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806" w:rsidRPr="00760F0B" w:rsidRDefault="00036F67" w:rsidP="00C14806">
      <w:pPr>
        <w:pStyle w:val="a6"/>
        <w:pBdr>
          <w:bottom w:val="single" w:sz="4" w:space="1" w:color="auto"/>
        </w:pBdr>
        <w:tabs>
          <w:tab w:val="clear" w:pos="9355"/>
          <w:tab w:val="right" w:pos="9498"/>
        </w:tabs>
        <w:ind w:left="-426"/>
        <w:jc w:val="center"/>
        <w:rPr>
          <w:sz w:val="20"/>
          <w:szCs w:val="20"/>
        </w:rPr>
      </w:pPr>
      <w:r>
        <w:rPr>
          <w:noProof/>
          <w:sz w:val="20"/>
          <w:szCs w:val="20"/>
          <w:lang w:eastAsia="ru-RU"/>
        </w:rPr>
        <w:drawing>
          <wp:anchor distT="0" distB="0" distL="114300" distR="114300" simplePos="0" relativeHeight="251677696" behindDoc="0" locked="0" layoutInCell="1" allowOverlap="1">
            <wp:simplePos x="0" y="0"/>
            <wp:positionH relativeFrom="column">
              <wp:posOffset>2644775</wp:posOffset>
            </wp:positionH>
            <wp:positionV relativeFrom="paragraph">
              <wp:posOffset>-346075</wp:posOffset>
            </wp:positionV>
            <wp:extent cx="370840" cy="346075"/>
            <wp:effectExtent l="19050" t="0" r="0" b="0"/>
            <wp:wrapSquare wrapText="bothSides"/>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370840" cy="346075"/>
                    </a:xfrm>
                    <a:prstGeom prst="rect">
                      <a:avLst/>
                    </a:prstGeom>
                    <a:noFill/>
                    <a:ln w="9525">
                      <a:noFill/>
                      <a:miter lim="800000"/>
                      <a:headEnd/>
                      <a:tailEnd/>
                    </a:ln>
                  </pic:spPr>
                </pic:pic>
              </a:graphicData>
            </a:graphic>
          </wp:anchor>
        </w:drawing>
      </w:r>
      <w:r w:rsidR="00C14806" w:rsidRPr="00760F0B">
        <w:rPr>
          <w:b/>
          <w:sz w:val="20"/>
          <w:szCs w:val="20"/>
        </w:rPr>
        <w:t>Национальный центр управления в кризисных ситуациях МЧС России</w:t>
      </w:r>
    </w:p>
    <w:p w:rsidR="00C14806" w:rsidRPr="00760F0B" w:rsidRDefault="007D4D1E" w:rsidP="00C14806">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-280035</wp:posOffset>
                </wp:positionH>
                <wp:positionV relativeFrom="paragraph">
                  <wp:posOffset>163195</wp:posOffset>
                </wp:positionV>
                <wp:extent cx="6276975" cy="9296400"/>
                <wp:effectExtent l="19050" t="19050" r="47625" b="38100"/>
                <wp:wrapNone/>
                <wp:docPr id="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92964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2.05pt;margin-top:12.85pt;width:494.25pt;height:7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" filled="f" strokeweight="4.5pt">
                <v:stroke linestyle="thickThin"/>
              </v:rect>
            </w:pict>
          </mc:Fallback>
        </mc:AlternateContent>
      </w:r>
    </w:p>
    <w:p w:rsidR="00C14806" w:rsidRPr="00760F0B" w:rsidRDefault="007D4D1E" w:rsidP="00C14806">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2542296</wp:posOffset>
                </wp:positionH>
                <wp:positionV relativeFrom="paragraph">
                  <wp:posOffset>110685</wp:posOffset>
                </wp:positionV>
                <wp:extent cx="3267710" cy="1494693"/>
                <wp:effectExtent l="0" t="0" r="889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1494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780" w:rsidRPr="002830F1" w:rsidRDefault="00274780" w:rsidP="007C7B19">
                            <w:pPr>
                              <w:jc w:val="center"/>
                              <w:rPr>
                                <w:rFonts w:ascii="Times New Roman" w:hAnsi="Times New Roman"/>
                                <w:sz w:val="30"/>
                                <w:szCs w:val="30"/>
                              </w:rPr>
                            </w:pPr>
                            <w:r w:rsidRPr="002830F1">
                              <w:rPr>
                                <w:rFonts w:ascii="Times New Roman" w:hAnsi="Times New Roman"/>
                                <w:sz w:val="32"/>
                                <w:szCs w:val="32"/>
                              </w:rPr>
                              <w:t>«</w:t>
                            </w:r>
                            <w:r w:rsidRPr="002830F1">
                              <w:rPr>
                                <w:rFonts w:ascii="Times New Roman" w:hAnsi="Times New Roman"/>
                                <w:sz w:val="30"/>
                                <w:szCs w:val="30"/>
                              </w:rPr>
                              <w:t>Утверждаю»</w:t>
                            </w:r>
                          </w:p>
                          <w:p w:rsidR="00274780" w:rsidRPr="002830F1" w:rsidRDefault="00274780" w:rsidP="00BA7670">
                            <w:pPr>
                              <w:jc w:val="right"/>
                              <w:rPr>
                                <w:rFonts w:ascii="Times New Roman" w:hAnsi="Times New Roman"/>
                                <w:sz w:val="30"/>
                                <w:szCs w:val="30"/>
                              </w:rPr>
                            </w:pPr>
                            <w:r w:rsidRPr="002830F1">
                              <w:rPr>
                                <w:rFonts w:ascii="Times New Roman" w:hAnsi="Times New Roman"/>
                                <w:sz w:val="30"/>
                                <w:szCs w:val="30"/>
                              </w:rPr>
                              <w:t>Заместитель Министра МЧС России</w:t>
                            </w:r>
                          </w:p>
                          <w:p w:rsidR="00274780" w:rsidRDefault="00274780" w:rsidP="007C7B19">
                            <w:pPr>
                              <w:jc w:val="right"/>
                              <w:rPr>
                                <w:rFonts w:ascii="Times New Roman" w:hAnsi="Times New Roman"/>
                                <w:sz w:val="30"/>
                                <w:szCs w:val="30"/>
                              </w:rPr>
                            </w:pPr>
                            <w:r w:rsidRPr="002830F1">
                              <w:rPr>
                                <w:rFonts w:ascii="Times New Roman" w:hAnsi="Times New Roman"/>
                                <w:sz w:val="30"/>
                                <w:szCs w:val="30"/>
                              </w:rPr>
                              <w:t>П.А. Попов</w:t>
                            </w:r>
                          </w:p>
                          <w:p w:rsidR="008F56F8" w:rsidRPr="002830F1" w:rsidRDefault="008F56F8" w:rsidP="008F56F8">
                            <w:pPr>
                              <w:jc w:val="center"/>
                              <w:rPr>
                                <w:rFonts w:ascii="Times New Roman" w:hAnsi="Times New Roman"/>
                                <w:sz w:val="30"/>
                                <w:szCs w:val="30"/>
                              </w:rPr>
                            </w:pPr>
                            <w:r>
                              <w:rPr>
                                <w:rFonts w:ascii="Times New Roman" w:hAnsi="Times New Roman"/>
                                <w:sz w:val="28"/>
                                <w:szCs w:val="28"/>
                              </w:rPr>
                              <w:t xml:space="preserve">от </w:t>
                            </w:r>
                            <w:r w:rsidRPr="009D383E">
                              <w:rPr>
                                <w:rFonts w:ascii="Times New Roman" w:hAnsi="Times New Roman"/>
                                <w:sz w:val="28"/>
                                <w:szCs w:val="28"/>
                              </w:rPr>
                              <w:t>25.12.2012 № 2-4-87-31-14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00.2pt;margin-top:8.7pt;width:257.3pt;height:11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DvgwIAABE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" stroked="f">
                <v:textbox>
                  <w:txbxContent>
                    <w:p w:rsidR="00274780" w:rsidRPr="002830F1" w:rsidRDefault="00274780" w:rsidP="007C7B19">
                      <w:pPr>
                        <w:jc w:val="center"/>
                        <w:rPr>
                          <w:rFonts w:ascii="Times New Roman" w:hAnsi="Times New Roman"/>
                          <w:sz w:val="30"/>
                          <w:szCs w:val="30"/>
                        </w:rPr>
                      </w:pPr>
                      <w:r w:rsidRPr="002830F1">
                        <w:rPr>
                          <w:rFonts w:ascii="Times New Roman" w:hAnsi="Times New Roman"/>
                          <w:sz w:val="32"/>
                          <w:szCs w:val="32"/>
                        </w:rPr>
                        <w:t>«</w:t>
                      </w:r>
                      <w:r w:rsidRPr="002830F1">
                        <w:rPr>
                          <w:rFonts w:ascii="Times New Roman" w:hAnsi="Times New Roman"/>
                          <w:sz w:val="30"/>
                          <w:szCs w:val="30"/>
                        </w:rPr>
                        <w:t>Утверждаю»</w:t>
                      </w:r>
                    </w:p>
                    <w:p w:rsidR="00274780" w:rsidRPr="002830F1" w:rsidRDefault="00274780" w:rsidP="00BA7670">
                      <w:pPr>
                        <w:jc w:val="right"/>
                        <w:rPr>
                          <w:rFonts w:ascii="Times New Roman" w:hAnsi="Times New Roman"/>
                          <w:sz w:val="30"/>
                          <w:szCs w:val="30"/>
                        </w:rPr>
                      </w:pPr>
                      <w:r w:rsidRPr="002830F1">
                        <w:rPr>
                          <w:rFonts w:ascii="Times New Roman" w:hAnsi="Times New Roman"/>
                          <w:sz w:val="30"/>
                          <w:szCs w:val="30"/>
                        </w:rPr>
                        <w:t>Заместитель Министра МЧС России</w:t>
                      </w:r>
                    </w:p>
                    <w:p w:rsidR="00274780" w:rsidRDefault="00274780" w:rsidP="007C7B19">
                      <w:pPr>
                        <w:jc w:val="right"/>
                        <w:rPr>
                          <w:rFonts w:ascii="Times New Roman" w:hAnsi="Times New Roman"/>
                          <w:sz w:val="30"/>
                          <w:szCs w:val="30"/>
                        </w:rPr>
                      </w:pPr>
                      <w:r w:rsidRPr="002830F1">
                        <w:rPr>
                          <w:rFonts w:ascii="Times New Roman" w:hAnsi="Times New Roman"/>
                          <w:sz w:val="30"/>
                          <w:szCs w:val="30"/>
                        </w:rPr>
                        <w:t>П.А. Попов</w:t>
                      </w:r>
                    </w:p>
                    <w:p w:rsidR="008F56F8" w:rsidRPr="002830F1" w:rsidRDefault="008F56F8" w:rsidP="008F56F8">
                      <w:pPr>
                        <w:jc w:val="center"/>
                        <w:rPr>
                          <w:rFonts w:ascii="Times New Roman" w:hAnsi="Times New Roman"/>
                          <w:sz w:val="30"/>
                          <w:szCs w:val="30"/>
                        </w:rPr>
                      </w:pPr>
                      <w:r>
                        <w:rPr>
                          <w:rFonts w:ascii="Times New Roman" w:hAnsi="Times New Roman"/>
                          <w:sz w:val="28"/>
                          <w:szCs w:val="28"/>
                        </w:rPr>
                        <w:t>о</w:t>
                      </w:r>
                      <w:bookmarkStart w:id="1" w:name="_GoBack"/>
                      <w:bookmarkEnd w:id="1"/>
                      <w:r>
                        <w:rPr>
                          <w:rFonts w:ascii="Times New Roman" w:hAnsi="Times New Roman"/>
                          <w:sz w:val="28"/>
                          <w:szCs w:val="28"/>
                        </w:rPr>
                        <w:t xml:space="preserve">т </w:t>
                      </w:r>
                      <w:r w:rsidRPr="009D383E">
                        <w:rPr>
                          <w:rFonts w:ascii="Times New Roman" w:hAnsi="Times New Roman"/>
                          <w:sz w:val="28"/>
                          <w:szCs w:val="28"/>
                        </w:rPr>
                        <w:t>25.12.2012 № 2-4-87-31-14</w:t>
                      </w:r>
                    </w:p>
                  </w:txbxContent>
                </v:textbox>
              </v:shape>
            </w:pict>
          </mc:Fallback>
        </mc:AlternateContent>
      </w:r>
    </w:p>
    <w:p w:rsidR="00A47BF6" w:rsidRDefault="007D4D1E" w:rsidP="00156BFE">
      <w:pPr>
        <w:spacing w:after="0" w:line="240" w:lineRule="auto"/>
        <w:jc w:val="both"/>
        <w:rPr>
          <w:rFonts w:ascii="Times New Roman" w:hAnsi="Times New Roman"/>
          <w:color w:val="4F81BD"/>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2275205</wp:posOffset>
                </wp:positionH>
                <wp:positionV relativeFrom="paragraph">
                  <wp:posOffset>8333105</wp:posOffset>
                </wp:positionV>
                <wp:extent cx="1379855" cy="563880"/>
                <wp:effectExtent l="0" t="0" r="254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780" w:rsidRPr="000C21A8" w:rsidRDefault="00274780" w:rsidP="00CE15F4">
                            <w:pPr>
                              <w:tabs>
                                <w:tab w:val="left" w:pos="851"/>
                                <w:tab w:val="left" w:pos="993"/>
                              </w:tabs>
                              <w:spacing w:after="0"/>
                              <w:jc w:val="center"/>
                              <w:rPr>
                                <w:rFonts w:ascii="Times New Roman" w:hAnsi="Times New Roman"/>
                                <w:sz w:val="30"/>
                                <w:szCs w:val="30"/>
                              </w:rPr>
                            </w:pPr>
                            <w:r w:rsidRPr="000C21A8">
                              <w:rPr>
                                <w:rFonts w:ascii="Times New Roman" w:hAnsi="Times New Roman"/>
                                <w:sz w:val="30"/>
                                <w:szCs w:val="30"/>
                              </w:rPr>
                              <w:t xml:space="preserve">Москва </w:t>
                            </w:r>
                          </w:p>
                          <w:p w:rsidR="00274780" w:rsidRPr="000C21A8" w:rsidRDefault="00274780" w:rsidP="00CE15F4">
                            <w:pPr>
                              <w:tabs>
                                <w:tab w:val="left" w:pos="851"/>
                                <w:tab w:val="left" w:pos="993"/>
                              </w:tabs>
                              <w:spacing w:after="0"/>
                              <w:jc w:val="center"/>
                              <w:rPr>
                                <w:rFonts w:ascii="Times New Roman" w:hAnsi="Times New Roman"/>
                                <w:sz w:val="30"/>
                                <w:szCs w:val="30"/>
                              </w:rPr>
                            </w:pPr>
                            <w:r w:rsidRPr="000C21A8">
                              <w:rPr>
                                <w:rFonts w:ascii="Times New Roman" w:hAnsi="Times New Roman"/>
                                <w:sz w:val="30"/>
                                <w:szCs w:val="30"/>
                              </w:rPr>
                              <w:t>2012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179.15pt;margin-top:656.15pt;width:108.65pt;height:4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" stroked="f">
                <v:textbox>
                  <w:txbxContent>
                    <w:p w:rsidR="00274780" w:rsidRPr="000C21A8" w:rsidRDefault="00274780" w:rsidP="00CE15F4">
                      <w:pPr>
                        <w:tabs>
                          <w:tab w:val="left" w:pos="851"/>
                          <w:tab w:val="left" w:pos="993"/>
                        </w:tabs>
                        <w:spacing w:after="0"/>
                        <w:jc w:val="center"/>
                        <w:rPr>
                          <w:rFonts w:ascii="Times New Roman" w:hAnsi="Times New Roman"/>
                          <w:sz w:val="30"/>
                          <w:szCs w:val="30"/>
                        </w:rPr>
                      </w:pPr>
                      <w:r w:rsidRPr="000C21A8">
                        <w:rPr>
                          <w:rFonts w:ascii="Times New Roman" w:hAnsi="Times New Roman"/>
                          <w:sz w:val="30"/>
                          <w:szCs w:val="30"/>
                        </w:rPr>
                        <w:t xml:space="preserve">Москва </w:t>
                      </w:r>
                    </w:p>
                    <w:p w:rsidR="00274780" w:rsidRPr="000C21A8" w:rsidRDefault="00274780" w:rsidP="00CE15F4">
                      <w:pPr>
                        <w:tabs>
                          <w:tab w:val="left" w:pos="851"/>
                          <w:tab w:val="left" w:pos="993"/>
                        </w:tabs>
                        <w:spacing w:after="0"/>
                        <w:jc w:val="center"/>
                        <w:rPr>
                          <w:rFonts w:ascii="Times New Roman" w:hAnsi="Times New Roman"/>
                          <w:sz w:val="30"/>
                          <w:szCs w:val="30"/>
                        </w:rPr>
                      </w:pPr>
                      <w:r w:rsidRPr="000C21A8">
                        <w:rPr>
                          <w:rFonts w:ascii="Times New Roman" w:hAnsi="Times New Roman"/>
                          <w:sz w:val="30"/>
                          <w:szCs w:val="30"/>
                        </w:rPr>
                        <w:t>2012 г.</w:t>
                      </w:r>
                    </w:p>
                  </w:txbxContent>
                </v:textbox>
              </v:shape>
            </w:pict>
          </mc:Fallback>
        </mc:AlternateContent>
      </w:r>
      <w:r w:rsidR="007C7B19">
        <w:rPr>
          <w:rFonts w:ascii="Times New Roman" w:hAnsi="Times New Roman"/>
          <w:b/>
          <w:noProof/>
          <w:sz w:val="28"/>
          <w:szCs w:val="28"/>
          <w:lang w:eastAsia="ru-RU"/>
        </w:rPr>
        <w:drawing>
          <wp:anchor distT="0" distB="0" distL="114300" distR="114300" simplePos="0" relativeHeight="251679744" behindDoc="1" locked="0" layoutInCell="1" allowOverlap="1">
            <wp:simplePos x="0" y="0"/>
            <wp:positionH relativeFrom="column">
              <wp:posOffset>2636841</wp:posOffset>
            </wp:positionH>
            <wp:positionV relativeFrom="paragraph">
              <wp:posOffset>2791748</wp:posOffset>
            </wp:positionV>
            <wp:extent cx="605641" cy="765021"/>
            <wp:effectExtent l="0" t="0" r="3959" b="0"/>
            <wp:wrapNone/>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srcRect/>
                    <a:stretch>
                      <a:fillRect/>
                    </a:stretch>
                  </pic:blipFill>
                  <pic:spPr bwMode="auto">
                    <a:xfrm>
                      <a:off x="0" y="0"/>
                      <a:ext cx="605641" cy="765021"/>
                    </a:xfrm>
                    <a:prstGeom prst="rect">
                      <a:avLst/>
                    </a:prstGeom>
                    <a:noFill/>
                    <a:ln w="9525">
                      <a:noFill/>
                      <a:miter lim="800000"/>
                      <a:headEnd/>
                      <a:tailEnd/>
                    </a:ln>
                  </pic:spPr>
                </pic:pic>
              </a:graphicData>
            </a:graphic>
          </wp:anchor>
        </w:drawing>
      </w:r>
      <w:r>
        <w:rPr>
          <w:rFonts w:ascii="Times New Roman" w:hAnsi="Times New Roman"/>
          <w:b/>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186690</wp:posOffset>
                </wp:positionH>
                <wp:positionV relativeFrom="paragraph">
                  <wp:posOffset>3685540</wp:posOffset>
                </wp:positionV>
                <wp:extent cx="5503545" cy="1809115"/>
                <wp:effectExtent l="0" t="0" r="1905" b="63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80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780" w:rsidRPr="00D1651A" w:rsidRDefault="00274780" w:rsidP="00952CD9">
                            <w:pPr>
                              <w:spacing w:line="240" w:lineRule="auto"/>
                              <w:jc w:val="center"/>
                              <w:rPr>
                                <w:rFonts w:ascii="Times New Roman" w:hAnsi="Times New Roman"/>
                                <w:b/>
                                <w:sz w:val="36"/>
                              </w:rPr>
                            </w:pPr>
                            <w:r w:rsidRPr="00D1651A">
                              <w:rPr>
                                <w:rFonts w:ascii="Times New Roman" w:hAnsi="Times New Roman"/>
                                <w:b/>
                                <w:sz w:val="36"/>
                              </w:rPr>
                              <w:t>НАСТАВЛЕНИЕ</w:t>
                            </w:r>
                          </w:p>
                          <w:p w:rsidR="00274780" w:rsidRPr="00D1651A" w:rsidRDefault="00274780" w:rsidP="00952CD9">
                            <w:pPr>
                              <w:spacing w:line="240" w:lineRule="auto"/>
                              <w:jc w:val="center"/>
                              <w:rPr>
                                <w:rFonts w:ascii="Times New Roman" w:hAnsi="Times New Roman"/>
                                <w:b/>
                                <w:sz w:val="36"/>
                              </w:rPr>
                            </w:pPr>
                            <w:r w:rsidRPr="00D1651A">
                              <w:rPr>
                                <w:rFonts w:ascii="Times New Roman" w:hAnsi="Times New Roman"/>
                                <w:b/>
                                <w:sz w:val="36"/>
                              </w:rPr>
                              <w:t xml:space="preserve">по организации деятельности центров управления в кризисных </w:t>
                            </w:r>
                            <w:r w:rsidRPr="00D05A0C">
                              <w:rPr>
                                <w:rFonts w:ascii="Times New Roman" w:hAnsi="Times New Roman"/>
                                <w:b/>
                                <w:sz w:val="36"/>
                              </w:rPr>
                              <w:t>ситуациях МЧС России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14.7pt;margin-top:290.2pt;width:433.35pt;height:14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" stroked="f">
                <v:textbox>
                  <w:txbxContent>
                    <w:p w:rsidR="00274780" w:rsidRPr="00D1651A" w:rsidRDefault="00274780" w:rsidP="00952CD9">
                      <w:pPr>
                        <w:spacing w:line="240" w:lineRule="auto"/>
                        <w:jc w:val="center"/>
                        <w:rPr>
                          <w:rFonts w:ascii="Times New Roman" w:hAnsi="Times New Roman"/>
                          <w:b/>
                          <w:sz w:val="36"/>
                        </w:rPr>
                      </w:pPr>
                      <w:r w:rsidRPr="00D1651A">
                        <w:rPr>
                          <w:rFonts w:ascii="Times New Roman" w:hAnsi="Times New Roman"/>
                          <w:b/>
                          <w:sz w:val="36"/>
                        </w:rPr>
                        <w:t>НАСТАВЛЕНИЕ</w:t>
                      </w:r>
                    </w:p>
                    <w:p w:rsidR="00274780" w:rsidRPr="00D1651A" w:rsidRDefault="00274780" w:rsidP="00952CD9">
                      <w:pPr>
                        <w:spacing w:line="240" w:lineRule="auto"/>
                        <w:jc w:val="center"/>
                        <w:rPr>
                          <w:rFonts w:ascii="Times New Roman" w:hAnsi="Times New Roman"/>
                          <w:b/>
                          <w:sz w:val="36"/>
                        </w:rPr>
                      </w:pPr>
                      <w:r w:rsidRPr="00D1651A">
                        <w:rPr>
                          <w:rFonts w:ascii="Times New Roman" w:hAnsi="Times New Roman"/>
                          <w:b/>
                          <w:sz w:val="36"/>
                        </w:rPr>
                        <w:t xml:space="preserve">по организации деятельности центров управления в кризисных </w:t>
                      </w:r>
                      <w:r w:rsidRPr="00D05A0C">
                        <w:rPr>
                          <w:rFonts w:ascii="Times New Roman" w:hAnsi="Times New Roman"/>
                          <w:b/>
                          <w:sz w:val="36"/>
                        </w:rPr>
                        <w:t>ситуациях МЧС России</w:t>
                      </w:r>
                    </w:p>
                  </w:txbxContent>
                </v:textbox>
              </v:shape>
            </w:pict>
          </mc:Fallback>
        </mc:AlternateContent>
      </w:r>
      <w:r w:rsidR="00C14806" w:rsidRPr="00760F0B">
        <w:rPr>
          <w:rFonts w:ascii="Times New Roman" w:hAnsi="Times New Roman"/>
          <w:b/>
          <w:sz w:val="28"/>
          <w:szCs w:val="28"/>
        </w:rPr>
        <w:br w:type="page"/>
      </w:r>
    </w:p>
    <w:p w:rsidR="00E84544" w:rsidRDefault="00E84544" w:rsidP="002F0E9B">
      <w:pPr>
        <w:suppressAutoHyphens/>
        <w:spacing w:after="0" w:line="240" w:lineRule="auto"/>
        <w:jc w:val="center"/>
        <w:rPr>
          <w:rFonts w:ascii="Times New Roman" w:hAnsi="Times New Roman"/>
          <w:b/>
          <w:bCs/>
          <w:sz w:val="28"/>
          <w:szCs w:val="28"/>
        </w:rPr>
      </w:pPr>
      <w:r w:rsidRPr="00344B61">
        <w:rPr>
          <w:rFonts w:ascii="Times New Roman" w:hAnsi="Times New Roman"/>
          <w:b/>
          <w:bCs/>
          <w:sz w:val="28"/>
          <w:szCs w:val="28"/>
        </w:rPr>
        <w:lastRenderedPageBreak/>
        <w:t>ВВЕДЕНИЕ</w:t>
      </w:r>
    </w:p>
    <w:p w:rsidR="00672DF4" w:rsidRPr="00344B61" w:rsidRDefault="00672DF4" w:rsidP="00E84544">
      <w:pPr>
        <w:suppressAutoHyphens/>
        <w:spacing w:after="0" w:line="240" w:lineRule="auto"/>
        <w:ind w:firstLine="709"/>
        <w:jc w:val="center"/>
        <w:rPr>
          <w:rFonts w:ascii="Times New Roman" w:hAnsi="Times New Roman"/>
          <w:b/>
          <w:bCs/>
          <w:sz w:val="28"/>
          <w:szCs w:val="28"/>
        </w:rPr>
      </w:pPr>
    </w:p>
    <w:p w:rsidR="00E84544" w:rsidRPr="00344B61" w:rsidRDefault="00E84544" w:rsidP="00E84544">
      <w:pPr>
        <w:suppressAutoHyphens/>
        <w:spacing w:after="0" w:line="240" w:lineRule="auto"/>
        <w:ind w:firstLine="709"/>
        <w:jc w:val="both"/>
        <w:rPr>
          <w:rFonts w:ascii="Times New Roman" w:hAnsi="Times New Roman"/>
          <w:bCs/>
          <w:sz w:val="28"/>
          <w:szCs w:val="28"/>
        </w:rPr>
      </w:pPr>
      <w:r w:rsidRPr="00344B61">
        <w:rPr>
          <w:rFonts w:ascii="Times New Roman" w:hAnsi="Times New Roman"/>
          <w:bCs/>
          <w:sz w:val="28"/>
          <w:szCs w:val="28"/>
        </w:rPr>
        <w:t xml:space="preserve">Настоящее наставление по организации деятельности центров управления в кризисных ситуациях МЧС России (далее – Наставление) содержит основные положения </w:t>
      </w:r>
      <w:r w:rsidR="00D05A0C" w:rsidRPr="00344B61">
        <w:rPr>
          <w:rFonts w:ascii="Times New Roman" w:hAnsi="Times New Roman"/>
          <w:bCs/>
          <w:sz w:val="28"/>
          <w:szCs w:val="28"/>
        </w:rPr>
        <w:t xml:space="preserve">и рекомендации по работе </w:t>
      </w:r>
      <w:r w:rsidRPr="00344B61">
        <w:rPr>
          <w:rFonts w:ascii="Times New Roman" w:hAnsi="Times New Roman"/>
          <w:bCs/>
          <w:sz w:val="28"/>
          <w:szCs w:val="28"/>
        </w:rPr>
        <w:t>органов повседневного управления единой государственной системы предупреждения и ликвидации чрезвычайных ситуаций (далее – РСЧС) при различных режимах функционирования.</w:t>
      </w:r>
    </w:p>
    <w:p w:rsidR="00E84544" w:rsidRPr="00344B61" w:rsidRDefault="00E84544" w:rsidP="00E84544">
      <w:pPr>
        <w:suppressAutoHyphens/>
        <w:spacing w:after="0" w:line="240" w:lineRule="auto"/>
        <w:ind w:firstLine="709"/>
        <w:jc w:val="both"/>
        <w:rPr>
          <w:rFonts w:ascii="Times New Roman" w:hAnsi="Times New Roman"/>
          <w:bCs/>
          <w:sz w:val="28"/>
          <w:szCs w:val="28"/>
        </w:rPr>
      </w:pPr>
      <w:r w:rsidRPr="00344B61">
        <w:rPr>
          <w:rFonts w:ascii="Times New Roman" w:hAnsi="Times New Roman"/>
          <w:bCs/>
          <w:sz w:val="28"/>
          <w:szCs w:val="28"/>
        </w:rPr>
        <w:t>Наставление разработано с учетом требований федеральных законов, указов и распоряжений Президента Российской Федерации, постановлений Правительства Российской Федерации, руководящих документов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а также других документов, регламентирующих деятельность органов повседневного управления РСЧС в раз</w:t>
      </w:r>
      <w:r w:rsidR="00D05A0C" w:rsidRPr="00344B61">
        <w:rPr>
          <w:rFonts w:ascii="Times New Roman" w:hAnsi="Times New Roman"/>
          <w:bCs/>
          <w:sz w:val="28"/>
          <w:szCs w:val="28"/>
        </w:rPr>
        <w:t>личных режимах функционирования</w:t>
      </w:r>
      <w:r w:rsidRPr="00344B61">
        <w:rPr>
          <w:rFonts w:ascii="Times New Roman" w:hAnsi="Times New Roman"/>
          <w:bCs/>
          <w:sz w:val="28"/>
          <w:szCs w:val="28"/>
        </w:rPr>
        <w:t>.</w:t>
      </w:r>
    </w:p>
    <w:p w:rsidR="00E84544" w:rsidRPr="00344B61" w:rsidRDefault="00E84544" w:rsidP="00E84544">
      <w:pPr>
        <w:suppressAutoHyphens/>
        <w:spacing w:after="0" w:line="240" w:lineRule="auto"/>
        <w:ind w:firstLine="709"/>
        <w:jc w:val="both"/>
        <w:rPr>
          <w:rFonts w:ascii="Times New Roman" w:hAnsi="Times New Roman"/>
          <w:bCs/>
          <w:sz w:val="28"/>
          <w:szCs w:val="28"/>
        </w:rPr>
      </w:pPr>
      <w:r w:rsidRPr="00344B61">
        <w:rPr>
          <w:rFonts w:ascii="Times New Roman" w:hAnsi="Times New Roman"/>
          <w:bCs/>
          <w:sz w:val="28"/>
          <w:szCs w:val="28"/>
        </w:rPr>
        <w:t>Наставление может быть использовано органами управления функциональных и территориальных подсистем РСЧС, а также в качестве методического пособия для учебных заведений и учебно-методических центров.</w:t>
      </w:r>
    </w:p>
    <w:p w:rsidR="00E84544" w:rsidRPr="00344B61" w:rsidRDefault="00E84544" w:rsidP="00F91D71">
      <w:pPr>
        <w:spacing w:after="0" w:line="240" w:lineRule="auto"/>
        <w:ind w:firstLine="709"/>
        <w:jc w:val="both"/>
        <w:rPr>
          <w:rFonts w:ascii="Times New Roman" w:hAnsi="Times New Roman"/>
          <w:sz w:val="28"/>
          <w:szCs w:val="28"/>
        </w:rPr>
      </w:pPr>
    </w:p>
    <w:p w:rsidR="00485644" w:rsidRDefault="00485644" w:rsidP="00485644">
      <w:pPr>
        <w:tabs>
          <w:tab w:val="num" w:pos="4860"/>
        </w:tabs>
        <w:suppressAutoHyphens/>
        <w:spacing w:after="0" w:line="240" w:lineRule="auto"/>
        <w:jc w:val="center"/>
        <w:rPr>
          <w:rFonts w:ascii="Times New Roman" w:hAnsi="Times New Roman"/>
          <w:b/>
          <w:sz w:val="28"/>
          <w:szCs w:val="28"/>
        </w:rPr>
      </w:pPr>
      <w:r w:rsidRPr="00760F0B">
        <w:rPr>
          <w:rFonts w:ascii="Times New Roman" w:hAnsi="Times New Roman"/>
          <w:b/>
          <w:sz w:val="28"/>
          <w:szCs w:val="28"/>
          <w:lang w:val="en-US"/>
        </w:rPr>
        <w:t>I</w:t>
      </w:r>
      <w:r w:rsidRPr="00760F0B">
        <w:rPr>
          <w:rFonts w:ascii="Times New Roman" w:hAnsi="Times New Roman"/>
          <w:b/>
          <w:sz w:val="28"/>
          <w:szCs w:val="28"/>
        </w:rPr>
        <w:t>. ОБЩИЕ ПОЛОЖЕНИЯ</w:t>
      </w:r>
    </w:p>
    <w:p w:rsidR="00821608" w:rsidRPr="00760F0B" w:rsidRDefault="00821608" w:rsidP="00485644">
      <w:pPr>
        <w:tabs>
          <w:tab w:val="num" w:pos="4860"/>
        </w:tabs>
        <w:suppressAutoHyphens/>
        <w:spacing w:after="0" w:line="240" w:lineRule="auto"/>
        <w:jc w:val="center"/>
        <w:rPr>
          <w:rFonts w:ascii="Times New Roman" w:hAnsi="Times New Roman"/>
          <w:b/>
          <w:sz w:val="28"/>
          <w:szCs w:val="28"/>
        </w:rPr>
      </w:pPr>
    </w:p>
    <w:p w:rsidR="00485644" w:rsidRDefault="00485644" w:rsidP="00485644">
      <w:pPr>
        <w:suppressAutoHyphens/>
        <w:spacing w:after="0" w:line="240" w:lineRule="auto"/>
        <w:jc w:val="center"/>
        <w:rPr>
          <w:rFonts w:ascii="Times New Roman" w:hAnsi="Times New Roman"/>
          <w:b/>
          <w:sz w:val="28"/>
          <w:szCs w:val="28"/>
        </w:rPr>
      </w:pPr>
      <w:r w:rsidRPr="00760F0B">
        <w:rPr>
          <w:rFonts w:ascii="Times New Roman" w:hAnsi="Times New Roman"/>
          <w:b/>
          <w:sz w:val="28"/>
          <w:szCs w:val="28"/>
        </w:rPr>
        <w:t>1.1. Основные понятия</w:t>
      </w:r>
    </w:p>
    <w:p w:rsidR="00D32589" w:rsidRPr="00760F0B" w:rsidRDefault="00D32589" w:rsidP="00485644">
      <w:pPr>
        <w:suppressAutoHyphens/>
        <w:spacing w:after="0" w:line="240" w:lineRule="auto"/>
        <w:jc w:val="center"/>
        <w:rPr>
          <w:rFonts w:ascii="Times New Roman" w:hAnsi="Times New Roman"/>
          <w:b/>
          <w:sz w:val="28"/>
          <w:szCs w:val="28"/>
        </w:rPr>
      </w:pPr>
    </w:p>
    <w:p w:rsidR="00822BD4" w:rsidRDefault="00822BD4" w:rsidP="00822BD4">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1.1. Аварийно-спасательное формирование (далее – АСФ)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специальной техникой, оборудованием, снаряжением, инструментами и материалами.</w:t>
      </w:r>
    </w:p>
    <w:p w:rsidR="00CA1142" w:rsidRPr="00344B61" w:rsidRDefault="00CA1142" w:rsidP="00CA1142">
      <w:pPr>
        <w:widowControl w:val="0"/>
        <w:autoSpaceDE w:val="0"/>
        <w:autoSpaceDN w:val="0"/>
        <w:adjustRightInd w:val="0"/>
        <w:spacing w:after="0"/>
        <w:ind w:firstLine="720"/>
        <w:jc w:val="both"/>
        <w:rPr>
          <w:rFonts w:ascii="Times New Roman" w:hAnsi="Times New Roman"/>
          <w:sz w:val="28"/>
          <w:szCs w:val="28"/>
        </w:rPr>
      </w:pPr>
      <w:r w:rsidRPr="00344B61">
        <w:rPr>
          <w:rFonts w:ascii="Times New Roman" w:hAnsi="Times New Roman"/>
          <w:sz w:val="28"/>
          <w:szCs w:val="28"/>
        </w:rPr>
        <w:t>Нештатные аварийно-спасательные формирования</w:t>
      </w:r>
      <w:r w:rsidRPr="00344B61">
        <w:rPr>
          <w:rFonts w:ascii="Times New Roman" w:hAnsi="Times New Roman"/>
          <w:b/>
          <w:sz w:val="28"/>
          <w:szCs w:val="28"/>
        </w:rPr>
        <w:t xml:space="preserve"> - </w:t>
      </w:r>
      <w:r w:rsidRPr="00344B61">
        <w:rPr>
          <w:rFonts w:ascii="Times New Roman" w:hAnsi="Times New Roman"/>
          <w:sz w:val="28"/>
          <w:szCs w:val="28"/>
        </w:rPr>
        <w:t>самостоятельные структуры, созданные на нештатной основе, оснащённые спасательной техникой, оборудованием, снаряжением, инструментами и материалами, подготовленные для проведения аварийно-спасательных и других неотложных работ в очагах поражения и зонах ЧС.</w:t>
      </w:r>
    </w:p>
    <w:p w:rsidR="00CA1142" w:rsidRPr="00344B61" w:rsidRDefault="00CA1142" w:rsidP="00CA1142">
      <w:pPr>
        <w:widowControl w:val="0"/>
        <w:autoSpaceDE w:val="0"/>
        <w:autoSpaceDN w:val="0"/>
        <w:adjustRightInd w:val="0"/>
        <w:spacing w:after="0"/>
        <w:ind w:firstLine="720"/>
        <w:jc w:val="both"/>
        <w:rPr>
          <w:rFonts w:ascii="Times New Roman" w:hAnsi="Times New Roman"/>
          <w:sz w:val="28"/>
          <w:szCs w:val="28"/>
        </w:rPr>
      </w:pPr>
      <w:r w:rsidRPr="00344B61">
        <w:rPr>
          <w:rFonts w:ascii="Times New Roman" w:hAnsi="Times New Roman"/>
          <w:sz w:val="28"/>
          <w:szCs w:val="28"/>
        </w:rPr>
        <w:t>Общественные аварийно-спасательные формирования -</w:t>
      </w:r>
      <w:r w:rsidR="00961192" w:rsidRPr="00344B61">
        <w:rPr>
          <w:rFonts w:ascii="Times New Roman" w:hAnsi="Times New Roman"/>
          <w:sz w:val="28"/>
          <w:szCs w:val="28"/>
        </w:rPr>
        <w:t xml:space="preserve"> </w:t>
      </w:r>
      <w:r w:rsidRPr="00344B61">
        <w:rPr>
          <w:rFonts w:ascii="Times New Roman" w:hAnsi="Times New Roman"/>
          <w:sz w:val="28"/>
          <w:szCs w:val="28"/>
        </w:rPr>
        <w:t>объединения, подразделения, создаваемые общественными организациями для участия в проведении работ по ликвидации ЧС.</w:t>
      </w:r>
    </w:p>
    <w:p w:rsidR="00822BD4" w:rsidRPr="00760F0B" w:rsidRDefault="00822BD4" w:rsidP="00822BD4">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1.2. Аварийно-спасательные и другие неотложные работы (далее – АСДНР) – совокупность первоочередных работ в зоне </w:t>
      </w:r>
      <w:r w:rsidR="00666559" w:rsidRPr="00760F0B">
        <w:rPr>
          <w:rFonts w:ascii="Times New Roman" w:hAnsi="Times New Roman"/>
          <w:bCs/>
          <w:sz w:val="28"/>
          <w:szCs w:val="28"/>
        </w:rPr>
        <w:t xml:space="preserve">чрезвычайной ситуации (далее – </w:t>
      </w:r>
      <w:r w:rsidRPr="00760F0B">
        <w:rPr>
          <w:rFonts w:ascii="Times New Roman" w:hAnsi="Times New Roman"/>
          <w:bCs/>
          <w:sz w:val="28"/>
          <w:szCs w:val="28"/>
        </w:rPr>
        <w:t>ЧС</w:t>
      </w:r>
      <w:r w:rsidR="00666559" w:rsidRPr="00760F0B">
        <w:rPr>
          <w:rFonts w:ascii="Times New Roman" w:hAnsi="Times New Roman"/>
          <w:bCs/>
          <w:sz w:val="28"/>
          <w:szCs w:val="28"/>
        </w:rPr>
        <w:t>)</w:t>
      </w:r>
      <w:r w:rsidRPr="00760F0B">
        <w:rPr>
          <w:rFonts w:ascii="Times New Roman" w:hAnsi="Times New Roman"/>
          <w:bCs/>
          <w:sz w:val="28"/>
          <w:szCs w:val="28"/>
        </w:rPr>
        <w:t xml:space="preserve"> (зоне поражения), заключающихся в спасении и </w:t>
      </w:r>
      <w:r w:rsidRPr="00760F0B">
        <w:rPr>
          <w:rFonts w:ascii="Times New Roman" w:hAnsi="Times New Roman"/>
          <w:bCs/>
          <w:sz w:val="28"/>
          <w:szCs w:val="28"/>
        </w:rPr>
        <w:lastRenderedPageBreak/>
        <w:t>оказании помощи людям, локализации и подавлении очагов поражающих воздействий, предотвращении возникновения вторичных поражающих факторов, защите и спасении материальных и культурных ценностей, восстановлении минимально необходимого жизнеобеспечения.</w:t>
      </w:r>
    </w:p>
    <w:p w:rsidR="00822BD4" w:rsidRPr="00760F0B" w:rsidRDefault="00822BD4" w:rsidP="00822BD4">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1.3. Аварийно-спасательные работы (далее – АСР) - действия по спасению людей, материальных и культурных ценностей, защите природной среды в зонах ЧС, локализации ЧС и подавлению или доведению до минимально возможного уровня воздействия характерных для них опасных факторов.</w:t>
      </w:r>
    </w:p>
    <w:p w:rsidR="00822BD4" w:rsidRDefault="00822BD4" w:rsidP="00822BD4">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1.4. Аварийно-восстановительные работы (далее – АВР) – первоочередные работы в зоне ЧС по локализации отдельных очагов разрушений и повышенной опасности, устранению аварий и повреждений на сетях и линиях коммунальных и производственных коммуникаций, созданию минимально необходимых условий для жизнеобеспечения населения, а также работы по санитарной очистке и обеззараживанию территорий.</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bCs/>
          <w:sz w:val="28"/>
          <w:szCs w:val="28"/>
        </w:rPr>
        <w:t>1.</w:t>
      </w:r>
      <w:r w:rsidR="00822BD4" w:rsidRPr="00760F0B">
        <w:rPr>
          <w:rFonts w:ascii="Times New Roman" w:hAnsi="Times New Roman"/>
          <w:bCs/>
          <w:sz w:val="28"/>
          <w:szCs w:val="28"/>
        </w:rPr>
        <w:t>5</w:t>
      </w:r>
      <w:r w:rsidRPr="00760F0B">
        <w:rPr>
          <w:rFonts w:ascii="Times New Roman" w:hAnsi="Times New Roman"/>
          <w:bCs/>
          <w:sz w:val="28"/>
          <w:szCs w:val="28"/>
        </w:rPr>
        <w:t xml:space="preserve">. Готовность органов управления </w:t>
      </w:r>
      <w:r w:rsidR="00822BD4" w:rsidRPr="00760F0B">
        <w:rPr>
          <w:rFonts w:ascii="Times New Roman" w:hAnsi="Times New Roman"/>
          <w:bCs/>
          <w:sz w:val="28"/>
          <w:szCs w:val="28"/>
        </w:rPr>
        <w:t>единой государственной системы предупреждения и ликвидации чрезвычайных ситуаций (далее – РСЧС)</w:t>
      </w:r>
      <w:r w:rsidRPr="00760F0B">
        <w:rPr>
          <w:rFonts w:ascii="Times New Roman" w:hAnsi="Times New Roman"/>
          <w:b/>
          <w:bCs/>
          <w:sz w:val="28"/>
          <w:szCs w:val="28"/>
        </w:rPr>
        <w:t xml:space="preserve"> -</w:t>
      </w:r>
      <w:r w:rsidRPr="00760F0B">
        <w:rPr>
          <w:rFonts w:ascii="Times New Roman" w:hAnsi="Times New Roman"/>
          <w:sz w:val="28"/>
          <w:szCs w:val="28"/>
        </w:rPr>
        <w:t xml:space="preserve"> способность органов управления в любых условиях обстановки и в установленные сроки успешно выполнить возложенные на них задачи.</w:t>
      </w:r>
    </w:p>
    <w:p w:rsidR="00961192" w:rsidRPr="00344B61" w:rsidRDefault="00961192" w:rsidP="00961192">
      <w:pPr>
        <w:widowControl w:val="0"/>
        <w:autoSpaceDE w:val="0"/>
        <w:autoSpaceDN w:val="0"/>
        <w:adjustRightInd w:val="0"/>
        <w:spacing w:after="0"/>
        <w:ind w:firstLine="720"/>
        <w:jc w:val="both"/>
        <w:rPr>
          <w:rFonts w:ascii="Times New Roman" w:hAnsi="Times New Roman"/>
          <w:bCs/>
          <w:sz w:val="28"/>
          <w:szCs w:val="28"/>
        </w:rPr>
      </w:pPr>
      <w:r w:rsidRPr="00344B61">
        <w:rPr>
          <w:rFonts w:ascii="Times New Roman" w:hAnsi="Times New Roman" w:cs="Calibri"/>
          <w:sz w:val="28"/>
          <w:szCs w:val="28"/>
        </w:rPr>
        <w:t>1.6. Единая государственная система предупреждения и ликвидации чрезвычайных ситуаций (РСЧС)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 защите населения и территорий от чрезвычайных ситуаций природного и техногенного характера</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F59DB">
        <w:rPr>
          <w:rFonts w:ascii="Times New Roman" w:hAnsi="Times New Roman"/>
          <w:sz w:val="28"/>
          <w:szCs w:val="28"/>
        </w:rPr>
        <w:t>7</w:t>
      </w:r>
      <w:r w:rsidR="00AE572D" w:rsidRPr="00760F0B">
        <w:rPr>
          <w:rFonts w:ascii="Times New Roman" w:hAnsi="Times New Roman"/>
          <w:sz w:val="28"/>
          <w:szCs w:val="28"/>
        </w:rPr>
        <w:t>. Единая дежурно -</w:t>
      </w:r>
      <w:r w:rsidRPr="00760F0B">
        <w:rPr>
          <w:rFonts w:ascii="Times New Roman" w:hAnsi="Times New Roman"/>
          <w:sz w:val="28"/>
          <w:szCs w:val="28"/>
        </w:rPr>
        <w:t xml:space="preserve"> диспетчерская служба муниципального образования (далее - ЕДДС) - орган повседневного управления </w:t>
      </w:r>
      <w:r w:rsidR="00AE572D" w:rsidRPr="00760F0B">
        <w:rPr>
          <w:rFonts w:ascii="Times New Roman" w:hAnsi="Times New Roman"/>
          <w:sz w:val="28"/>
          <w:szCs w:val="28"/>
        </w:rPr>
        <w:t xml:space="preserve">муниципального звена территориальной подсистемы </w:t>
      </w:r>
      <w:r w:rsidRPr="00760F0B">
        <w:rPr>
          <w:rFonts w:ascii="Times New Roman" w:hAnsi="Times New Roman"/>
          <w:sz w:val="28"/>
          <w:szCs w:val="28"/>
        </w:rPr>
        <w:t>РСЧС.</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F59DB">
        <w:rPr>
          <w:rFonts w:ascii="Times New Roman" w:hAnsi="Times New Roman"/>
          <w:sz w:val="28"/>
          <w:szCs w:val="28"/>
        </w:rPr>
        <w:t>8</w:t>
      </w:r>
      <w:r w:rsidRPr="00760F0B">
        <w:rPr>
          <w:rFonts w:ascii="Times New Roman" w:hAnsi="Times New Roman"/>
          <w:sz w:val="28"/>
          <w:szCs w:val="28"/>
        </w:rPr>
        <w:t>. Зона ЧС - территория или акватория, на которой сложилась чрезвычайная ситуация.</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bCs/>
          <w:sz w:val="28"/>
          <w:szCs w:val="28"/>
        </w:rPr>
        <w:t>1.</w:t>
      </w:r>
      <w:r w:rsidR="00EF59DB">
        <w:rPr>
          <w:rFonts w:ascii="Times New Roman" w:hAnsi="Times New Roman"/>
          <w:bCs/>
          <w:sz w:val="28"/>
          <w:szCs w:val="28"/>
        </w:rPr>
        <w:t>9</w:t>
      </w:r>
      <w:r w:rsidRPr="00760F0B">
        <w:rPr>
          <w:rFonts w:ascii="Times New Roman" w:hAnsi="Times New Roman"/>
          <w:bCs/>
          <w:sz w:val="28"/>
          <w:szCs w:val="28"/>
        </w:rPr>
        <w:t xml:space="preserve">. Ликвидация </w:t>
      </w:r>
      <w:r w:rsidRPr="00760F0B">
        <w:rPr>
          <w:rFonts w:ascii="Times New Roman" w:hAnsi="Times New Roman"/>
          <w:sz w:val="28"/>
          <w:szCs w:val="28"/>
        </w:rPr>
        <w:t>ЧС - это аварийно-спасательные и другие неотложные работы, проводимые при возникновении ЧС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ЧС, прекращение действия характерных для них опасных факторов.</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F59DB">
        <w:rPr>
          <w:rFonts w:ascii="Times New Roman" w:hAnsi="Times New Roman"/>
          <w:sz w:val="28"/>
          <w:szCs w:val="28"/>
        </w:rPr>
        <w:t>10</w:t>
      </w:r>
      <w:r w:rsidRPr="00760F0B">
        <w:rPr>
          <w:rFonts w:ascii="Times New Roman" w:hAnsi="Times New Roman"/>
          <w:sz w:val="28"/>
          <w:szCs w:val="28"/>
        </w:rPr>
        <w:t>. Национальный центр управления в кризисных ситуациях (далее - НЦУКС) - орган повседневного управления РСЧС</w:t>
      </w:r>
      <w:r w:rsidR="00025A4F" w:rsidRPr="00760F0B">
        <w:rPr>
          <w:rFonts w:ascii="Times New Roman" w:hAnsi="Times New Roman"/>
          <w:sz w:val="28"/>
          <w:szCs w:val="28"/>
        </w:rPr>
        <w:t xml:space="preserve"> на федеральном уровне.</w:t>
      </w:r>
    </w:p>
    <w:p w:rsidR="00E93D8A" w:rsidRPr="00344B61"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AE572D" w:rsidRPr="00760F0B">
        <w:rPr>
          <w:rFonts w:ascii="Times New Roman" w:hAnsi="Times New Roman"/>
          <w:sz w:val="28"/>
          <w:szCs w:val="28"/>
        </w:rPr>
        <w:t>1</w:t>
      </w:r>
      <w:r w:rsidR="00EF59DB">
        <w:rPr>
          <w:rFonts w:ascii="Times New Roman" w:hAnsi="Times New Roman"/>
          <w:sz w:val="28"/>
          <w:szCs w:val="28"/>
        </w:rPr>
        <w:t>1</w:t>
      </w:r>
      <w:r w:rsidRPr="00760F0B">
        <w:rPr>
          <w:rFonts w:ascii="Times New Roman" w:hAnsi="Times New Roman"/>
          <w:sz w:val="28"/>
          <w:szCs w:val="28"/>
        </w:rPr>
        <w:t xml:space="preserve">. Оперативная дежурная служба в системе МЧС России - осуществление несения оперативного дежурства оперативными дежурными </w:t>
      </w:r>
      <w:r w:rsidRPr="00760F0B">
        <w:rPr>
          <w:rFonts w:ascii="Times New Roman" w:hAnsi="Times New Roman"/>
          <w:sz w:val="28"/>
          <w:szCs w:val="28"/>
        </w:rPr>
        <w:lastRenderedPageBreak/>
        <w:t xml:space="preserve">сменами </w:t>
      </w:r>
      <w:r w:rsidR="000A06ED" w:rsidRPr="00760F0B">
        <w:rPr>
          <w:rFonts w:ascii="Times New Roman" w:hAnsi="Times New Roman"/>
          <w:sz w:val="28"/>
          <w:szCs w:val="28"/>
        </w:rPr>
        <w:t xml:space="preserve">(далее – ОДС) </w:t>
      </w:r>
      <w:r w:rsidRPr="00760F0B">
        <w:rPr>
          <w:rFonts w:ascii="Times New Roman" w:hAnsi="Times New Roman"/>
          <w:sz w:val="28"/>
          <w:szCs w:val="28"/>
        </w:rPr>
        <w:t>в целях своевременного приведения органов управления МЧС России в различные степени готовности; организаци</w:t>
      </w:r>
      <w:r w:rsidR="008B3405">
        <w:rPr>
          <w:rFonts w:ascii="Times New Roman" w:hAnsi="Times New Roman"/>
          <w:sz w:val="28"/>
          <w:szCs w:val="28"/>
        </w:rPr>
        <w:t>я</w:t>
      </w:r>
      <w:r w:rsidRPr="00760F0B">
        <w:rPr>
          <w:rFonts w:ascii="Times New Roman" w:hAnsi="Times New Roman"/>
          <w:sz w:val="28"/>
          <w:szCs w:val="28"/>
        </w:rPr>
        <w:t xml:space="preserve"> непрерывного сбора и обработки данных обстановки на территории Российской Федерации (далее – РФ) (соответствующего федерального округа</w:t>
      </w:r>
      <w:r w:rsidR="00963E6D" w:rsidRPr="00760F0B">
        <w:rPr>
          <w:rFonts w:ascii="Times New Roman" w:hAnsi="Times New Roman"/>
          <w:sz w:val="28"/>
          <w:szCs w:val="28"/>
        </w:rPr>
        <w:t xml:space="preserve"> (</w:t>
      </w:r>
      <w:r w:rsidR="00963E6D" w:rsidRPr="00344B61">
        <w:rPr>
          <w:rFonts w:ascii="Times New Roman" w:hAnsi="Times New Roman"/>
          <w:sz w:val="28"/>
          <w:szCs w:val="28"/>
        </w:rPr>
        <w:t>далее – ФО)</w:t>
      </w:r>
      <w:r w:rsidRPr="00344B61">
        <w:rPr>
          <w:rFonts w:ascii="Times New Roman" w:hAnsi="Times New Roman"/>
          <w:sz w:val="28"/>
          <w:szCs w:val="28"/>
        </w:rPr>
        <w:t xml:space="preserve">, субъекта РФ); </w:t>
      </w:r>
      <w:r w:rsidR="005A0120" w:rsidRPr="00344B61">
        <w:rPr>
          <w:rFonts w:ascii="Times New Roman" w:hAnsi="Times New Roman"/>
          <w:sz w:val="28"/>
          <w:szCs w:val="28"/>
        </w:rPr>
        <w:t>организаци</w:t>
      </w:r>
      <w:r w:rsidR="008B3405" w:rsidRPr="00344B61">
        <w:rPr>
          <w:rFonts w:ascii="Times New Roman" w:hAnsi="Times New Roman"/>
          <w:sz w:val="28"/>
          <w:szCs w:val="28"/>
        </w:rPr>
        <w:t>я</w:t>
      </w:r>
      <w:r w:rsidR="005A0120" w:rsidRPr="00344B61">
        <w:rPr>
          <w:rFonts w:ascii="Times New Roman" w:hAnsi="Times New Roman"/>
          <w:sz w:val="28"/>
          <w:szCs w:val="28"/>
        </w:rPr>
        <w:t xml:space="preserve"> взаимодействия и обмена оперативной информацией с федеральными органами исполнительной власти (далее - ФОИВ), органами исполнительной власти субъектов РФ, органами местного самоуправления и организациями при осуществлении мероприятий по подготовке к защите и по защите населения, материальных и культурных ценностей на территории РФ от опасностей, возникающих при ведении военных действий или вследствие этих действий, а также при возникновении ЧС природного и техногенного характера.</w:t>
      </w:r>
    </w:p>
    <w:p w:rsidR="00E93D8A" w:rsidRPr="00760F0B" w:rsidRDefault="00E93D8A" w:rsidP="00E93D8A">
      <w:pPr>
        <w:suppressAutoHyphens/>
        <w:autoSpaceDE w:val="0"/>
        <w:autoSpaceDN w:val="0"/>
        <w:adjustRightInd w:val="0"/>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AE572D" w:rsidRPr="00760F0B">
        <w:rPr>
          <w:rFonts w:ascii="Times New Roman" w:hAnsi="Times New Roman"/>
          <w:sz w:val="28"/>
          <w:szCs w:val="28"/>
        </w:rPr>
        <w:t>1</w:t>
      </w:r>
      <w:r w:rsidR="00EF59DB">
        <w:rPr>
          <w:rFonts w:ascii="Times New Roman" w:hAnsi="Times New Roman"/>
          <w:sz w:val="28"/>
          <w:szCs w:val="28"/>
        </w:rPr>
        <w:t>2</w:t>
      </w:r>
      <w:r w:rsidRPr="00760F0B">
        <w:rPr>
          <w:rFonts w:ascii="Times New Roman" w:hAnsi="Times New Roman"/>
          <w:sz w:val="28"/>
          <w:szCs w:val="28"/>
        </w:rPr>
        <w:t>. Оперативное (экстренное) реагирование на ЧС - осуществление взаимосвязанных действий органов управления РСЧС по незамедлительному получению информации о факте возникновения ЧС, своевременному оповещению о ней населения и заинтересованных организаций, а также уточнению и анализу обстановки, принятию решений и организации ликвидации ЧС соответствующими силами и средствами.</w:t>
      </w:r>
    </w:p>
    <w:p w:rsidR="00686535" w:rsidRDefault="00E93D8A" w:rsidP="00394C86">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AE572D" w:rsidRPr="00760F0B">
        <w:rPr>
          <w:rFonts w:ascii="Times New Roman" w:hAnsi="Times New Roman"/>
          <w:sz w:val="28"/>
          <w:szCs w:val="28"/>
        </w:rPr>
        <w:t>1</w:t>
      </w:r>
      <w:r w:rsidR="00EF59DB">
        <w:rPr>
          <w:rFonts w:ascii="Times New Roman" w:hAnsi="Times New Roman"/>
          <w:sz w:val="28"/>
          <w:szCs w:val="28"/>
        </w:rPr>
        <w:t>3</w:t>
      </w:r>
      <w:r w:rsidRPr="00760F0B">
        <w:rPr>
          <w:rFonts w:ascii="Times New Roman" w:hAnsi="Times New Roman"/>
          <w:sz w:val="28"/>
          <w:szCs w:val="28"/>
        </w:rPr>
        <w:t>. Организация реагирования и оперативного управления в кризисных ситуациях - комплекс мероприятий, осуществляемых органами управления РСЧС в целях создания благоприятных условий для успешной ликвидации возникших ЧС, эффективного применения сил и средств и поддержания их высокой готовности.</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AE572D" w:rsidRPr="00760F0B">
        <w:rPr>
          <w:rFonts w:ascii="Times New Roman" w:hAnsi="Times New Roman"/>
          <w:sz w:val="28"/>
          <w:szCs w:val="28"/>
        </w:rPr>
        <w:t>1</w:t>
      </w:r>
      <w:r w:rsidR="00EF59DB">
        <w:rPr>
          <w:rFonts w:ascii="Times New Roman" w:hAnsi="Times New Roman"/>
          <w:sz w:val="28"/>
          <w:szCs w:val="28"/>
        </w:rPr>
        <w:t>4</w:t>
      </w:r>
      <w:r w:rsidRPr="00760F0B">
        <w:rPr>
          <w:rFonts w:ascii="Times New Roman" w:hAnsi="Times New Roman"/>
          <w:sz w:val="28"/>
          <w:szCs w:val="28"/>
        </w:rPr>
        <w:t>. Организация связи</w:t>
      </w:r>
      <w:r w:rsidRPr="00760F0B">
        <w:rPr>
          <w:rFonts w:ascii="Times New Roman" w:hAnsi="Times New Roman"/>
          <w:b/>
          <w:sz w:val="28"/>
          <w:szCs w:val="28"/>
        </w:rPr>
        <w:t xml:space="preserve"> -</w:t>
      </w:r>
      <w:r w:rsidRPr="00760F0B">
        <w:rPr>
          <w:rFonts w:ascii="Times New Roman" w:hAnsi="Times New Roman"/>
          <w:sz w:val="28"/>
          <w:szCs w:val="28"/>
        </w:rPr>
        <w:t xml:space="preserve"> составная часть мероприятий РСЧС, охватывающая вопросы подготовки и практического применения узлов и подразделений связи, включающая планирование, постановку задач узлам и подразделениям связи и руководство ими в процессе развертывания, функционирования и свертывания системы связи, в том числе с использованием оперативных и технических возможностей единой сети электросвязи РФ.</w:t>
      </w:r>
    </w:p>
    <w:p w:rsidR="00EF59DB" w:rsidRPr="00344B61" w:rsidRDefault="00EF59DB" w:rsidP="00EF59DB">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cs="Calibri"/>
          <w:sz w:val="28"/>
          <w:szCs w:val="28"/>
        </w:rPr>
        <w:t>1.15. Органами повседневного управления РСЧС являются:</w:t>
      </w:r>
    </w:p>
    <w:p w:rsidR="00EF59DB" w:rsidRPr="00344B61" w:rsidRDefault="00EF59DB" w:rsidP="00EF59DB">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cs="Calibri"/>
          <w:sz w:val="28"/>
          <w:szCs w:val="28"/>
        </w:rPr>
        <w:t>на федеральном уровне - Национальный центр управления в кризисных ситуациях, центры управления в кризисных ситуациях (ситуационно-кризисные центры), информационные центры, дежурно-диспетчерские службы федеральных органов исполнительной власти и уполномоченных организаций, имеющих функциональные подсистемы единой системы;</w:t>
      </w:r>
    </w:p>
    <w:p w:rsidR="00EF59DB" w:rsidRPr="00344B61" w:rsidRDefault="00EF59DB" w:rsidP="00EF59DB">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cs="Calibri"/>
          <w:sz w:val="28"/>
          <w:szCs w:val="28"/>
        </w:rPr>
        <w:t>на межрегиональном уровне - центры управления в кризисных ситуациях региональных центров;</w:t>
      </w:r>
    </w:p>
    <w:p w:rsidR="00EF59DB" w:rsidRPr="00344B61" w:rsidRDefault="00EF59DB" w:rsidP="00EF59DB">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cs="Calibri"/>
          <w:sz w:val="28"/>
          <w:szCs w:val="28"/>
        </w:rPr>
        <w:t xml:space="preserve">на региональном уровне - центры управления в кризисных ситуациях главных управлений Министерства Российской Федерации по делам гражданской обороны, чрезвычайным ситуациям и ликвидации последствий стихийных бедствий по субъектам Российской Федерации, информационные </w:t>
      </w:r>
      <w:r w:rsidRPr="00344B61">
        <w:rPr>
          <w:rFonts w:ascii="Times New Roman" w:hAnsi="Times New Roman" w:cs="Calibri"/>
          <w:sz w:val="28"/>
          <w:szCs w:val="28"/>
        </w:rPr>
        <w:lastRenderedPageBreak/>
        <w:t>центры, дежурно-диспетчерские службы органов исполнительной власти субъектов Российской Федерации и территориальных органов федеральных органов исполнительной власти.</w:t>
      </w:r>
    </w:p>
    <w:p w:rsidR="00DE4EB0" w:rsidRDefault="00E93D8A" w:rsidP="00DE4EB0">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B13FE" w:rsidRPr="00760F0B">
        <w:rPr>
          <w:rFonts w:ascii="Times New Roman" w:hAnsi="Times New Roman"/>
          <w:sz w:val="28"/>
          <w:szCs w:val="28"/>
        </w:rPr>
        <w:t>1</w:t>
      </w:r>
      <w:r w:rsidR="00EF59DB">
        <w:rPr>
          <w:rFonts w:ascii="Times New Roman" w:hAnsi="Times New Roman"/>
          <w:sz w:val="28"/>
          <w:szCs w:val="28"/>
        </w:rPr>
        <w:t>6</w:t>
      </w:r>
      <w:r w:rsidRPr="00760F0B">
        <w:rPr>
          <w:rFonts w:ascii="Times New Roman" w:hAnsi="Times New Roman"/>
          <w:sz w:val="28"/>
          <w:szCs w:val="28"/>
        </w:rPr>
        <w:t>. Организация управления в РСЧС</w:t>
      </w:r>
      <w:r w:rsidRPr="00760F0B">
        <w:rPr>
          <w:rFonts w:ascii="Times New Roman" w:hAnsi="Times New Roman"/>
          <w:b/>
          <w:sz w:val="28"/>
          <w:szCs w:val="28"/>
        </w:rPr>
        <w:t xml:space="preserve"> -</w:t>
      </w:r>
      <w:r w:rsidRPr="00760F0B">
        <w:rPr>
          <w:rFonts w:ascii="Times New Roman" w:hAnsi="Times New Roman"/>
          <w:sz w:val="28"/>
          <w:szCs w:val="28"/>
        </w:rPr>
        <w:t xml:space="preserve"> совокупность процессов или действий, осуществляемых органами управления </w:t>
      </w:r>
      <w:r w:rsidR="00963E6D" w:rsidRPr="00760F0B">
        <w:rPr>
          <w:rFonts w:ascii="Times New Roman" w:hAnsi="Times New Roman"/>
          <w:sz w:val="28"/>
          <w:szCs w:val="28"/>
        </w:rPr>
        <w:t>ФОИВ</w:t>
      </w:r>
      <w:r w:rsidRPr="00760F0B">
        <w:rPr>
          <w:rFonts w:ascii="Times New Roman" w:hAnsi="Times New Roman"/>
          <w:sz w:val="28"/>
          <w:szCs w:val="28"/>
        </w:rPr>
        <w:t xml:space="preserve">, органов исполнительной власти субъектов РФ, органов местного самоуправления и уполномоченных организаций, ведущая к образованию и совершенствованию взаимосвязей между органами управления, силами и средствами </w:t>
      </w:r>
      <w:r w:rsidR="007934BF" w:rsidRPr="00760F0B">
        <w:rPr>
          <w:rFonts w:ascii="Times New Roman" w:hAnsi="Times New Roman"/>
          <w:sz w:val="28"/>
          <w:szCs w:val="28"/>
        </w:rPr>
        <w:t xml:space="preserve">функциональных </w:t>
      </w:r>
      <w:r w:rsidRPr="00760F0B">
        <w:rPr>
          <w:rFonts w:ascii="Times New Roman" w:hAnsi="Times New Roman"/>
          <w:sz w:val="28"/>
          <w:szCs w:val="28"/>
        </w:rPr>
        <w:t xml:space="preserve">и </w:t>
      </w:r>
      <w:r w:rsidR="007934BF" w:rsidRPr="00760F0B">
        <w:rPr>
          <w:rFonts w:ascii="Times New Roman" w:hAnsi="Times New Roman"/>
          <w:sz w:val="28"/>
          <w:szCs w:val="28"/>
        </w:rPr>
        <w:t xml:space="preserve">территориальных </w:t>
      </w:r>
      <w:r w:rsidR="00556BD3" w:rsidRPr="00760F0B">
        <w:rPr>
          <w:rFonts w:ascii="Times New Roman" w:hAnsi="Times New Roman"/>
          <w:sz w:val="28"/>
          <w:szCs w:val="28"/>
        </w:rPr>
        <w:t xml:space="preserve">подсистем </w:t>
      </w:r>
      <w:r w:rsidR="007934BF" w:rsidRPr="00760F0B">
        <w:rPr>
          <w:rFonts w:ascii="Times New Roman" w:hAnsi="Times New Roman"/>
          <w:sz w:val="28"/>
          <w:szCs w:val="28"/>
        </w:rPr>
        <w:t xml:space="preserve">(далее - Ф и ТП) </w:t>
      </w:r>
      <w:r w:rsidR="00556BD3" w:rsidRPr="00760F0B">
        <w:rPr>
          <w:rFonts w:ascii="Times New Roman" w:hAnsi="Times New Roman"/>
          <w:sz w:val="28"/>
          <w:szCs w:val="28"/>
        </w:rPr>
        <w:t>и звеньев РСЧС.</w:t>
      </w:r>
    </w:p>
    <w:p w:rsidR="00CA1142" w:rsidRPr="00344B61" w:rsidRDefault="00EF59DB" w:rsidP="00DE4EB0">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1.17. </w:t>
      </w:r>
      <w:r w:rsidR="00CA1142" w:rsidRPr="00344B61">
        <w:rPr>
          <w:rFonts w:ascii="Times New Roman" w:hAnsi="Times New Roman"/>
          <w:sz w:val="28"/>
          <w:szCs w:val="28"/>
        </w:rPr>
        <w:t>Пункт управления РСЧС (далее – ПУ РСЧС) - оборудованное и оснащенное необходимыми техническими средствами и системами жизнеобеспечения место, транспортное средство или инженерное сооружение, с которого соответствующие органы управления РСЧС осуществляют управление силами и средствами ликвидации ЧС.</w:t>
      </w:r>
    </w:p>
    <w:p w:rsidR="00CA1142" w:rsidRDefault="00CA1142" w:rsidP="00CA1142">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sz w:val="28"/>
          <w:szCs w:val="28"/>
        </w:rPr>
        <w:t>1.1</w:t>
      </w:r>
      <w:r w:rsidR="00EF59DB" w:rsidRPr="00344B61">
        <w:rPr>
          <w:rFonts w:ascii="Times New Roman" w:hAnsi="Times New Roman"/>
          <w:sz w:val="28"/>
          <w:szCs w:val="28"/>
        </w:rPr>
        <w:t>8</w:t>
      </w:r>
      <w:r w:rsidRPr="00344B61">
        <w:rPr>
          <w:rFonts w:ascii="Times New Roman" w:hAnsi="Times New Roman"/>
          <w:sz w:val="28"/>
          <w:szCs w:val="28"/>
        </w:rPr>
        <w:t xml:space="preserve">. </w:t>
      </w:r>
      <w:r w:rsidRPr="00344B61">
        <w:rPr>
          <w:rFonts w:ascii="Times New Roman" w:hAnsi="Times New Roman" w:cs="Calibri"/>
          <w:sz w:val="28"/>
          <w:szCs w:val="28"/>
        </w:rPr>
        <w:t xml:space="preserve">Режим функционирования органов управления и сил РСЧС - это определяемые в зависимости от обстановки, прогнозирования угрозы чрезвычайной ситуации и возникновения чрезвычайной ситуации порядок организации деятельности органов управления и сил РСЧС и основные мероприятия, проводимые указанными органами и силами в режиме повседневной деятельности, при введении режима </w:t>
      </w:r>
      <w:r w:rsidR="0071642C" w:rsidRPr="00344B61">
        <w:rPr>
          <w:rFonts w:ascii="Times New Roman" w:hAnsi="Times New Roman" w:cs="Calibri"/>
          <w:sz w:val="28"/>
          <w:szCs w:val="28"/>
        </w:rPr>
        <w:t>ПОВЫШЕННОЙ ГОТОВНОСТИ</w:t>
      </w:r>
      <w:r w:rsidRPr="00344B61">
        <w:rPr>
          <w:rFonts w:ascii="Times New Roman" w:hAnsi="Times New Roman" w:cs="Calibri"/>
          <w:sz w:val="28"/>
          <w:szCs w:val="28"/>
        </w:rPr>
        <w:t xml:space="preserve"> или </w:t>
      </w:r>
      <w:r w:rsidR="0071642C" w:rsidRPr="00344B61">
        <w:rPr>
          <w:rFonts w:ascii="Times New Roman" w:hAnsi="Times New Roman" w:cs="Calibri"/>
          <w:sz w:val="28"/>
          <w:szCs w:val="28"/>
        </w:rPr>
        <w:t>ЧРЕЗВЫЧАЙНОЙ СИТУАЦИИ</w:t>
      </w:r>
      <w:r w:rsidRPr="00344B61">
        <w:rPr>
          <w:rFonts w:ascii="Times New Roman" w:hAnsi="Times New Roman" w:cs="Calibri"/>
          <w:sz w:val="28"/>
          <w:szCs w:val="28"/>
        </w:rPr>
        <w:t xml:space="preserve">. </w:t>
      </w:r>
    </w:p>
    <w:p w:rsidR="00E31D8B" w:rsidRPr="00E31D8B" w:rsidRDefault="00E31D8B" w:rsidP="00E31D8B">
      <w:pPr>
        <w:widowControl w:val="0"/>
        <w:autoSpaceDE w:val="0"/>
        <w:autoSpaceDN w:val="0"/>
        <w:adjustRightInd w:val="0"/>
        <w:spacing w:after="0"/>
        <w:ind w:firstLine="720"/>
        <w:jc w:val="both"/>
        <w:rPr>
          <w:rFonts w:ascii="Times New Roman" w:hAnsi="Times New Roman" w:cs="Calibri"/>
          <w:sz w:val="28"/>
          <w:szCs w:val="28"/>
        </w:rPr>
      </w:pPr>
      <w:r w:rsidRPr="00760F0B">
        <w:rPr>
          <w:rFonts w:ascii="Times New Roman" w:hAnsi="Times New Roman"/>
          <w:sz w:val="28"/>
          <w:szCs w:val="28"/>
        </w:rPr>
        <w:t>1.1</w:t>
      </w:r>
      <w:r>
        <w:rPr>
          <w:rFonts w:ascii="Times New Roman" w:hAnsi="Times New Roman"/>
          <w:sz w:val="28"/>
          <w:szCs w:val="28"/>
        </w:rPr>
        <w:t>9</w:t>
      </w:r>
      <w:r w:rsidRPr="00760F0B">
        <w:rPr>
          <w:rFonts w:ascii="Times New Roman" w:hAnsi="Times New Roman"/>
          <w:sz w:val="28"/>
          <w:szCs w:val="28"/>
        </w:rPr>
        <w:t xml:space="preserve">. </w:t>
      </w:r>
      <w:r w:rsidRPr="00E31D8B">
        <w:rPr>
          <w:rFonts w:ascii="Times New Roman" w:hAnsi="Times New Roman" w:cs="Calibri"/>
          <w:sz w:val="28"/>
          <w:szCs w:val="28"/>
        </w:rPr>
        <w:t>Силы постоянной готовности – составная часть сил и средств МЧС России, находящаяся на дежурстве и предназначенная для быстрого прибытия и проведения в минимально возможный короткий срок аварийно-спасательных работ в зонах ЧС как в России, так и за рубежом.</w:t>
      </w:r>
    </w:p>
    <w:p w:rsidR="00E93D8A" w:rsidRPr="00760F0B" w:rsidRDefault="00E31D8B" w:rsidP="00E93D8A">
      <w:pPr>
        <w:suppressAutoHyphens/>
        <w:spacing w:after="0" w:line="240" w:lineRule="auto"/>
        <w:ind w:firstLine="709"/>
        <w:jc w:val="both"/>
        <w:rPr>
          <w:rFonts w:ascii="Times New Roman" w:hAnsi="Times New Roman"/>
          <w:sz w:val="28"/>
          <w:szCs w:val="28"/>
        </w:rPr>
      </w:pPr>
      <w:r w:rsidRPr="00760F0B">
        <w:rPr>
          <w:sz w:val="28"/>
          <w:szCs w:val="28"/>
        </w:rPr>
        <w:t>1.</w:t>
      </w:r>
      <w:r>
        <w:rPr>
          <w:sz w:val="28"/>
          <w:szCs w:val="28"/>
        </w:rPr>
        <w:t>20</w:t>
      </w:r>
      <w:r w:rsidRPr="00760F0B">
        <w:rPr>
          <w:sz w:val="28"/>
          <w:szCs w:val="28"/>
        </w:rPr>
        <w:t>.</w:t>
      </w:r>
      <w:r>
        <w:rPr>
          <w:sz w:val="28"/>
          <w:szCs w:val="28"/>
        </w:rPr>
        <w:t xml:space="preserve"> </w:t>
      </w:r>
      <w:r w:rsidR="00E93D8A" w:rsidRPr="00760F0B">
        <w:rPr>
          <w:rFonts w:ascii="Times New Roman" w:hAnsi="Times New Roman"/>
          <w:sz w:val="28"/>
          <w:szCs w:val="28"/>
        </w:rPr>
        <w:t>Территориальная подсистема РСЧС - подсистема РСЧС, создаваемая в субъекте РФ для предупреждения и ликвидации ЧС в пределах его территорий и состоящая из звеньев, соответствующих административно-территориальному делению этой территории.</w:t>
      </w:r>
    </w:p>
    <w:p w:rsidR="00E93D8A" w:rsidRDefault="00E93D8A" w:rsidP="00E93D8A">
      <w:pPr>
        <w:pStyle w:val="Iauiue"/>
        <w:suppressAutoHyphens/>
        <w:ind w:firstLine="709"/>
        <w:jc w:val="both"/>
        <w:rPr>
          <w:sz w:val="28"/>
          <w:szCs w:val="28"/>
        </w:rPr>
      </w:pPr>
      <w:r w:rsidRPr="00760F0B">
        <w:rPr>
          <w:sz w:val="28"/>
          <w:szCs w:val="28"/>
        </w:rPr>
        <w:t>1.</w:t>
      </w:r>
      <w:r w:rsidR="00EF59DB">
        <w:rPr>
          <w:sz w:val="28"/>
          <w:szCs w:val="28"/>
        </w:rPr>
        <w:t>2</w:t>
      </w:r>
      <w:r w:rsidR="00E31D8B">
        <w:rPr>
          <w:sz w:val="28"/>
          <w:szCs w:val="28"/>
        </w:rPr>
        <w:t>1</w:t>
      </w:r>
      <w:r w:rsidRPr="00760F0B">
        <w:rPr>
          <w:sz w:val="28"/>
          <w:szCs w:val="28"/>
        </w:rPr>
        <w:t>. Территориальные органы МЧС России</w:t>
      </w:r>
      <w:r w:rsidRPr="00760F0B">
        <w:rPr>
          <w:b/>
          <w:sz w:val="28"/>
          <w:szCs w:val="28"/>
        </w:rPr>
        <w:t xml:space="preserve"> - </w:t>
      </w:r>
      <w:r w:rsidRPr="00760F0B">
        <w:rPr>
          <w:sz w:val="28"/>
          <w:szCs w:val="28"/>
        </w:rPr>
        <w:t xml:space="preserve">региональные центры по делам гражданской обороны, чрезвычайным ситуациям и ликвидации последствий стихийных бедствий (далее – РЦ МЧС России) и органы, специально уполномоченные решать задачи </w:t>
      </w:r>
      <w:r w:rsidR="00556BD3" w:rsidRPr="00760F0B">
        <w:rPr>
          <w:sz w:val="28"/>
          <w:szCs w:val="28"/>
        </w:rPr>
        <w:t>гражданской обороны (далее – ГО)</w:t>
      </w:r>
      <w:r w:rsidRPr="00760F0B">
        <w:rPr>
          <w:sz w:val="28"/>
          <w:szCs w:val="28"/>
        </w:rPr>
        <w:t xml:space="preserve"> и задачи по предупреждению и ликвидации ЧС по субъектам РФ (далее - ГУ МЧС России по субъектам РФ).</w:t>
      </w:r>
    </w:p>
    <w:p w:rsidR="00E93D8A" w:rsidRPr="007E459B" w:rsidRDefault="005F651B" w:rsidP="00E93D8A">
      <w:pPr>
        <w:suppressAutoHyphens/>
        <w:spacing w:after="0" w:line="240" w:lineRule="auto"/>
        <w:ind w:firstLine="709"/>
        <w:jc w:val="both"/>
        <w:rPr>
          <w:rFonts w:ascii="Times New Roman" w:eastAsia="Times New Roman" w:hAnsi="Times New Roman"/>
          <w:sz w:val="28"/>
          <w:szCs w:val="28"/>
          <w:lang w:eastAsia="ru-RU"/>
        </w:rPr>
      </w:pPr>
      <w:r w:rsidRPr="00760F0B">
        <w:rPr>
          <w:rFonts w:ascii="Times New Roman" w:hAnsi="Times New Roman"/>
          <w:sz w:val="28"/>
          <w:szCs w:val="28"/>
        </w:rPr>
        <w:t>1.</w:t>
      </w:r>
      <w:r w:rsidR="00EF59DB">
        <w:rPr>
          <w:rFonts w:ascii="Times New Roman" w:hAnsi="Times New Roman"/>
          <w:sz w:val="28"/>
          <w:szCs w:val="28"/>
        </w:rPr>
        <w:t>2</w:t>
      </w:r>
      <w:r w:rsidR="00E31D8B">
        <w:rPr>
          <w:rFonts w:ascii="Times New Roman" w:hAnsi="Times New Roman"/>
          <w:sz w:val="28"/>
          <w:szCs w:val="28"/>
        </w:rPr>
        <w:t>2</w:t>
      </w:r>
      <w:r w:rsidR="00E93D8A" w:rsidRPr="00760F0B">
        <w:rPr>
          <w:rFonts w:ascii="Times New Roman" w:hAnsi="Times New Roman"/>
          <w:sz w:val="28"/>
          <w:szCs w:val="28"/>
        </w:rPr>
        <w:t xml:space="preserve">. </w:t>
      </w:r>
      <w:r w:rsidR="00E93D8A" w:rsidRPr="007E459B">
        <w:rPr>
          <w:rFonts w:ascii="Times New Roman" w:eastAsia="Times New Roman" w:hAnsi="Times New Roman"/>
          <w:sz w:val="28"/>
          <w:szCs w:val="28"/>
          <w:lang w:eastAsia="ru-RU"/>
        </w:rPr>
        <w:t xml:space="preserve">Управление ликвидацией ЧС - процесс целенаправленного воздействия со стороны субъекта управления (руководителей и органов управления) на объекты управления - подчинённые органы управления и силы путем выработки и организации выполнения управляющих воздействий (решений), определяющих задачи подчиненным, порядок и способы их </w:t>
      </w:r>
      <w:r w:rsidR="00E93D8A" w:rsidRPr="007E459B">
        <w:rPr>
          <w:rFonts w:ascii="Times New Roman" w:eastAsia="Times New Roman" w:hAnsi="Times New Roman"/>
          <w:sz w:val="28"/>
          <w:szCs w:val="28"/>
          <w:lang w:eastAsia="ru-RU"/>
        </w:rPr>
        <w:lastRenderedPageBreak/>
        <w:t>выполнения, обеспечивающие наиболее полное использование потенциальных возможностей сил для эффективного выполнения стоящих задач.</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F59DB">
        <w:rPr>
          <w:rFonts w:ascii="Times New Roman" w:hAnsi="Times New Roman"/>
          <w:sz w:val="28"/>
          <w:szCs w:val="28"/>
        </w:rPr>
        <w:t>2</w:t>
      </w:r>
      <w:r w:rsidR="00E31D8B">
        <w:rPr>
          <w:rFonts w:ascii="Times New Roman" w:hAnsi="Times New Roman"/>
          <w:sz w:val="28"/>
          <w:szCs w:val="28"/>
        </w:rPr>
        <w:t>3</w:t>
      </w:r>
      <w:r w:rsidRPr="00760F0B">
        <w:rPr>
          <w:rFonts w:ascii="Times New Roman" w:hAnsi="Times New Roman"/>
          <w:sz w:val="28"/>
          <w:szCs w:val="28"/>
        </w:rPr>
        <w:t>. Функциональная подсистема РСЧС -</w:t>
      </w:r>
      <w:r w:rsidR="00D05A0C">
        <w:rPr>
          <w:rFonts w:ascii="Times New Roman" w:hAnsi="Times New Roman"/>
          <w:sz w:val="28"/>
          <w:szCs w:val="28"/>
        </w:rPr>
        <w:t xml:space="preserve"> </w:t>
      </w:r>
      <w:r w:rsidRPr="00760F0B">
        <w:rPr>
          <w:rFonts w:ascii="Times New Roman" w:hAnsi="Times New Roman"/>
          <w:sz w:val="28"/>
          <w:szCs w:val="28"/>
        </w:rPr>
        <w:t xml:space="preserve">подсистема РСЧС, создаваемая </w:t>
      </w:r>
      <w:r w:rsidR="00963E6D" w:rsidRPr="00760F0B">
        <w:rPr>
          <w:rFonts w:ascii="Times New Roman" w:hAnsi="Times New Roman"/>
          <w:sz w:val="28"/>
          <w:szCs w:val="28"/>
        </w:rPr>
        <w:t>ФОИВ</w:t>
      </w:r>
      <w:r w:rsidRPr="00760F0B">
        <w:rPr>
          <w:rFonts w:ascii="Times New Roman" w:hAnsi="Times New Roman"/>
          <w:sz w:val="28"/>
          <w:szCs w:val="28"/>
        </w:rPr>
        <w:t xml:space="preserve"> или уполномоченной организацией для организации работы в области защиты населения (персонала) и территорий (объектов) от ЧС в сфере деятельности этого органа (организации).</w:t>
      </w:r>
    </w:p>
    <w:p w:rsidR="00DD13E6" w:rsidRPr="00760F0B" w:rsidRDefault="00E93D8A" w:rsidP="00512183">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1.</w:t>
      </w:r>
      <w:r w:rsidR="00AE572D" w:rsidRPr="00760F0B">
        <w:rPr>
          <w:rFonts w:ascii="Times New Roman" w:hAnsi="Times New Roman"/>
          <w:bCs/>
          <w:sz w:val="28"/>
          <w:szCs w:val="28"/>
        </w:rPr>
        <w:t>2</w:t>
      </w:r>
      <w:r w:rsidR="00E31D8B">
        <w:rPr>
          <w:rFonts w:ascii="Times New Roman" w:hAnsi="Times New Roman"/>
          <w:bCs/>
          <w:sz w:val="28"/>
          <w:szCs w:val="28"/>
        </w:rPr>
        <w:t>4</w:t>
      </w:r>
      <w:r w:rsidR="00D05A0C">
        <w:rPr>
          <w:rFonts w:ascii="Times New Roman" w:hAnsi="Times New Roman"/>
          <w:bCs/>
          <w:sz w:val="28"/>
          <w:szCs w:val="28"/>
        </w:rPr>
        <w:t xml:space="preserve">. Чрезвычайная ситуация (ЧС) </w:t>
      </w:r>
      <w:r w:rsidRPr="00760F0B">
        <w:rPr>
          <w:rFonts w:ascii="Times New Roman" w:hAnsi="Times New Roman"/>
          <w:bCs/>
          <w:sz w:val="28"/>
          <w:szCs w:val="28"/>
        </w:rPr>
        <w:t>- обстановка на определенной территории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A3280C" w:rsidRPr="00760F0B" w:rsidRDefault="00A3280C" w:rsidP="00473843">
      <w:pPr>
        <w:spacing w:after="0" w:line="240" w:lineRule="auto"/>
        <w:rPr>
          <w:rFonts w:ascii="Times New Roman" w:hAnsi="Times New Roman"/>
          <w:sz w:val="28"/>
          <w:szCs w:val="28"/>
        </w:rPr>
      </w:pPr>
    </w:p>
    <w:p w:rsidR="00485644" w:rsidRPr="0030316C" w:rsidRDefault="00485644" w:rsidP="00485644">
      <w:pPr>
        <w:suppressAutoHyphens/>
        <w:spacing w:after="0" w:line="240" w:lineRule="auto"/>
        <w:jc w:val="center"/>
        <w:rPr>
          <w:rFonts w:ascii="Times New Roman" w:hAnsi="Times New Roman"/>
          <w:b/>
          <w:sz w:val="28"/>
          <w:szCs w:val="28"/>
        </w:rPr>
      </w:pPr>
      <w:r w:rsidRPr="00760F0B">
        <w:rPr>
          <w:rFonts w:ascii="Times New Roman" w:hAnsi="Times New Roman"/>
          <w:b/>
          <w:sz w:val="28"/>
          <w:szCs w:val="28"/>
        </w:rPr>
        <w:t xml:space="preserve">1.2. Основные </w:t>
      </w:r>
      <w:r w:rsidRPr="0030316C">
        <w:rPr>
          <w:rFonts w:ascii="Times New Roman" w:hAnsi="Times New Roman"/>
          <w:b/>
          <w:sz w:val="28"/>
          <w:szCs w:val="28"/>
        </w:rPr>
        <w:t xml:space="preserve">задачи ЦУКС </w:t>
      </w:r>
      <w:r w:rsidR="002D54C6" w:rsidRPr="0030316C">
        <w:rPr>
          <w:rFonts w:ascii="Times New Roman" w:hAnsi="Times New Roman"/>
          <w:b/>
          <w:sz w:val="28"/>
          <w:szCs w:val="28"/>
        </w:rPr>
        <w:t>МЧС России</w:t>
      </w:r>
    </w:p>
    <w:p w:rsidR="00AC6DF7" w:rsidRPr="00760F0B" w:rsidRDefault="00AC6DF7" w:rsidP="00AC6DF7">
      <w:pPr>
        <w:spacing w:after="0" w:line="240" w:lineRule="auto"/>
        <w:jc w:val="center"/>
        <w:rPr>
          <w:rFonts w:ascii="Times New Roman" w:hAnsi="Times New Roman"/>
          <w:b/>
          <w:sz w:val="28"/>
          <w:szCs w:val="28"/>
        </w:rPr>
      </w:pPr>
    </w:p>
    <w:p w:rsidR="00434F07" w:rsidRDefault="00434F07" w:rsidP="00226E5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Основными задачами деятельности </w:t>
      </w:r>
      <w:r w:rsidRPr="0030316C">
        <w:rPr>
          <w:rFonts w:ascii="Times New Roman" w:hAnsi="Times New Roman"/>
          <w:sz w:val="28"/>
          <w:szCs w:val="28"/>
        </w:rPr>
        <w:t>ЦУКС МЧС России являются</w:t>
      </w:r>
      <w:r w:rsidRPr="00760F0B">
        <w:rPr>
          <w:rFonts w:ascii="Times New Roman" w:hAnsi="Times New Roman"/>
          <w:sz w:val="28"/>
          <w:szCs w:val="28"/>
        </w:rPr>
        <w:t>:</w:t>
      </w:r>
    </w:p>
    <w:p w:rsidR="00800C60" w:rsidRDefault="00226E5D" w:rsidP="005F651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на соответствующих уровнях функционирования органов управления РСЧС и </w:t>
      </w:r>
      <w:r w:rsidR="002D53AE" w:rsidRPr="00760F0B">
        <w:rPr>
          <w:rFonts w:ascii="Times New Roman" w:hAnsi="Times New Roman"/>
          <w:sz w:val="28"/>
          <w:szCs w:val="28"/>
        </w:rPr>
        <w:t>ГО</w:t>
      </w:r>
      <w:r w:rsidRPr="00760F0B">
        <w:rPr>
          <w:rFonts w:ascii="Times New Roman" w:hAnsi="Times New Roman"/>
          <w:sz w:val="28"/>
          <w:szCs w:val="28"/>
        </w:rPr>
        <w:t>, уп</w:t>
      </w:r>
      <w:r w:rsidR="00800C60" w:rsidRPr="00760F0B">
        <w:rPr>
          <w:rFonts w:ascii="Times New Roman" w:hAnsi="Times New Roman"/>
          <w:sz w:val="28"/>
          <w:szCs w:val="28"/>
        </w:rPr>
        <w:t>равления их силами и средствами;</w:t>
      </w:r>
    </w:p>
    <w:p w:rsidR="00226E5D" w:rsidRDefault="00226E5D" w:rsidP="005F651B">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управления силами и средствами, предназначенными для предупреждения и ликвидации ЧС, происшествий на водных объектах</w:t>
      </w:r>
      <w:r w:rsidR="00434F07" w:rsidRPr="00760F0B">
        <w:rPr>
          <w:rFonts w:ascii="Times New Roman" w:hAnsi="Times New Roman"/>
          <w:sz w:val="28"/>
          <w:szCs w:val="28"/>
        </w:rPr>
        <w:t>,</w:t>
      </w:r>
      <w:r w:rsidR="007E459B">
        <w:rPr>
          <w:rFonts w:ascii="Times New Roman" w:hAnsi="Times New Roman"/>
          <w:sz w:val="28"/>
          <w:szCs w:val="28"/>
        </w:rPr>
        <w:t xml:space="preserve"> </w:t>
      </w:r>
      <w:r w:rsidRPr="00760F0B">
        <w:rPr>
          <w:rFonts w:ascii="Times New Roman" w:hAnsi="Times New Roman"/>
          <w:sz w:val="28"/>
          <w:szCs w:val="28"/>
        </w:rPr>
        <w:t>ликвидации дорожно-транспортных происшествий</w:t>
      </w:r>
      <w:r w:rsidR="00434F07" w:rsidRPr="00760F0B">
        <w:rPr>
          <w:rFonts w:ascii="Times New Roman" w:hAnsi="Times New Roman"/>
          <w:sz w:val="28"/>
          <w:szCs w:val="28"/>
        </w:rPr>
        <w:t>, а также силами и средствами, предназначенными и выделяемыми для борьбы с пожарами на соответствующей территории</w:t>
      </w:r>
      <w:r w:rsidRPr="00760F0B">
        <w:rPr>
          <w:rFonts w:ascii="Times New Roman" w:hAnsi="Times New Roman"/>
          <w:sz w:val="28"/>
          <w:szCs w:val="28"/>
        </w:rPr>
        <w:t>;</w:t>
      </w:r>
    </w:p>
    <w:p w:rsidR="005402D8" w:rsidRPr="00760F0B" w:rsidRDefault="00226E5D" w:rsidP="0050489B">
      <w:pPr>
        <w:spacing w:after="0" w:line="240" w:lineRule="auto"/>
        <w:ind w:firstLine="709"/>
        <w:jc w:val="both"/>
        <w:rPr>
          <w:rFonts w:ascii="Times New Roman" w:eastAsia="Times New Roman" w:hAnsi="Times New Roman"/>
          <w:sz w:val="28"/>
          <w:szCs w:val="28"/>
          <w:lang w:eastAsia="ar-SA"/>
        </w:rPr>
      </w:pPr>
      <w:r w:rsidRPr="00760F0B">
        <w:rPr>
          <w:rFonts w:ascii="Times New Roman" w:hAnsi="Times New Roman"/>
          <w:sz w:val="28"/>
          <w:szCs w:val="28"/>
        </w:rPr>
        <w:t>оповещение, контроль</w:t>
      </w:r>
      <w:r w:rsidR="008B3405">
        <w:rPr>
          <w:rFonts w:ascii="Times New Roman" w:hAnsi="Times New Roman"/>
          <w:sz w:val="28"/>
          <w:szCs w:val="28"/>
        </w:rPr>
        <w:t xml:space="preserve"> </w:t>
      </w:r>
      <w:r w:rsidRPr="00760F0B">
        <w:rPr>
          <w:rFonts w:ascii="Times New Roman" w:hAnsi="Times New Roman"/>
          <w:sz w:val="28"/>
          <w:szCs w:val="28"/>
        </w:rPr>
        <w:t>наличия и готовности сил и средств оперативного реагирования МЧС России к действиям при ЧС мирного и военного времени;</w:t>
      </w:r>
    </w:p>
    <w:p w:rsidR="00980F6D" w:rsidRDefault="00BF0B8B" w:rsidP="00BF0B8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в рамках </w:t>
      </w:r>
      <w:r w:rsidR="007934BF" w:rsidRPr="00760F0B">
        <w:rPr>
          <w:rFonts w:ascii="Times New Roman" w:hAnsi="Times New Roman"/>
          <w:sz w:val="28"/>
          <w:szCs w:val="28"/>
        </w:rPr>
        <w:t xml:space="preserve">Ф и ТП </w:t>
      </w:r>
      <w:r w:rsidRPr="00760F0B">
        <w:rPr>
          <w:rFonts w:ascii="Times New Roman" w:hAnsi="Times New Roman"/>
          <w:sz w:val="28"/>
          <w:szCs w:val="28"/>
        </w:rPr>
        <w:t xml:space="preserve">РСЧС информационного взаимодействия с территориальными органами </w:t>
      </w:r>
      <w:r w:rsidR="00963E6D" w:rsidRPr="00760F0B">
        <w:rPr>
          <w:rFonts w:ascii="Times New Roman" w:hAnsi="Times New Roman"/>
          <w:sz w:val="28"/>
          <w:szCs w:val="28"/>
        </w:rPr>
        <w:t>ФОИВ</w:t>
      </w:r>
      <w:r w:rsidRPr="00760F0B">
        <w:rPr>
          <w:rFonts w:ascii="Times New Roman" w:hAnsi="Times New Roman"/>
          <w:sz w:val="28"/>
          <w:szCs w:val="28"/>
        </w:rPr>
        <w:t xml:space="preserve">, органами исполнительной власти субъектов </w:t>
      </w:r>
      <w:r w:rsidR="00E271ED" w:rsidRPr="00760F0B">
        <w:rPr>
          <w:rFonts w:ascii="Times New Roman" w:hAnsi="Times New Roman"/>
          <w:sz w:val="28"/>
          <w:szCs w:val="28"/>
        </w:rPr>
        <w:t>РФ</w:t>
      </w:r>
      <w:r w:rsidRPr="00760F0B">
        <w:rPr>
          <w:rFonts w:ascii="Times New Roman" w:hAnsi="Times New Roman"/>
          <w:sz w:val="28"/>
          <w:szCs w:val="28"/>
        </w:rPr>
        <w:t xml:space="preserve"> и местного самоуправления, а также соответствующими силами постоянной готовности;</w:t>
      </w:r>
    </w:p>
    <w:p w:rsidR="00577FA8" w:rsidRPr="00760F0B" w:rsidRDefault="00577FA8" w:rsidP="00BF0B8B">
      <w:pPr>
        <w:spacing w:after="0" w:line="240" w:lineRule="auto"/>
        <w:ind w:firstLine="709"/>
        <w:jc w:val="both"/>
        <w:rPr>
          <w:rFonts w:ascii="Times New Roman" w:hAnsi="Times New Roman"/>
          <w:kern w:val="28"/>
          <w:sz w:val="28"/>
          <w:szCs w:val="28"/>
        </w:rPr>
      </w:pPr>
      <w:r w:rsidRPr="00760F0B">
        <w:rPr>
          <w:rFonts w:ascii="Times New Roman" w:hAnsi="Times New Roman"/>
          <w:kern w:val="28"/>
          <w:sz w:val="28"/>
          <w:szCs w:val="28"/>
        </w:rPr>
        <w:t>сбор, обработка, обмен и выдача информации в области защиты населения и территории от ЧС;</w:t>
      </w:r>
    </w:p>
    <w:p w:rsidR="008B3405" w:rsidRDefault="00226E5D" w:rsidP="00226E5D">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в пределах своей компетенции своевременного оповещения и информирования населения о ЧС в местах массового пребывания людей, а также об опасностях, возникающих при ведении военных действий или вследствие этих действий</w:t>
      </w:r>
      <w:r w:rsidR="008B3405">
        <w:rPr>
          <w:rFonts w:ascii="Times New Roman" w:hAnsi="Times New Roman"/>
          <w:sz w:val="28"/>
          <w:szCs w:val="28"/>
        </w:rPr>
        <w:t>;</w:t>
      </w:r>
    </w:p>
    <w:p w:rsidR="008B3405" w:rsidRPr="00344B61" w:rsidRDefault="008B3405" w:rsidP="008B3405">
      <w:pPr>
        <w:spacing w:after="0" w:line="240" w:lineRule="auto"/>
        <w:ind w:firstLine="709"/>
        <w:jc w:val="both"/>
        <w:rPr>
          <w:rFonts w:ascii="Times New Roman" w:hAnsi="Times New Roman"/>
          <w:sz w:val="28"/>
          <w:szCs w:val="28"/>
        </w:rPr>
      </w:pPr>
      <w:r w:rsidRPr="00344B61">
        <w:rPr>
          <w:rFonts w:ascii="Times New Roman" w:hAnsi="Times New Roman"/>
          <w:sz w:val="28"/>
          <w:szCs w:val="28"/>
        </w:rPr>
        <w:t>обеспечение оповещения и информирования органов управления и сил территориальной подсистемы РСЧС о ЧС в условиях мирного и военного времени;</w:t>
      </w:r>
    </w:p>
    <w:p w:rsidR="005402D8" w:rsidRPr="00344B61" w:rsidRDefault="008B3405" w:rsidP="008B3405">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сбор и обработка информации в области гражданской обороны, обеспечение в установленном порядке непрерывного управления силами и средствами ГО при переходе с мирного на военное время, в том числе </w:t>
      </w:r>
      <w:r w:rsidRPr="00344B61">
        <w:rPr>
          <w:rFonts w:ascii="Times New Roman" w:hAnsi="Times New Roman"/>
          <w:sz w:val="28"/>
          <w:szCs w:val="28"/>
        </w:rPr>
        <w:lastRenderedPageBreak/>
        <w:t>передачи сигналов о приведении системы ГО в соответствующие степени готовности на территориях субъектов Российской Федерации</w:t>
      </w:r>
      <w:r w:rsidR="00434F07" w:rsidRPr="00344B61">
        <w:rPr>
          <w:rFonts w:ascii="Times New Roman" w:hAnsi="Times New Roman"/>
          <w:sz w:val="28"/>
          <w:szCs w:val="28"/>
        </w:rPr>
        <w:t>.</w:t>
      </w:r>
    </w:p>
    <w:p w:rsidR="00024DF5" w:rsidRPr="00760F0B" w:rsidRDefault="00024DF5" w:rsidP="00980F6D">
      <w:pPr>
        <w:spacing w:after="0" w:line="240" w:lineRule="auto"/>
        <w:jc w:val="both"/>
        <w:rPr>
          <w:rFonts w:ascii="Times New Roman" w:hAnsi="Times New Roman"/>
          <w:b/>
          <w:sz w:val="28"/>
          <w:szCs w:val="28"/>
        </w:rPr>
      </w:pPr>
    </w:p>
    <w:p w:rsidR="00AF31E8" w:rsidRPr="00024DF5" w:rsidRDefault="00AF31E8" w:rsidP="00521E17">
      <w:pPr>
        <w:spacing w:after="0" w:line="240" w:lineRule="auto"/>
        <w:jc w:val="center"/>
        <w:rPr>
          <w:rFonts w:ascii="Times New Roman" w:hAnsi="Times New Roman"/>
          <w:b/>
          <w:sz w:val="28"/>
          <w:szCs w:val="28"/>
        </w:rPr>
      </w:pPr>
      <w:r w:rsidRPr="00024DF5">
        <w:rPr>
          <w:rFonts w:ascii="Times New Roman" w:hAnsi="Times New Roman"/>
          <w:b/>
          <w:sz w:val="28"/>
          <w:szCs w:val="28"/>
        </w:rPr>
        <w:t>1.3. Организация работы ЦУКС МЧС России</w:t>
      </w:r>
    </w:p>
    <w:p w:rsidR="00AF31E8" w:rsidRDefault="00AF31E8" w:rsidP="00521E17">
      <w:pPr>
        <w:spacing w:after="0" w:line="240" w:lineRule="auto"/>
        <w:jc w:val="center"/>
        <w:rPr>
          <w:rFonts w:ascii="Times New Roman" w:hAnsi="Times New Roman"/>
          <w:b/>
          <w:sz w:val="28"/>
          <w:szCs w:val="28"/>
        </w:rPr>
      </w:pPr>
    </w:p>
    <w:p w:rsidR="00AF31E8" w:rsidRPr="00024DF5" w:rsidRDefault="00FD0C56" w:rsidP="002D5DF9">
      <w:pPr>
        <w:spacing w:after="0" w:line="240" w:lineRule="auto"/>
        <w:ind w:firstLine="709"/>
        <w:jc w:val="both"/>
        <w:rPr>
          <w:rFonts w:ascii="Times New Roman" w:hAnsi="Times New Roman"/>
          <w:sz w:val="28"/>
          <w:szCs w:val="28"/>
        </w:rPr>
      </w:pPr>
      <w:r w:rsidRPr="00024DF5">
        <w:rPr>
          <w:rFonts w:ascii="Times New Roman" w:eastAsia="Times New Roman" w:hAnsi="Times New Roman"/>
          <w:sz w:val="27"/>
          <w:szCs w:val="27"/>
          <w:lang w:eastAsia="ru-RU"/>
        </w:rPr>
        <w:t xml:space="preserve">1.3.1. </w:t>
      </w:r>
      <w:r w:rsidR="00AF31E8" w:rsidRPr="00024DF5">
        <w:rPr>
          <w:rFonts w:ascii="Times New Roman" w:hAnsi="Times New Roman"/>
          <w:sz w:val="28"/>
          <w:szCs w:val="28"/>
        </w:rPr>
        <w:t>Деятельность ЦУКС МЧС России организуется во взаимодействии с</w:t>
      </w:r>
      <w:r w:rsidR="00F910EE" w:rsidRPr="00024DF5">
        <w:rPr>
          <w:rFonts w:ascii="Times New Roman" w:hAnsi="Times New Roman"/>
          <w:sz w:val="28"/>
          <w:szCs w:val="28"/>
        </w:rPr>
        <w:t>о</w:t>
      </w:r>
      <w:r w:rsidR="00AF31E8" w:rsidRPr="00024DF5">
        <w:rPr>
          <w:rFonts w:ascii="Times New Roman" w:hAnsi="Times New Roman"/>
          <w:sz w:val="28"/>
          <w:szCs w:val="28"/>
        </w:rPr>
        <w:t xml:space="preserve"> структурными подразделениями центрального аппарата</w:t>
      </w:r>
      <w:r w:rsidR="00F910EE" w:rsidRPr="00024DF5">
        <w:rPr>
          <w:rFonts w:ascii="Times New Roman" w:hAnsi="Times New Roman"/>
          <w:sz w:val="28"/>
          <w:szCs w:val="28"/>
        </w:rPr>
        <w:t xml:space="preserve"> МЧС России </w:t>
      </w:r>
      <w:r w:rsidR="00F910EE" w:rsidRPr="00024DF5">
        <w:rPr>
          <w:rFonts w:ascii="Times New Roman" w:eastAsia="Times New Roman" w:hAnsi="Times New Roman"/>
          <w:sz w:val="27"/>
          <w:szCs w:val="27"/>
          <w:lang w:eastAsia="ru-RU"/>
        </w:rPr>
        <w:t>(далее - ЦА)</w:t>
      </w:r>
      <w:r w:rsidR="0052324A" w:rsidRPr="00024DF5">
        <w:rPr>
          <w:rFonts w:ascii="Times New Roman" w:hAnsi="Times New Roman"/>
          <w:sz w:val="28"/>
          <w:szCs w:val="28"/>
        </w:rPr>
        <w:t>,</w:t>
      </w:r>
      <w:r w:rsidR="00AF31E8" w:rsidRPr="00024DF5">
        <w:rPr>
          <w:rFonts w:ascii="Times New Roman" w:hAnsi="Times New Roman"/>
          <w:sz w:val="28"/>
          <w:szCs w:val="28"/>
        </w:rPr>
        <w:t xml:space="preserve"> </w:t>
      </w:r>
      <w:r w:rsidR="00AB0922" w:rsidRPr="00024DF5">
        <w:rPr>
          <w:rFonts w:ascii="Times New Roman" w:hAnsi="Times New Roman"/>
          <w:sz w:val="28"/>
          <w:szCs w:val="28"/>
        </w:rPr>
        <w:t>территориальных органов МЧС России</w:t>
      </w:r>
      <w:r w:rsidR="00AF31E8" w:rsidRPr="00024DF5">
        <w:rPr>
          <w:rFonts w:ascii="Times New Roman" w:hAnsi="Times New Roman"/>
          <w:sz w:val="28"/>
          <w:szCs w:val="28"/>
        </w:rPr>
        <w:t>.</w:t>
      </w:r>
    </w:p>
    <w:p w:rsidR="00FD0C56" w:rsidRPr="00024DF5" w:rsidRDefault="00FD0C56"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1.3.2. Координацию деятельности ЦУКС МЧС России осуществля</w:t>
      </w:r>
      <w:r w:rsidR="000421D4" w:rsidRPr="00024DF5">
        <w:rPr>
          <w:rFonts w:ascii="Times New Roman" w:eastAsia="Times New Roman" w:hAnsi="Times New Roman"/>
          <w:sz w:val="27"/>
          <w:szCs w:val="27"/>
          <w:lang w:eastAsia="ru-RU"/>
        </w:rPr>
        <w:t>ю</w:t>
      </w:r>
      <w:r w:rsidRPr="00024DF5">
        <w:rPr>
          <w:rFonts w:ascii="Times New Roman" w:eastAsia="Times New Roman" w:hAnsi="Times New Roman"/>
          <w:sz w:val="27"/>
          <w:szCs w:val="27"/>
          <w:lang w:eastAsia="ru-RU"/>
        </w:rPr>
        <w:t>т Департамент гражданской защиты,</w:t>
      </w:r>
      <w:r w:rsidR="002D5DF9" w:rsidRPr="00024DF5">
        <w:rPr>
          <w:rFonts w:ascii="Times New Roman" w:eastAsia="Times New Roman" w:hAnsi="Times New Roman"/>
          <w:sz w:val="27"/>
          <w:szCs w:val="27"/>
          <w:lang w:eastAsia="ru-RU"/>
        </w:rPr>
        <w:t xml:space="preserve"> заместители начальников территориальных органов МЧС России</w:t>
      </w:r>
      <w:r w:rsidR="00E2262C">
        <w:rPr>
          <w:rFonts w:ascii="Times New Roman" w:eastAsia="Times New Roman" w:hAnsi="Times New Roman"/>
          <w:sz w:val="27"/>
          <w:szCs w:val="27"/>
          <w:lang w:eastAsia="ru-RU"/>
        </w:rPr>
        <w:t xml:space="preserve"> по защите и</w:t>
      </w:r>
      <w:r w:rsidR="002D5DF9" w:rsidRPr="00024DF5">
        <w:rPr>
          <w:rFonts w:ascii="Times New Roman" w:eastAsia="Times New Roman" w:hAnsi="Times New Roman"/>
          <w:sz w:val="27"/>
          <w:szCs w:val="27"/>
          <w:lang w:eastAsia="ru-RU"/>
        </w:rPr>
        <w:t xml:space="preserve"> курирующие вопросы антикризисного управления</w:t>
      </w:r>
      <w:r w:rsidRPr="00024DF5">
        <w:rPr>
          <w:rFonts w:ascii="Times New Roman" w:eastAsia="Times New Roman" w:hAnsi="Times New Roman"/>
          <w:sz w:val="27"/>
          <w:szCs w:val="27"/>
          <w:lang w:eastAsia="ru-RU"/>
        </w:rPr>
        <w:t xml:space="preserve"> </w:t>
      </w:r>
      <w:r w:rsidR="002D5DF9" w:rsidRPr="00024DF5">
        <w:rPr>
          <w:rFonts w:ascii="Times New Roman" w:eastAsia="Times New Roman" w:hAnsi="Times New Roman"/>
          <w:sz w:val="27"/>
          <w:szCs w:val="27"/>
          <w:lang w:eastAsia="ru-RU"/>
        </w:rPr>
        <w:t>(заместители по антикризисному управлению), управления (отделы) оперативного планирования</w:t>
      </w:r>
      <w:r w:rsidR="000421D4" w:rsidRPr="00024DF5">
        <w:rPr>
          <w:rFonts w:ascii="Times New Roman" w:eastAsia="Times New Roman" w:hAnsi="Times New Roman"/>
          <w:sz w:val="27"/>
          <w:szCs w:val="27"/>
          <w:lang w:eastAsia="ru-RU"/>
        </w:rPr>
        <w:t xml:space="preserve"> и</w:t>
      </w:r>
      <w:r w:rsidR="002D5DF9" w:rsidRPr="00024DF5">
        <w:rPr>
          <w:rFonts w:ascii="Times New Roman" w:eastAsia="Times New Roman" w:hAnsi="Times New Roman"/>
          <w:sz w:val="27"/>
          <w:szCs w:val="27"/>
          <w:lang w:eastAsia="ru-RU"/>
        </w:rPr>
        <w:t xml:space="preserve"> </w:t>
      </w:r>
      <w:r w:rsidRPr="00024DF5">
        <w:rPr>
          <w:rFonts w:ascii="Times New Roman" w:eastAsia="Times New Roman" w:hAnsi="Times New Roman"/>
          <w:sz w:val="27"/>
          <w:szCs w:val="27"/>
          <w:lang w:eastAsia="ru-RU"/>
        </w:rPr>
        <w:t xml:space="preserve">управления </w:t>
      </w:r>
      <w:r w:rsidR="000421D4" w:rsidRPr="00024DF5">
        <w:rPr>
          <w:rFonts w:ascii="Times New Roman" w:eastAsia="Times New Roman" w:hAnsi="Times New Roman"/>
          <w:sz w:val="27"/>
          <w:szCs w:val="27"/>
          <w:lang w:eastAsia="ru-RU"/>
        </w:rPr>
        <w:t xml:space="preserve">(отделы) </w:t>
      </w:r>
      <w:r w:rsidRPr="00024DF5">
        <w:rPr>
          <w:rFonts w:ascii="Times New Roman" w:eastAsia="Times New Roman" w:hAnsi="Times New Roman"/>
          <w:sz w:val="27"/>
          <w:szCs w:val="27"/>
          <w:lang w:eastAsia="ru-RU"/>
        </w:rPr>
        <w:t xml:space="preserve">гражданской защиты в </w:t>
      </w:r>
      <w:r w:rsidR="000421D4" w:rsidRPr="00024DF5">
        <w:rPr>
          <w:rFonts w:ascii="Times New Roman" w:eastAsia="Times New Roman" w:hAnsi="Times New Roman"/>
          <w:sz w:val="27"/>
          <w:szCs w:val="27"/>
          <w:lang w:eastAsia="ru-RU"/>
        </w:rPr>
        <w:t>территориальных органах МЧС России.</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1.3.</w:t>
      </w:r>
      <w:r w:rsidR="00FD0C56" w:rsidRPr="00024DF5">
        <w:rPr>
          <w:rFonts w:ascii="Times New Roman" w:eastAsia="Times New Roman" w:hAnsi="Times New Roman"/>
          <w:sz w:val="27"/>
          <w:szCs w:val="27"/>
          <w:lang w:eastAsia="ru-RU"/>
        </w:rPr>
        <w:t>3</w:t>
      </w:r>
      <w:r w:rsidRPr="00024DF5">
        <w:rPr>
          <w:rFonts w:ascii="Times New Roman" w:eastAsia="Times New Roman" w:hAnsi="Times New Roman"/>
          <w:sz w:val="27"/>
          <w:szCs w:val="27"/>
          <w:lang w:eastAsia="ru-RU"/>
        </w:rPr>
        <w:t xml:space="preserve">. Для организации и обеспечения оперативного управления силами и средствами </w:t>
      </w:r>
      <w:r w:rsidR="00FD0C56" w:rsidRPr="00024DF5">
        <w:rPr>
          <w:rFonts w:ascii="Times New Roman" w:eastAsia="Times New Roman" w:hAnsi="Times New Roman"/>
          <w:sz w:val="27"/>
          <w:szCs w:val="27"/>
          <w:lang w:eastAsia="ru-RU"/>
        </w:rPr>
        <w:t xml:space="preserve">ЦУКС </w:t>
      </w:r>
      <w:r w:rsidRPr="00024DF5">
        <w:rPr>
          <w:rFonts w:ascii="Times New Roman" w:eastAsia="Times New Roman" w:hAnsi="Times New Roman"/>
          <w:sz w:val="27"/>
          <w:szCs w:val="27"/>
          <w:lang w:eastAsia="ru-RU"/>
        </w:rPr>
        <w:t>МЧС России</w:t>
      </w:r>
      <w:r w:rsidR="00FD0C56" w:rsidRPr="00024DF5">
        <w:rPr>
          <w:rFonts w:ascii="Times New Roman" w:eastAsia="Times New Roman" w:hAnsi="Times New Roman"/>
          <w:sz w:val="27"/>
          <w:szCs w:val="27"/>
          <w:lang w:eastAsia="ru-RU"/>
        </w:rPr>
        <w:t xml:space="preserve"> совместно со структурными подразделениями </w:t>
      </w:r>
      <w:r w:rsidR="00F910EE" w:rsidRPr="00024DF5">
        <w:rPr>
          <w:rFonts w:ascii="Times New Roman" w:eastAsia="Times New Roman" w:hAnsi="Times New Roman"/>
          <w:sz w:val="27"/>
          <w:szCs w:val="27"/>
          <w:lang w:eastAsia="ru-RU"/>
        </w:rPr>
        <w:t>ЦА</w:t>
      </w:r>
      <w:r w:rsidR="0052324A" w:rsidRPr="00024DF5">
        <w:rPr>
          <w:rFonts w:ascii="Times New Roman" w:eastAsia="Times New Roman" w:hAnsi="Times New Roman"/>
          <w:sz w:val="27"/>
          <w:szCs w:val="27"/>
          <w:lang w:eastAsia="ru-RU"/>
        </w:rPr>
        <w:t>,</w:t>
      </w:r>
      <w:r w:rsidR="00FD0C56" w:rsidRPr="00024DF5">
        <w:rPr>
          <w:rFonts w:ascii="Times New Roman" w:eastAsia="Times New Roman" w:hAnsi="Times New Roman"/>
          <w:sz w:val="27"/>
          <w:szCs w:val="27"/>
          <w:lang w:eastAsia="ru-RU"/>
        </w:rPr>
        <w:t xml:space="preserve"> </w:t>
      </w:r>
      <w:r w:rsidR="00AB0922" w:rsidRPr="00024DF5">
        <w:rPr>
          <w:rFonts w:ascii="Times New Roman" w:hAnsi="Times New Roman"/>
          <w:sz w:val="28"/>
          <w:szCs w:val="28"/>
        </w:rPr>
        <w:t>территориальных органов МЧС России</w:t>
      </w:r>
      <w:r w:rsidRPr="00024DF5">
        <w:rPr>
          <w:rFonts w:ascii="Times New Roman" w:eastAsia="Times New Roman" w:hAnsi="Times New Roman"/>
          <w:sz w:val="27"/>
          <w:szCs w:val="27"/>
          <w:lang w:eastAsia="ru-RU"/>
        </w:rPr>
        <w:t>, а так же координации действий сил функциональных и территориальных подсистем РСЧС в ходе предупреждения и ликвидации ЧС решаются задачи по:</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планированию и организации работ по предупреждению и ликвидации ЧС;</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организации взаимодействия с органами управления функциональных и территориальных подсистем РСЧС;</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координации действий сил территориальных и функциональных подсистем РСЧС, участвующих в проведении работ по предупреждению и ликвидации ЧС;</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организации информирования населения.</w:t>
      </w:r>
    </w:p>
    <w:p w:rsidR="00F46E33" w:rsidRPr="00024DF5" w:rsidRDefault="00F46E33" w:rsidP="002D5DF9">
      <w:pPr>
        <w:pStyle w:val="10"/>
        <w:spacing w:line="317" w:lineRule="exact"/>
        <w:ind w:firstLine="709"/>
        <w:jc w:val="both"/>
        <w:rPr>
          <w:b w:val="0"/>
          <w:sz w:val="27"/>
          <w:szCs w:val="27"/>
        </w:rPr>
      </w:pPr>
      <w:r w:rsidRPr="00024DF5">
        <w:rPr>
          <w:b w:val="0"/>
          <w:sz w:val="27"/>
          <w:szCs w:val="27"/>
        </w:rPr>
        <w:t>1.3.</w:t>
      </w:r>
      <w:r w:rsidR="00FD0C56" w:rsidRPr="00024DF5">
        <w:rPr>
          <w:b w:val="0"/>
          <w:sz w:val="27"/>
          <w:szCs w:val="27"/>
        </w:rPr>
        <w:t>4</w:t>
      </w:r>
      <w:r w:rsidRPr="00024DF5">
        <w:rPr>
          <w:b w:val="0"/>
          <w:sz w:val="27"/>
          <w:szCs w:val="27"/>
        </w:rPr>
        <w:t xml:space="preserve">. В целях выполнения возложенных задач </w:t>
      </w:r>
      <w:r w:rsidR="00FD0C56" w:rsidRPr="00024DF5">
        <w:rPr>
          <w:b w:val="0"/>
          <w:sz w:val="27"/>
          <w:szCs w:val="27"/>
        </w:rPr>
        <w:t>ЦУКС МЧС России совместно с</w:t>
      </w:r>
      <w:r w:rsidR="00F910EE" w:rsidRPr="00024DF5">
        <w:rPr>
          <w:b w:val="0"/>
          <w:sz w:val="27"/>
          <w:szCs w:val="27"/>
        </w:rPr>
        <w:t>о</w:t>
      </w:r>
      <w:r w:rsidR="00FD0C56" w:rsidRPr="00024DF5">
        <w:rPr>
          <w:b w:val="0"/>
          <w:sz w:val="27"/>
          <w:szCs w:val="27"/>
        </w:rPr>
        <w:t xml:space="preserve"> структурными подразделениями </w:t>
      </w:r>
      <w:r w:rsidR="0052324A" w:rsidRPr="00024DF5">
        <w:rPr>
          <w:b w:val="0"/>
          <w:sz w:val="27"/>
          <w:szCs w:val="27"/>
        </w:rPr>
        <w:t>ЦА</w:t>
      </w:r>
      <w:r w:rsidR="00FD0C56" w:rsidRPr="00024DF5">
        <w:rPr>
          <w:b w:val="0"/>
          <w:sz w:val="27"/>
          <w:szCs w:val="27"/>
        </w:rPr>
        <w:t xml:space="preserve">, </w:t>
      </w:r>
      <w:r w:rsidR="00AB0922" w:rsidRPr="00024DF5">
        <w:rPr>
          <w:b w:val="0"/>
          <w:sz w:val="27"/>
          <w:szCs w:val="27"/>
        </w:rPr>
        <w:t>территориальных органов МЧС России</w:t>
      </w:r>
      <w:r w:rsidR="00FD0C56" w:rsidRPr="00024DF5">
        <w:rPr>
          <w:b w:val="0"/>
          <w:sz w:val="27"/>
          <w:szCs w:val="27"/>
        </w:rPr>
        <w:t xml:space="preserve"> </w:t>
      </w:r>
      <w:r w:rsidRPr="00024DF5">
        <w:rPr>
          <w:b w:val="0"/>
          <w:sz w:val="27"/>
          <w:szCs w:val="27"/>
        </w:rPr>
        <w:t>осуществляются следующие функции:</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непрерывный контроль выполнения мероприятий по предупреждению и ликвидации ЧС, учёт и анализ данных обстановки;</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прогнозирование масштабов последствий ЧС, в том числе с учетом воздействия вторичных поражающих факторов;</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планирование мероприятий по предупреждению, ликвидации ЧС, всестороннему обеспечению действий сил РСЧС, а также привлечению, при необходимости, в установленном порядке общественных организаций и населения;</w:t>
      </w:r>
    </w:p>
    <w:p w:rsidR="00F46E33" w:rsidRPr="00024DF5" w:rsidRDefault="00F46E33" w:rsidP="002D5DF9">
      <w:pPr>
        <w:pStyle w:val="10"/>
        <w:spacing w:line="317" w:lineRule="exact"/>
        <w:ind w:firstLine="709"/>
        <w:jc w:val="both"/>
        <w:rPr>
          <w:b w:val="0"/>
          <w:sz w:val="27"/>
          <w:szCs w:val="27"/>
        </w:rPr>
      </w:pPr>
      <w:r w:rsidRPr="00024DF5">
        <w:rPr>
          <w:b w:val="0"/>
          <w:sz w:val="27"/>
          <w:szCs w:val="27"/>
        </w:rPr>
        <w:t>создание группировки сил функциональных и территориальных подсистем РСЧС, необходимой для предупреждения и ликвидации ЧС;</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организация взаимодействия с комиссиями по чрезвычайным ситуациям и обеспечению пожарной безопасности (далее - КЧС и ОПБ) субъектов РФ и органами местного самоуправления;</w:t>
      </w:r>
    </w:p>
    <w:p w:rsidR="00F46E33" w:rsidRPr="00024DF5" w:rsidRDefault="00F46E33" w:rsidP="002D5DF9">
      <w:pPr>
        <w:pStyle w:val="10"/>
        <w:spacing w:line="317" w:lineRule="exact"/>
        <w:ind w:firstLine="709"/>
        <w:jc w:val="both"/>
        <w:rPr>
          <w:b w:val="0"/>
          <w:sz w:val="27"/>
          <w:szCs w:val="27"/>
        </w:rPr>
      </w:pPr>
      <w:r w:rsidRPr="00024DF5">
        <w:rPr>
          <w:b w:val="0"/>
          <w:sz w:val="27"/>
          <w:szCs w:val="27"/>
        </w:rPr>
        <w:lastRenderedPageBreak/>
        <w:t>организация всех видов обеспечения мероприятий по предупреждению и ликвидации ЧС, определение источников покрытия расходов;</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организация связи с КЧС и ОПБ субъектов РФ, органами управления функциональных и территориальных подсистем РСЧС при ликвидации ЧС;</w:t>
      </w:r>
    </w:p>
    <w:p w:rsidR="00F46E33" w:rsidRPr="00024DF5" w:rsidRDefault="00F46E33" w:rsidP="002D5DF9">
      <w:pPr>
        <w:pStyle w:val="10"/>
        <w:spacing w:line="317" w:lineRule="exact"/>
        <w:ind w:firstLine="709"/>
        <w:jc w:val="both"/>
      </w:pPr>
      <w:r w:rsidRPr="00024DF5">
        <w:rPr>
          <w:b w:val="0"/>
          <w:sz w:val="27"/>
          <w:szCs w:val="27"/>
        </w:rPr>
        <w:t>обеспечение безопасности работ по предупреждению и ликвидации</w:t>
      </w:r>
      <w:bookmarkStart w:id="0" w:name="bookmark9"/>
      <w:r w:rsidRPr="00024DF5">
        <w:rPr>
          <w:b w:val="0"/>
          <w:sz w:val="27"/>
          <w:szCs w:val="27"/>
        </w:rPr>
        <w:t xml:space="preserve"> </w:t>
      </w:r>
      <w:r w:rsidRPr="00024DF5">
        <w:rPr>
          <w:b w:val="0"/>
        </w:rPr>
        <w:t>ЧС</w:t>
      </w:r>
      <w:r w:rsidRPr="00024DF5">
        <w:t>;</w:t>
      </w:r>
      <w:bookmarkEnd w:id="0"/>
    </w:p>
    <w:p w:rsidR="00F46E33" w:rsidRPr="00024DF5" w:rsidRDefault="00F46E33" w:rsidP="002D5DF9">
      <w:pPr>
        <w:pStyle w:val="10"/>
        <w:spacing w:line="317" w:lineRule="exact"/>
        <w:ind w:firstLine="709"/>
        <w:jc w:val="both"/>
        <w:rPr>
          <w:b w:val="0"/>
          <w:szCs w:val="28"/>
        </w:rPr>
      </w:pPr>
      <w:r w:rsidRPr="00024DF5">
        <w:rPr>
          <w:b w:val="0"/>
          <w:szCs w:val="28"/>
        </w:rPr>
        <w:t>организация комплексного информирования населения в районе ЧС; организация информационного обеспечения мероприятий по предупреждению и ликвидации ЧС через аккредитованные средства массовой информации и Интернет ресурсы;</w:t>
      </w:r>
    </w:p>
    <w:p w:rsidR="00F46E33" w:rsidRPr="00024DF5" w:rsidRDefault="00F46E33" w:rsidP="002D5DF9">
      <w:pPr>
        <w:pStyle w:val="10"/>
        <w:spacing w:line="317" w:lineRule="exact"/>
        <w:ind w:firstLine="709"/>
        <w:jc w:val="both"/>
        <w:rPr>
          <w:b w:val="0"/>
          <w:szCs w:val="28"/>
        </w:rPr>
      </w:pPr>
      <w:r w:rsidRPr="00024DF5">
        <w:rPr>
          <w:b w:val="0"/>
          <w:szCs w:val="28"/>
        </w:rPr>
        <w:t>координация работы по формированию и доставке в установленном порядке в район ЧС гуманитарной помощи;</w:t>
      </w:r>
    </w:p>
    <w:p w:rsidR="00F46E33" w:rsidRPr="00024DF5" w:rsidRDefault="00F46E33" w:rsidP="002D5DF9">
      <w:pPr>
        <w:pStyle w:val="10"/>
        <w:spacing w:line="317" w:lineRule="exact"/>
        <w:ind w:firstLine="709"/>
        <w:jc w:val="both"/>
        <w:rPr>
          <w:b w:val="0"/>
          <w:szCs w:val="28"/>
        </w:rPr>
      </w:pPr>
      <w:r w:rsidRPr="00024DF5">
        <w:rPr>
          <w:b w:val="0"/>
          <w:szCs w:val="28"/>
        </w:rPr>
        <w:t>формирование докладов в администрацию Президента РФ, Правительство РФ;</w:t>
      </w:r>
    </w:p>
    <w:p w:rsidR="00F46E33" w:rsidRPr="00024DF5" w:rsidRDefault="00F46E33" w:rsidP="002D5DF9">
      <w:pPr>
        <w:pStyle w:val="10"/>
        <w:spacing w:line="317" w:lineRule="exact"/>
        <w:ind w:firstLine="709"/>
        <w:jc w:val="both"/>
        <w:rPr>
          <w:b w:val="0"/>
          <w:szCs w:val="28"/>
        </w:rPr>
      </w:pPr>
      <w:r w:rsidRPr="00024DF5">
        <w:rPr>
          <w:b w:val="0"/>
          <w:szCs w:val="28"/>
        </w:rPr>
        <w:t>подготовка проектов распорядительных документов Правительства РФ о выделении бюджетных ассигнований из резервного фонда Правительства РФ;</w:t>
      </w:r>
    </w:p>
    <w:p w:rsidR="00F46E33" w:rsidRPr="00024DF5" w:rsidRDefault="00F46E33"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подготовка проектов распорядительных и аналитических документов Правительства РФ, Правительственной комиссии, МЧС России.</w:t>
      </w:r>
    </w:p>
    <w:p w:rsidR="00F00D7C" w:rsidRPr="00024DF5" w:rsidRDefault="00AF31E8" w:rsidP="002D5DF9">
      <w:pPr>
        <w:pStyle w:val="30"/>
        <w:keepNext/>
        <w:keepLines/>
        <w:shd w:val="clear" w:color="auto" w:fill="auto"/>
        <w:spacing w:before="0" w:after="0" w:line="317" w:lineRule="exact"/>
        <w:ind w:firstLine="709"/>
        <w:jc w:val="both"/>
        <w:rPr>
          <w:rFonts w:eastAsia="Calibri"/>
          <w:sz w:val="28"/>
          <w:szCs w:val="28"/>
          <w:lang w:eastAsia="en-US"/>
        </w:rPr>
      </w:pPr>
      <w:r w:rsidRPr="00024DF5">
        <w:rPr>
          <w:rFonts w:eastAsia="Calibri"/>
          <w:sz w:val="28"/>
          <w:szCs w:val="28"/>
          <w:lang w:eastAsia="en-US"/>
        </w:rPr>
        <w:t>1.3.</w:t>
      </w:r>
      <w:r w:rsidR="00FD0C56" w:rsidRPr="00024DF5">
        <w:rPr>
          <w:rFonts w:eastAsia="Calibri"/>
          <w:sz w:val="28"/>
          <w:szCs w:val="28"/>
          <w:lang w:eastAsia="en-US"/>
        </w:rPr>
        <w:t>5</w:t>
      </w:r>
      <w:r w:rsidRPr="00024DF5">
        <w:rPr>
          <w:rFonts w:eastAsia="Calibri"/>
          <w:sz w:val="28"/>
          <w:szCs w:val="28"/>
          <w:lang w:eastAsia="en-US"/>
        </w:rPr>
        <w:t xml:space="preserve">. </w:t>
      </w:r>
      <w:r w:rsidR="00F46E33" w:rsidRPr="00024DF5">
        <w:rPr>
          <w:rFonts w:eastAsia="Calibri"/>
          <w:sz w:val="28"/>
          <w:szCs w:val="28"/>
          <w:lang w:eastAsia="en-US"/>
        </w:rPr>
        <w:t>П</w:t>
      </w:r>
      <w:r w:rsidR="00F00D7C" w:rsidRPr="00024DF5">
        <w:rPr>
          <w:rFonts w:eastAsia="Calibri"/>
          <w:sz w:val="28"/>
          <w:szCs w:val="28"/>
          <w:lang w:eastAsia="en-US"/>
        </w:rPr>
        <w:t xml:space="preserve">ри возникновении (угрозе возникновения) ЧС, пожаров и социально-значимых происшествий для организации работы в составе рабочей группы Правительственной комиссии по предупреждению и ликвидации ЧС и обеспечению пожарной безопасности при угрозе и возникновении ЧС межрегионального и федерального характера (далее - рабочая группа Правительственной комиссии) осуществляется сбор руководящего состава МЧС России, руководителей структурных подразделений </w:t>
      </w:r>
      <w:r w:rsidR="0052324A" w:rsidRPr="00024DF5">
        <w:rPr>
          <w:rFonts w:eastAsia="Calibri"/>
          <w:sz w:val="28"/>
          <w:szCs w:val="28"/>
          <w:lang w:eastAsia="en-US"/>
        </w:rPr>
        <w:t>ЦА</w:t>
      </w:r>
      <w:r w:rsidR="00F00D7C" w:rsidRPr="00024DF5">
        <w:rPr>
          <w:rFonts w:eastAsia="Calibri"/>
          <w:sz w:val="28"/>
          <w:szCs w:val="28"/>
          <w:lang w:eastAsia="en-US"/>
        </w:rPr>
        <w:t xml:space="preserve"> МЧС России, учреждений и организаций МЧС России центрального подчинения</w:t>
      </w:r>
      <w:r w:rsidR="007A75B9" w:rsidRPr="00024DF5">
        <w:rPr>
          <w:rFonts w:eastAsia="Calibri"/>
          <w:sz w:val="28"/>
          <w:szCs w:val="28"/>
          <w:lang w:eastAsia="en-US"/>
        </w:rPr>
        <w:t xml:space="preserve">, </w:t>
      </w:r>
      <w:r w:rsidR="00AB0922" w:rsidRPr="00024DF5">
        <w:rPr>
          <w:sz w:val="28"/>
          <w:szCs w:val="28"/>
        </w:rPr>
        <w:t>территориальных органов МЧС России</w:t>
      </w:r>
      <w:r w:rsidR="00F00D7C" w:rsidRPr="00024DF5">
        <w:rPr>
          <w:rFonts w:eastAsia="Calibri"/>
          <w:sz w:val="28"/>
          <w:szCs w:val="28"/>
          <w:lang w:eastAsia="en-US"/>
        </w:rPr>
        <w:t>.</w:t>
      </w:r>
    </w:p>
    <w:p w:rsidR="0028323D" w:rsidRPr="00024DF5" w:rsidRDefault="0028323D" w:rsidP="002D5DF9">
      <w:pPr>
        <w:spacing w:after="0" w:line="317" w:lineRule="exact"/>
        <w:ind w:firstLine="709"/>
        <w:jc w:val="both"/>
        <w:rPr>
          <w:rFonts w:ascii="Times New Roman" w:eastAsia="Times New Roman" w:hAnsi="Times New Roman"/>
          <w:sz w:val="28"/>
          <w:szCs w:val="28"/>
          <w:lang w:eastAsia="ru-RU"/>
        </w:rPr>
      </w:pPr>
      <w:r w:rsidRPr="0028323D">
        <w:rPr>
          <w:rFonts w:ascii="Times New Roman" w:eastAsia="Times New Roman" w:hAnsi="Times New Roman"/>
          <w:sz w:val="28"/>
          <w:szCs w:val="28"/>
          <w:lang w:eastAsia="ru-RU"/>
        </w:rPr>
        <w:t xml:space="preserve">Решение на сбор руководящего состава МЧС России и перечень привлекаемых структурных подразделений ЦА, учреждений и организаций МЧС России центрального подчинения принимается директором Департамента гражданской защиты по согласованию с заместителем Министра (руководителем рабочей группы Правительственной комиссии), исходя из складывающейся обстановки и доводится до старшего оперативного дежурного </w:t>
      </w:r>
      <w:r w:rsidR="007A75B9" w:rsidRPr="00024DF5">
        <w:rPr>
          <w:rFonts w:ascii="Times New Roman" w:eastAsia="Times New Roman" w:hAnsi="Times New Roman"/>
          <w:sz w:val="28"/>
          <w:szCs w:val="28"/>
          <w:lang w:eastAsia="ru-RU"/>
        </w:rPr>
        <w:t>-</w:t>
      </w:r>
      <w:r w:rsidRPr="0028323D">
        <w:rPr>
          <w:rFonts w:ascii="Times New Roman" w:eastAsia="Times New Roman" w:hAnsi="Times New Roman"/>
          <w:sz w:val="28"/>
          <w:szCs w:val="28"/>
          <w:lang w:eastAsia="ru-RU"/>
        </w:rPr>
        <w:t xml:space="preserve"> дежурного заместителя начальника </w:t>
      </w:r>
      <w:r w:rsidR="007A75B9" w:rsidRPr="00024DF5">
        <w:rPr>
          <w:rFonts w:ascii="Times New Roman" w:eastAsia="Times New Roman" w:hAnsi="Times New Roman"/>
          <w:sz w:val="28"/>
          <w:szCs w:val="28"/>
          <w:lang w:eastAsia="ru-RU"/>
        </w:rPr>
        <w:t>НЦУКС</w:t>
      </w:r>
      <w:r w:rsidRPr="0028323D">
        <w:rPr>
          <w:rFonts w:ascii="Times New Roman" w:eastAsia="Times New Roman" w:hAnsi="Times New Roman"/>
          <w:sz w:val="28"/>
          <w:szCs w:val="28"/>
          <w:lang w:eastAsia="ru-RU"/>
        </w:rPr>
        <w:t>.</w:t>
      </w:r>
      <w:r w:rsidR="00E2262C">
        <w:rPr>
          <w:rFonts w:ascii="Times New Roman" w:eastAsia="Times New Roman" w:hAnsi="Times New Roman"/>
          <w:sz w:val="28"/>
          <w:szCs w:val="28"/>
          <w:lang w:eastAsia="ru-RU"/>
        </w:rPr>
        <w:t xml:space="preserve"> В территориальных органах решение принимаются начальниками территориальных органов по предложению заместителей начальников по </w:t>
      </w:r>
      <w:r w:rsidR="00E2262C">
        <w:rPr>
          <w:rFonts w:ascii="Times New Roman" w:eastAsia="Times New Roman" w:hAnsi="Times New Roman"/>
          <w:sz w:val="27"/>
          <w:szCs w:val="27"/>
          <w:lang w:eastAsia="ru-RU"/>
        </w:rPr>
        <w:t>защите и</w:t>
      </w:r>
      <w:r w:rsidR="00E2262C" w:rsidRPr="00024DF5">
        <w:rPr>
          <w:rFonts w:ascii="Times New Roman" w:eastAsia="Times New Roman" w:hAnsi="Times New Roman"/>
          <w:sz w:val="27"/>
          <w:szCs w:val="27"/>
          <w:lang w:eastAsia="ru-RU"/>
        </w:rPr>
        <w:t xml:space="preserve"> курирующи</w:t>
      </w:r>
      <w:r w:rsidR="00E2262C">
        <w:rPr>
          <w:rFonts w:ascii="Times New Roman" w:eastAsia="Times New Roman" w:hAnsi="Times New Roman"/>
          <w:sz w:val="27"/>
          <w:szCs w:val="27"/>
          <w:lang w:eastAsia="ru-RU"/>
        </w:rPr>
        <w:t>х</w:t>
      </w:r>
      <w:r w:rsidR="00E2262C" w:rsidRPr="00024DF5">
        <w:rPr>
          <w:rFonts w:ascii="Times New Roman" w:eastAsia="Times New Roman" w:hAnsi="Times New Roman"/>
          <w:sz w:val="27"/>
          <w:szCs w:val="27"/>
          <w:lang w:eastAsia="ru-RU"/>
        </w:rPr>
        <w:t xml:space="preserve"> вопросы антикризисного управления (заместители по антикризисному управлению)</w:t>
      </w:r>
      <w:r w:rsidR="00E2262C">
        <w:rPr>
          <w:rFonts w:ascii="Times New Roman" w:eastAsia="Times New Roman" w:hAnsi="Times New Roman"/>
          <w:sz w:val="27"/>
          <w:szCs w:val="27"/>
          <w:lang w:eastAsia="ru-RU"/>
        </w:rPr>
        <w:t xml:space="preserve"> и доводятся до СОД ЦУКС территориальных органов МЧС России.</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1.3.</w:t>
      </w:r>
      <w:r w:rsidR="00FD0C56" w:rsidRPr="00024DF5">
        <w:rPr>
          <w:rFonts w:ascii="Times New Roman" w:eastAsia="Times New Roman" w:hAnsi="Times New Roman"/>
          <w:sz w:val="28"/>
          <w:szCs w:val="28"/>
          <w:lang w:eastAsia="ru-RU"/>
        </w:rPr>
        <w:t>6</w:t>
      </w:r>
      <w:r w:rsidRPr="00024DF5">
        <w:rPr>
          <w:rFonts w:ascii="Times New Roman" w:eastAsia="Times New Roman" w:hAnsi="Times New Roman"/>
          <w:sz w:val="28"/>
          <w:szCs w:val="28"/>
          <w:lang w:eastAsia="ru-RU"/>
        </w:rPr>
        <w:t>. Порядок работы</w:t>
      </w:r>
      <w:r w:rsidR="00F46E33" w:rsidRPr="00024DF5">
        <w:rPr>
          <w:rFonts w:ascii="Times New Roman" w:eastAsia="Times New Roman" w:hAnsi="Times New Roman"/>
          <w:sz w:val="28"/>
          <w:szCs w:val="28"/>
          <w:lang w:eastAsia="ru-RU"/>
        </w:rPr>
        <w:t xml:space="preserve"> </w:t>
      </w:r>
      <w:r w:rsidR="007A75B9" w:rsidRPr="00024DF5">
        <w:rPr>
          <w:rFonts w:ascii="Times New Roman" w:eastAsia="Times New Roman" w:hAnsi="Times New Roman"/>
          <w:sz w:val="28"/>
          <w:szCs w:val="28"/>
          <w:lang w:eastAsia="ru-RU"/>
        </w:rPr>
        <w:t xml:space="preserve">должностных лиц структурных подразделений ЦА, </w:t>
      </w:r>
      <w:r w:rsidR="00AB0922" w:rsidRPr="00024DF5">
        <w:rPr>
          <w:rFonts w:ascii="Times New Roman" w:hAnsi="Times New Roman"/>
          <w:sz w:val="28"/>
          <w:szCs w:val="28"/>
        </w:rPr>
        <w:t>территориальных органов МЧС России</w:t>
      </w:r>
      <w:r w:rsidR="00AB0922" w:rsidRPr="00024DF5">
        <w:rPr>
          <w:rFonts w:ascii="Times New Roman" w:eastAsia="Times New Roman" w:hAnsi="Times New Roman"/>
          <w:sz w:val="28"/>
          <w:szCs w:val="28"/>
          <w:lang w:eastAsia="ru-RU"/>
        </w:rPr>
        <w:t xml:space="preserve"> </w:t>
      </w:r>
      <w:r w:rsidR="007A75B9" w:rsidRPr="00024DF5">
        <w:rPr>
          <w:rFonts w:ascii="Times New Roman" w:eastAsia="Times New Roman" w:hAnsi="Times New Roman"/>
          <w:sz w:val="28"/>
          <w:szCs w:val="28"/>
          <w:lang w:eastAsia="ru-RU"/>
        </w:rPr>
        <w:t>совместно с</w:t>
      </w:r>
      <w:r w:rsidR="00F910EE" w:rsidRPr="00024DF5">
        <w:rPr>
          <w:rFonts w:ascii="Times New Roman" w:eastAsia="Times New Roman" w:hAnsi="Times New Roman"/>
          <w:sz w:val="28"/>
          <w:szCs w:val="28"/>
          <w:lang w:eastAsia="ru-RU"/>
        </w:rPr>
        <w:t>о</w:t>
      </w:r>
      <w:r w:rsidR="007A75B9" w:rsidRPr="00024DF5">
        <w:rPr>
          <w:rFonts w:ascii="Times New Roman" w:eastAsia="Times New Roman" w:hAnsi="Times New Roman"/>
          <w:sz w:val="28"/>
          <w:szCs w:val="28"/>
          <w:lang w:eastAsia="ru-RU"/>
        </w:rPr>
        <w:t xml:space="preserve"> специалистами ЦУКС МЧС России</w:t>
      </w:r>
      <w:r w:rsidRPr="00024DF5">
        <w:rPr>
          <w:rFonts w:ascii="Times New Roman" w:eastAsia="Times New Roman" w:hAnsi="Times New Roman"/>
          <w:sz w:val="28"/>
          <w:szCs w:val="28"/>
          <w:lang w:eastAsia="ru-RU"/>
        </w:rPr>
        <w:t>:</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должностные лица структурных подразделений ЦА,</w:t>
      </w:r>
      <w:r w:rsidR="007A75B9" w:rsidRPr="00024DF5">
        <w:rPr>
          <w:rFonts w:ascii="Times New Roman" w:eastAsia="Times New Roman" w:hAnsi="Times New Roman"/>
          <w:sz w:val="28"/>
          <w:szCs w:val="28"/>
          <w:lang w:eastAsia="ru-RU"/>
        </w:rPr>
        <w:t xml:space="preserve"> </w:t>
      </w:r>
      <w:r w:rsidRPr="00024DF5">
        <w:rPr>
          <w:rFonts w:ascii="Times New Roman" w:eastAsia="Times New Roman" w:hAnsi="Times New Roman"/>
          <w:sz w:val="28"/>
          <w:szCs w:val="28"/>
          <w:lang w:eastAsia="ru-RU"/>
        </w:rPr>
        <w:t>учреждений и организаций МЧС России центрального подчинения</w:t>
      </w:r>
      <w:r w:rsidR="007A75B9" w:rsidRPr="00024DF5">
        <w:rPr>
          <w:rFonts w:ascii="Times New Roman" w:eastAsia="Times New Roman" w:hAnsi="Times New Roman"/>
          <w:sz w:val="28"/>
          <w:szCs w:val="28"/>
          <w:lang w:eastAsia="ru-RU"/>
        </w:rPr>
        <w:t>,</w:t>
      </w:r>
      <w:r w:rsidRPr="00024DF5">
        <w:rPr>
          <w:rFonts w:ascii="Times New Roman" w:eastAsia="Times New Roman" w:hAnsi="Times New Roman"/>
          <w:sz w:val="28"/>
          <w:szCs w:val="28"/>
          <w:lang w:eastAsia="ru-RU"/>
        </w:rPr>
        <w:t xml:space="preserve"> </w:t>
      </w:r>
      <w:r w:rsidR="00AB0922" w:rsidRPr="00024DF5">
        <w:rPr>
          <w:rFonts w:ascii="Times New Roman" w:hAnsi="Times New Roman"/>
          <w:sz w:val="28"/>
          <w:szCs w:val="28"/>
        </w:rPr>
        <w:t xml:space="preserve">территориальных </w:t>
      </w:r>
      <w:r w:rsidR="00AB0922" w:rsidRPr="00024DF5">
        <w:rPr>
          <w:rFonts w:ascii="Times New Roman" w:hAnsi="Times New Roman"/>
          <w:sz w:val="28"/>
          <w:szCs w:val="28"/>
        </w:rPr>
        <w:lastRenderedPageBreak/>
        <w:t>органов МЧС России</w:t>
      </w:r>
      <w:r w:rsidR="007A75B9" w:rsidRPr="00024DF5">
        <w:rPr>
          <w:rFonts w:ascii="Times New Roman" w:eastAsia="Times New Roman" w:hAnsi="Times New Roman"/>
          <w:sz w:val="28"/>
          <w:szCs w:val="28"/>
          <w:lang w:eastAsia="ru-RU"/>
        </w:rPr>
        <w:t xml:space="preserve"> </w:t>
      </w:r>
      <w:r w:rsidRPr="00024DF5">
        <w:rPr>
          <w:rFonts w:ascii="Times New Roman" w:eastAsia="Times New Roman" w:hAnsi="Times New Roman"/>
          <w:sz w:val="28"/>
          <w:szCs w:val="28"/>
          <w:lang w:eastAsia="ru-RU"/>
        </w:rPr>
        <w:t xml:space="preserve">осуществляют свою деятельность во взаимодействии со специалистами соответствующих подразделений </w:t>
      </w:r>
      <w:r w:rsidR="007A75B9"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w:t>
      </w:r>
    </w:p>
    <w:p w:rsidR="00AB0922" w:rsidRPr="00024DF5" w:rsidRDefault="00AB0922"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 xml:space="preserve">для использования в работе структурными подразделениями ЦА, учреждений и организаций МЧС России центрального подчинения, </w:t>
      </w:r>
      <w:r w:rsidRPr="00024DF5">
        <w:rPr>
          <w:rFonts w:ascii="Times New Roman" w:hAnsi="Times New Roman"/>
          <w:sz w:val="28"/>
          <w:szCs w:val="28"/>
        </w:rPr>
        <w:t>территориальных органов МЧС России разрабатываются образцы формализованных и информационно-справочных документов для специалистов АРМ, закрепленных за ними;</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 xml:space="preserve">специалисты </w:t>
      </w:r>
      <w:r w:rsidR="007A75B9"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 xml:space="preserve"> </w:t>
      </w:r>
      <w:r w:rsidR="002D5DF9" w:rsidRPr="00024DF5">
        <w:rPr>
          <w:rFonts w:ascii="Times New Roman" w:eastAsia="Times New Roman" w:hAnsi="Times New Roman"/>
          <w:sz w:val="28"/>
          <w:szCs w:val="28"/>
          <w:lang w:eastAsia="ru-RU"/>
        </w:rPr>
        <w:t xml:space="preserve">отрабатывают формализованные </w:t>
      </w:r>
      <w:r w:rsidR="002D5DF9" w:rsidRPr="00024DF5">
        <w:rPr>
          <w:rFonts w:ascii="Times New Roman" w:hAnsi="Times New Roman"/>
          <w:sz w:val="28"/>
          <w:szCs w:val="28"/>
        </w:rPr>
        <w:t xml:space="preserve">и информационно-справочные документы для </w:t>
      </w:r>
      <w:r w:rsidR="002D5DF9" w:rsidRPr="00024DF5">
        <w:rPr>
          <w:rFonts w:ascii="Times New Roman" w:eastAsia="Times New Roman" w:hAnsi="Times New Roman"/>
          <w:sz w:val="28"/>
          <w:szCs w:val="28"/>
          <w:lang w:eastAsia="ru-RU"/>
        </w:rPr>
        <w:t xml:space="preserve">структурных подразделений ЦА, учреждений и организаций МЧС России центрального подчинения, </w:t>
      </w:r>
      <w:r w:rsidR="002D5DF9" w:rsidRPr="00024DF5">
        <w:rPr>
          <w:rFonts w:ascii="Times New Roman" w:hAnsi="Times New Roman"/>
          <w:sz w:val="28"/>
          <w:szCs w:val="28"/>
        </w:rPr>
        <w:t xml:space="preserve">территориальных органов МЧС России, </w:t>
      </w:r>
      <w:r w:rsidRPr="00024DF5">
        <w:rPr>
          <w:rFonts w:ascii="Times New Roman" w:eastAsia="Times New Roman" w:hAnsi="Times New Roman"/>
          <w:sz w:val="28"/>
          <w:szCs w:val="28"/>
          <w:lang w:eastAsia="ru-RU"/>
        </w:rPr>
        <w:t>обеспечивают деятельность и организуют информационную и документационную поддержку рабочей группы Правительственной комиссии</w:t>
      </w:r>
      <w:r w:rsidR="002D5DF9" w:rsidRPr="00024DF5">
        <w:rPr>
          <w:rFonts w:ascii="Times New Roman" w:eastAsia="Times New Roman" w:hAnsi="Times New Roman"/>
          <w:sz w:val="28"/>
          <w:szCs w:val="28"/>
          <w:lang w:eastAsia="ru-RU"/>
        </w:rPr>
        <w:t>, оперативных штабов и оперативных групп субъектов РФ</w:t>
      </w:r>
      <w:r w:rsidRPr="00024DF5">
        <w:rPr>
          <w:rFonts w:ascii="Times New Roman" w:eastAsia="Times New Roman" w:hAnsi="Times New Roman"/>
          <w:sz w:val="28"/>
          <w:szCs w:val="28"/>
          <w:lang w:eastAsia="ru-RU"/>
        </w:rPr>
        <w:t>.</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1.3.</w:t>
      </w:r>
      <w:r w:rsidR="0052324A" w:rsidRPr="00024DF5">
        <w:rPr>
          <w:rFonts w:ascii="Times New Roman" w:eastAsia="Times New Roman" w:hAnsi="Times New Roman"/>
          <w:sz w:val="28"/>
          <w:szCs w:val="28"/>
          <w:lang w:eastAsia="ru-RU"/>
        </w:rPr>
        <w:t>7</w:t>
      </w:r>
      <w:r w:rsidRPr="00024DF5">
        <w:rPr>
          <w:rFonts w:ascii="Times New Roman" w:eastAsia="Times New Roman" w:hAnsi="Times New Roman"/>
          <w:sz w:val="28"/>
          <w:szCs w:val="28"/>
          <w:lang w:eastAsia="ru-RU"/>
        </w:rPr>
        <w:t xml:space="preserve">. Осуществление контроля за своевременным пополнением и уточнением формализованных и информационно-справочных документов, размещенных на АРМ ОДС </w:t>
      </w:r>
      <w:r w:rsidR="007A75B9"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 возлагается на структурные подразделения ЦА, учреждений и организаций МЧС России центрального подчинения</w:t>
      </w:r>
      <w:r w:rsidR="007A75B9" w:rsidRPr="00024DF5">
        <w:rPr>
          <w:rFonts w:ascii="Times New Roman" w:eastAsia="Times New Roman" w:hAnsi="Times New Roman"/>
          <w:sz w:val="28"/>
          <w:szCs w:val="28"/>
          <w:lang w:eastAsia="ru-RU"/>
        </w:rPr>
        <w:t xml:space="preserve">, </w:t>
      </w:r>
      <w:r w:rsidR="002D5DF9" w:rsidRPr="00024DF5">
        <w:rPr>
          <w:rFonts w:ascii="Times New Roman" w:eastAsia="Times New Roman" w:hAnsi="Times New Roman"/>
          <w:sz w:val="28"/>
          <w:szCs w:val="28"/>
          <w:lang w:eastAsia="ru-RU"/>
        </w:rPr>
        <w:t xml:space="preserve">структурными подразделениями ЦА, учреждений и организаций МЧС России центрального подчинения, </w:t>
      </w:r>
      <w:r w:rsidR="002D5DF9" w:rsidRPr="00024DF5">
        <w:rPr>
          <w:rFonts w:ascii="Times New Roman" w:hAnsi="Times New Roman"/>
          <w:sz w:val="28"/>
          <w:szCs w:val="28"/>
        </w:rPr>
        <w:t xml:space="preserve">территориальных органов МЧС России </w:t>
      </w:r>
      <w:r w:rsidRPr="00024DF5">
        <w:rPr>
          <w:rFonts w:ascii="Times New Roman" w:eastAsia="Times New Roman" w:hAnsi="Times New Roman"/>
          <w:sz w:val="28"/>
          <w:szCs w:val="28"/>
          <w:lang w:eastAsia="ru-RU"/>
        </w:rPr>
        <w:t>в соответствии со схемой закрепления АРМ.</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Проверка укомплектованности АРМ и их технического состояния, исправности средств связи и передачи данных осуществляется:</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 xml:space="preserve">в повседневной деятельности - ежедневно при приеме дежурства должностными лицами ОДС </w:t>
      </w:r>
      <w:r w:rsidR="0052324A"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 ежеквартально ответственными должностными лицами структурных подразделений ЦА, учреждений и организаций МЧС</w:t>
      </w:r>
      <w:r w:rsidR="00E2262C">
        <w:rPr>
          <w:rFonts w:ascii="Times New Roman" w:eastAsia="Times New Roman" w:hAnsi="Times New Roman"/>
          <w:sz w:val="28"/>
          <w:szCs w:val="28"/>
          <w:lang w:eastAsia="ru-RU"/>
        </w:rPr>
        <w:t xml:space="preserve"> России центрального подчинения</w:t>
      </w:r>
      <w:r w:rsidR="00081AFB">
        <w:rPr>
          <w:rFonts w:ascii="Times New Roman" w:eastAsia="Times New Roman" w:hAnsi="Times New Roman"/>
          <w:sz w:val="28"/>
          <w:szCs w:val="28"/>
          <w:lang w:eastAsia="ru-RU"/>
        </w:rPr>
        <w:t>,</w:t>
      </w:r>
      <w:r w:rsidR="002D5DF9" w:rsidRPr="00024DF5">
        <w:rPr>
          <w:rFonts w:ascii="Times New Roman" w:eastAsia="Times New Roman" w:hAnsi="Times New Roman"/>
          <w:sz w:val="28"/>
          <w:szCs w:val="28"/>
          <w:lang w:eastAsia="ru-RU"/>
        </w:rPr>
        <w:t xml:space="preserve"> </w:t>
      </w:r>
      <w:r w:rsidR="00E2262C">
        <w:rPr>
          <w:rFonts w:ascii="Times New Roman" w:eastAsia="Times New Roman" w:hAnsi="Times New Roman"/>
          <w:sz w:val="28"/>
          <w:szCs w:val="28"/>
          <w:lang w:eastAsia="ru-RU"/>
        </w:rPr>
        <w:t>в</w:t>
      </w:r>
      <w:r w:rsidR="002D5DF9" w:rsidRPr="00024DF5">
        <w:rPr>
          <w:rFonts w:ascii="Times New Roman" w:eastAsia="Times New Roman" w:hAnsi="Times New Roman"/>
          <w:sz w:val="28"/>
          <w:szCs w:val="28"/>
          <w:lang w:eastAsia="ru-RU"/>
        </w:rPr>
        <w:t xml:space="preserve"> </w:t>
      </w:r>
      <w:r w:rsidR="002D5DF9" w:rsidRPr="00024DF5">
        <w:rPr>
          <w:rFonts w:ascii="Times New Roman" w:hAnsi="Times New Roman"/>
          <w:sz w:val="28"/>
          <w:szCs w:val="28"/>
        </w:rPr>
        <w:t>территориальных орган</w:t>
      </w:r>
      <w:r w:rsidR="00E2262C">
        <w:rPr>
          <w:rFonts w:ascii="Times New Roman" w:hAnsi="Times New Roman"/>
          <w:sz w:val="28"/>
          <w:szCs w:val="28"/>
        </w:rPr>
        <w:t>ах</w:t>
      </w:r>
      <w:r w:rsidR="002D5DF9" w:rsidRPr="00024DF5">
        <w:rPr>
          <w:rFonts w:ascii="Times New Roman" w:hAnsi="Times New Roman"/>
          <w:sz w:val="28"/>
          <w:szCs w:val="28"/>
        </w:rPr>
        <w:t xml:space="preserve"> МЧС России</w:t>
      </w:r>
      <w:r w:rsidR="00081AFB">
        <w:rPr>
          <w:rFonts w:ascii="Times New Roman" w:hAnsi="Times New Roman"/>
          <w:sz w:val="28"/>
          <w:szCs w:val="28"/>
        </w:rPr>
        <w:t xml:space="preserve"> -</w:t>
      </w:r>
      <w:r w:rsidR="00E2262C">
        <w:rPr>
          <w:rFonts w:ascii="Times New Roman" w:hAnsi="Times New Roman"/>
          <w:sz w:val="28"/>
          <w:szCs w:val="28"/>
        </w:rPr>
        <w:t xml:space="preserve"> ежемесячно</w:t>
      </w:r>
      <w:r w:rsidR="0052324A" w:rsidRPr="00024DF5">
        <w:rPr>
          <w:rFonts w:ascii="Times New Roman" w:eastAsia="Times New Roman" w:hAnsi="Times New Roman"/>
          <w:sz w:val="28"/>
          <w:szCs w:val="28"/>
          <w:lang w:eastAsia="ru-RU"/>
        </w:rPr>
        <w:t>,</w:t>
      </w:r>
      <w:r w:rsidRPr="00024DF5">
        <w:rPr>
          <w:rFonts w:ascii="Times New Roman" w:eastAsia="Times New Roman" w:hAnsi="Times New Roman"/>
          <w:sz w:val="28"/>
          <w:szCs w:val="28"/>
          <w:lang w:eastAsia="ru-RU"/>
        </w:rPr>
        <w:t xml:space="preserve"> а также в ходе проводимых учений (тренировок);</w:t>
      </w:r>
    </w:p>
    <w:p w:rsidR="00A856BA"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 xml:space="preserve">в режиме ЧС - ежедневно при приеме дежурства должностными лицами ОДС </w:t>
      </w:r>
      <w:r w:rsidR="0052324A"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 xml:space="preserve"> и заступающими в дежурную смену специалистами структурных подразделений ЦА, учреждений и организаций МЧС России центрального подчинения</w:t>
      </w:r>
      <w:r w:rsidR="0052324A" w:rsidRPr="00024DF5">
        <w:rPr>
          <w:rFonts w:ascii="Times New Roman" w:eastAsia="Times New Roman" w:hAnsi="Times New Roman"/>
          <w:sz w:val="28"/>
          <w:szCs w:val="28"/>
          <w:lang w:eastAsia="ru-RU"/>
        </w:rPr>
        <w:t xml:space="preserve">, </w:t>
      </w:r>
      <w:r w:rsidR="002D5DF9" w:rsidRPr="00024DF5">
        <w:rPr>
          <w:rFonts w:ascii="Times New Roman" w:eastAsia="Times New Roman" w:hAnsi="Times New Roman"/>
          <w:sz w:val="28"/>
          <w:szCs w:val="28"/>
          <w:lang w:eastAsia="ru-RU"/>
        </w:rPr>
        <w:t xml:space="preserve">структурными подразделениями ЦА, учреждений и организаций МЧС России центрального подчинения, </w:t>
      </w:r>
      <w:r w:rsidR="002D5DF9" w:rsidRPr="00024DF5">
        <w:rPr>
          <w:rFonts w:ascii="Times New Roman" w:hAnsi="Times New Roman"/>
          <w:sz w:val="28"/>
          <w:szCs w:val="28"/>
        </w:rPr>
        <w:t>территориальных органов МЧС России</w:t>
      </w:r>
      <w:r w:rsidRPr="00024DF5">
        <w:rPr>
          <w:rFonts w:ascii="Times New Roman" w:eastAsia="Times New Roman" w:hAnsi="Times New Roman"/>
          <w:sz w:val="28"/>
          <w:szCs w:val="28"/>
          <w:lang w:eastAsia="ru-RU"/>
        </w:rPr>
        <w:t>.</w:t>
      </w:r>
    </w:p>
    <w:p w:rsidR="00AF31E8" w:rsidRPr="00081AFB" w:rsidRDefault="00AF31E8" w:rsidP="00AF31E8">
      <w:pPr>
        <w:spacing w:after="0" w:line="240" w:lineRule="auto"/>
        <w:ind w:firstLine="709"/>
        <w:jc w:val="both"/>
        <w:rPr>
          <w:rFonts w:ascii="Times New Roman" w:hAnsi="Times New Roman"/>
          <w:b/>
          <w:sz w:val="28"/>
          <w:szCs w:val="28"/>
        </w:rPr>
      </w:pPr>
    </w:p>
    <w:p w:rsidR="00521E17" w:rsidRPr="005A4681" w:rsidRDefault="00521E17" w:rsidP="00521E17">
      <w:pPr>
        <w:spacing w:after="0" w:line="240" w:lineRule="auto"/>
        <w:jc w:val="center"/>
        <w:rPr>
          <w:rFonts w:ascii="Times New Roman" w:hAnsi="Times New Roman"/>
          <w:b/>
          <w:sz w:val="28"/>
          <w:szCs w:val="28"/>
        </w:rPr>
      </w:pPr>
      <w:r w:rsidRPr="005A4681">
        <w:rPr>
          <w:rFonts w:ascii="Times New Roman" w:hAnsi="Times New Roman"/>
          <w:b/>
          <w:sz w:val="28"/>
          <w:szCs w:val="28"/>
        </w:rPr>
        <w:t>1.</w:t>
      </w:r>
      <w:r w:rsidR="000421D4">
        <w:rPr>
          <w:rFonts w:ascii="Times New Roman" w:hAnsi="Times New Roman"/>
          <w:b/>
          <w:sz w:val="28"/>
          <w:szCs w:val="28"/>
        </w:rPr>
        <w:t>4</w:t>
      </w:r>
      <w:r w:rsidRPr="005A4681">
        <w:rPr>
          <w:rFonts w:ascii="Times New Roman" w:hAnsi="Times New Roman"/>
          <w:b/>
          <w:sz w:val="28"/>
          <w:szCs w:val="28"/>
        </w:rPr>
        <w:t>. Режимы функционирования РСЧС</w:t>
      </w:r>
    </w:p>
    <w:p w:rsidR="00521E17" w:rsidRPr="00081AFB" w:rsidRDefault="00521E17" w:rsidP="00521E17">
      <w:pPr>
        <w:spacing w:after="0" w:line="240" w:lineRule="auto"/>
        <w:ind w:firstLine="709"/>
        <w:jc w:val="both"/>
        <w:rPr>
          <w:rFonts w:ascii="Times New Roman" w:hAnsi="Times New Roman"/>
          <w:b/>
          <w:sz w:val="28"/>
          <w:szCs w:val="28"/>
        </w:rPr>
      </w:pP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t>В целях поддержания готовности к ликвидации чрезвычайных ситуаций сил и средств РСЧС для органов управления сил и средств РСЧС в соответствии с законодательством Российской Федерации устанавливаются следующие режимы функционирования:</w:t>
      </w: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t xml:space="preserve">режим </w:t>
      </w:r>
      <w:r w:rsidR="009531C5" w:rsidRPr="008966EB">
        <w:rPr>
          <w:rFonts w:ascii="Times New Roman" w:hAnsi="Times New Roman"/>
          <w:sz w:val="28"/>
          <w:szCs w:val="28"/>
        </w:rPr>
        <w:t>ПОВСЕДНЕВНОЙ ДЕЯТЕЛЬНОСТИ</w:t>
      </w:r>
      <w:r w:rsidRPr="008966EB">
        <w:rPr>
          <w:rFonts w:ascii="Times New Roman" w:hAnsi="Times New Roman"/>
          <w:sz w:val="28"/>
          <w:szCs w:val="28"/>
        </w:rPr>
        <w:t xml:space="preserve"> - при отсутствии угрозы возникновения ЧС;</w:t>
      </w: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lastRenderedPageBreak/>
        <w:t xml:space="preserve">режим </w:t>
      </w:r>
      <w:r w:rsidR="009531C5" w:rsidRPr="008966EB">
        <w:rPr>
          <w:rFonts w:ascii="Times New Roman" w:hAnsi="Times New Roman"/>
          <w:sz w:val="28"/>
          <w:szCs w:val="28"/>
        </w:rPr>
        <w:t xml:space="preserve">ПОВЫШЕННОЙ ГОТОВНОСТИ </w:t>
      </w:r>
      <w:r w:rsidRPr="008966EB">
        <w:rPr>
          <w:rFonts w:ascii="Times New Roman" w:hAnsi="Times New Roman"/>
          <w:sz w:val="28"/>
          <w:szCs w:val="28"/>
        </w:rPr>
        <w:t>- при угрозе возникновения ЧС;</w:t>
      </w: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t xml:space="preserve">режим </w:t>
      </w:r>
      <w:r w:rsidR="009531C5" w:rsidRPr="008966EB">
        <w:rPr>
          <w:rFonts w:ascii="Times New Roman" w:hAnsi="Times New Roman"/>
          <w:sz w:val="28"/>
          <w:szCs w:val="28"/>
        </w:rPr>
        <w:t xml:space="preserve">ЧРЕЗВЫЧАЙНОЙ СИТУАЦИИ </w:t>
      </w:r>
      <w:r w:rsidRPr="008966EB">
        <w:rPr>
          <w:rFonts w:ascii="Times New Roman" w:hAnsi="Times New Roman"/>
          <w:sz w:val="28"/>
          <w:szCs w:val="28"/>
        </w:rPr>
        <w:t>- при возникновении и ликвидации ЧС.</w:t>
      </w: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t xml:space="preserve">При введении режима </w:t>
      </w:r>
      <w:r w:rsidR="00D60696" w:rsidRPr="008966EB">
        <w:rPr>
          <w:rFonts w:ascii="Times New Roman" w:hAnsi="Times New Roman"/>
          <w:sz w:val="28"/>
          <w:szCs w:val="28"/>
        </w:rPr>
        <w:t xml:space="preserve">ПОВЫШЕННОЙ ГОТОВНОСТИ </w:t>
      </w:r>
      <w:r w:rsidRPr="008966EB">
        <w:rPr>
          <w:rFonts w:ascii="Times New Roman" w:hAnsi="Times New Roman"/>
          <w:sz w:val="28"/>
          <w:szCs w:val="28"/>
        </w:rPr>
        <w:t xml:space="preserve">или </w:t>
      </w:r>
      <w:r w:rsidR="00D60696" w:rsidRPr="008966EB">
        <w:rPr>
          <w:rFonts w:ascii="Times New Roman" w:hAnsi="Times New Roman"/>
          <w:sz w:val="28"/>
          <w:szCs w:val="28"/>
        </w:rPr>
        <w:t>ЧРЕЗВЫЧАЙНОЙ СИТУАЦИИ</w:t>
      </w:r>
      <w:r w:rsidRPr="008966EB">
        <w:rPr>
          <w:rFonts w:ascii="Times New Roman" w:hAnsi="Times New Roman"/>
          <w:sz w:val="28"/>
          <w:szCs w:val="28"/>
        </w:rPr>
        <w:t xml:space="preserve"> в зависимости от последствий чрезвычайной ситуации, привлекаемых к предупреждению и ликвидации чрезвычайной ситуации сил и средств единой государственной системы предупреждения и ликвидации чрезвычайных ситуаций, классификации чрезвычайных ситуаций и характера развития чрезвычайной ситуации, а также других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 устанавливается один из следующих уровней реагирования:</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федеральный - решением Правительства Российской Федерации при ликвидации чрезвычайной ситуации силами и средствами органов исполнительной власти субъектов Российской Федерации, оказавшихся в зоне чрезвычайной ситуации, которая затрагивает территории двух и более субъектов Российской Федерации;</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региональный - решением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при ликвидации чрезвычайной ситуации силами и средствами организаций, органов местного самоуправления и органов исполнительной власти субъекта Российской Федерации, оказавшихся в зоне чрезвычайной ситуации, которая затрагивает территории двух и более муниципальных районов либо территории муниципального района и городского округа, если зона чрезвычайной ситуации находится в пределах территории одного субъекта Российской Федерации;</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муниципальный - решением главы муниципального образования при ликвидации чрезвычайной ситуации силами и средствами организаций и органов местного самоуправления, оказавшихся в зоне чрезвычайной ситуации, которая затрагивает территорию одного муниципального образования;</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решением должностных лиц, определяемых законами субъектов Российской Федерации - городов федерального значения Москвы и Санкт-Петербурга, при ликвидации чрезвычайной ситуации на внутригородских территориях городов федерального значения Москвы и Санкт-Петербурга;</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объектовый - решением руководителя организации при ликвидации чрезвычайной ситуации силами и средствами организации, оказавшейся в зоне чрезвычайной ситуации, если зона чрезвычайной ситуации находится в пределах территории данной организации.</w:t>
      </w:r>
    </w:p>
    <w:p w:rsidR="00156BFE" w:rsidRDefault="00156BFE" w:rsidP="00521E17">
      <w:pPr>
        <w:spacing w:after="0" w:line="240" w:lineRule="auto"/>
        <w:jc w:val="center"/>
        <w:rPr>
          <w:rFonts w:ascii="Times New Roman" w:hAnsi="Times New Roman"/>
          <w:b/>
          <w:sz w:val="28"/>
          <w:szCs w:val="28"/>
        </w:rPr>
      </w:pPr>
    </w:p>
    <w:p w:rsidR="00E31D8B" w:rsidRDefault="00E31D8B" w:rsidP="00521E17">
      <w:pPr>
        <w:spacing w:after="0" w:line="240" w:lineRule="auto"/>
        <w:jc w:val="center"/>
        <w:rPr>
          <w:rFonts w:ascii="Times New Roman" w:hAnsi="Times New Roman"/>
          <w:b/>
          <w:sz w:val="28"/>
          <w:szCs w:val="28"/>
        </w:rPr>
      </w:pPr>
    </w:p>
    <w:p w:rsidR="00521E17" w:rsidRPr="003438EE" w:rsidRDefault="00521E17" w:rsidP="00521E17">
      <w:pPr>
        <w:spacing w:after="0" w:line="240" w:lineRule="auto"/>
        <w:jc w:val="center"/>
        <w:rPr>
          <w:rFonts w:ascii="Times New Roman" w:hAnsi="Times New Roman"/>
          <w:b/>
          <w:sz w:val="28"/>
          <w:szCs w:val="28"/>
        </w:rPr>
      </w:pPr>
      <w:r w:rsidRPr="003438EE">
        <w:rPr>
          <w:rFonts w:ascii="Times New Roman" w:hAnsi="Times New Roman"/>
          <w:b/>
          <w:sz w:val="28"/>
          <w:szCs w:val="28"/>
        </w:rPr>
        <w:lastRenderedPageBreak/>
        <w:t>1.</w:t>
      </w:r>
      <w:r w:rsidR="000421D4">
        <w:rPr>
          <w:rFonts w:ascii="Times New Roman" w:hAnsi="Times New Roman"/>
          <w:b/>
          <w:sz w:val="28"/>
          <w:szCs w:val="28"/>
        </w:rPr>
        <w:t>5</w:t>
      </w:r>
      <w:r w:rsidRPr="003438EE">
        <w:rPr>
          <w:rFonts w:ascii="Times New Roman" w:hAnsi="Times New Roman"/>
          <w:b/>
          <w:sz w:val="28"/>
          <w:szCs w:val="28"/>
        </w:rPr>
        <w:t xml:space="preserve">. Приведение </w:t>
      </w:r>
      <w:r w:rsidRPr="0030316C">
        <w:rPr>
          <w:rFonts w:ascii="Times New Roman" w:hAnsi="Times New Roman"/>
          <w:b/>
          <w:sz w:val="28"/>
          <w:szCs w:val="28"/>
        </w:rPr>
        <w:t>ЦУКС МЧС России в режим повышенной</w:t>
      </w:r>
      <w:r w:rsidRPr="00875C48">
        <w:rPr>
          <w:rFonts w:ascii="Times New Roman" w:hAnsi="Times New Roman"/>
          <w:b/>
          <w:sz w:val="28"/>
          <w:szCs w:val="28"/>
        </w:rPr>
        <w:t xml:space="preserve"> готовности</w:t>
      </w:r>
    </w:p>
    <w:p w:rsidR="00521E17" w:rsidRDefault="00521E17" w:rsidP="00521E17">
      <w:pPr>
        <w:spacing w:after="0" w:line="240" w:lineRule="auto"/>
        <w:ind w:firstLine="709"/>
        <w:jc w:val="both"/>
        <w:rPr>
          <w:rFonts w:ascii="Times New Roman" w:hAnsi="Times New Roman"/>
          <w:b/>
          <w:sz w:val="28"/>
          <w:szCs w:val="28"/>
        </w:rPr>
      </w:pP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 </w:t>
      </w:r>
      <w:r w:rsidRPr="00BE00BC">
        <w:rPr>
          <w:rFonts w:ascii="Times New Roman" w:hAnsi="Times New Roman"/>
          <w:sz w:val="28"/>
          <w:szCs w:val="28"/>
        </w:rPr>
        <w:t xml:space="preserve">В целях поддержания готовности к ликвидации чрезвычайных ситуаций (далее – ЧС) в мирное время в МЧС России для структурных подразделений центрального аппарата, территориальных органов МЧС России, </w:t>
      </w:r>
      <w:r w:rsidR="00A12BB0" w:rsidRPr="00C63686">
        <w:rPr>
          <w:rFonts w:ascii="Times New Roman" w:hAnsi="Times New Roman"/>
          <w:sz w:val="28"/>
          <w:szCs w:val="28"/>
        </w:rPr>
        <w:t>подразделений федеральной противопожарной службы (в том числе специальных подразделений федеральной противопожарной службы) Государственной противопожарной службы (далее – подразделения ФПС)</w:t>
      </w:r>
      <w:r w:rsidRPr="00C63686">
        <w:rPr>
          <w:rFonts w:ascii="Times New Roman" w:hAnsi="Times New Roman"/>
          <w:sz w:val="28"/>
          <w:szCs w:val="28"/>
        </w:rPr>
        <w:t>, спасательных воинских формирований</w:t>
      </w:r>
      <w:r w:rsidR="00A12BB0" w:rsidRPr="00C63686">
        <w:rPr>
          <w:rFonts w:ascii="Times New Roman" w:hAnsi="Times New Roman"/>
          <w:sz w:val="28"/>
          <w:szCs w:val="28"/>
        </w:rPr>
        <w:t xml:space="preserve"> МЧС России</w:t>
      </w:r>
      <w:r w:rsidRPr="00C63686">
        <w:rPr>
          <w:rFonts w:ascii="Times New Roman" w:hAnsi="Times New Roman"/>
          <w:sz w:val="28"/>
          <w:szCs w:val="28"/>
        </w:rPr>
        <w:t xml:space="preserve"> (далее – СВФ), аварийно-спасательных и поисково-спасательных формирований </w:t>
      </w:r>
      <w:r w:rsidR="00A12BB0" w:rsidRPr="00C63686">
        <w:rPr>
          <w:rFonts w:ascii="Times New Roman" w:hAnsi="Times New Roman"/>
          <w:sz w:val="28"/>
          <w:szCs w:val="28"/>
        </w:rPr>
        <w:t xml:space="preserve">МЧС России </w:t>
      </w:r>
      <w:r w:rsidRPr="00C63686">
        <w:rPr>
          <w:rFonts w:ascii="Times New Roman" w:hAnsi="Times New Roman"/>
          <w:sz w:val="28"/>
          <w:szCs w:val="28"/>
        </w:rPr>
        <w:t>(далее – АСФ), военизированных горноспасательных частей (далее – ВГСЧ), подразделений Государственной инспекции по маломерным судам, образовательных, научно-исследовательских и иных учреждений</w:t>
      </w:r>
      <w:r w:rsidRPr="00BE00BC">
        <w:rPr>
          <w:rFonts w:ascii="Times New Roman" w:hAnsi="Times New Roman"/>
          <w:sz w:val="28"/>
          <w:szCs w:val="28"/>
        </w:rPr>
        <w:t xml:space="preserve"> и организаций, находящихся в ведении МЧС России (далее – организации МЧС России) установлены режимы функционирования:</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ПОВСЕДНЕВНОЙ ДЕЯТЕЛЬНОСТИ;</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ПОВЫШЕННОЙ ГОТОВНОСТИ;</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ЧРЕЗВЫЧАЙНОЙ СИТУАЦИИ.</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.2. </w:t>
      </w:r>
      <w:r w:rsidRPr="00BE00BC">
        <w:rPr>
          <w:rFonts w:ascii="Times New Roman" w:hAnsi="Times New Roman"/>
          <w:sz w:val="28"/>
          <w:szCs w:val="28"/>
        </w:rPr>
        <w:t>Режим ПОВСЕДНЕВНОЙ ДЕЯТЕЛЬНОСТИ – режим функционирования структурных подразделений центрального аппарата, территориальных органов МЧС России, подразделений ФПС, СВФ, АСФ, ВГСЧ, ГИМС и организаций МЧС России, при котором они</w:t>
      </w:r>
      <w:r w:rsidR="00995CEE">
        <w:rPr>
          <w:rFonts w:ascii="Times New Roman" w:hAnsi="Times New Roman"/>
          <w:sz w:val="28"/>
          <w:szCs w:val="28"/>
        </w:rPr>
        <w:t>,</w:t>
      </w:r>
      <w:r w:rsidRPr="00BE00BC">
        <w:rPr>
          <w:rFonts w:ascii="Times New Roman" w:hAnsi="Times New Roman"/>
          <w:sz w:val="28"/>
          <w:szCs w:val="28"/>
        </w:rPr>
        <w:t xml:space="preserve"> при отсутствии угрозы возникновения ЧС</w:t>
      </w:r>
      <w:r w:rsidR="00995CEE">
        <w:rPr>
          <w:rFonts w:ascii="Times New Roman" w:hAnsi="Times New Roman"/>
          <w:sz w:val="28"/>
          <w:szCs w:val="28"/>
        </w:rPr>
        <w:t>,</w:t>
      </w:r>
      <w:r w:rsidRPr="00BE00BC">
        <w:rPr>
          <w:rFonts w:ascii="Times New Roman" w:hAnsi="Times New Roman"/>
          <w:sz w:val="28"/>
          <w:szCs w:val="28"/>
        </w:rPr>
        <w:t xml:space="preserve"> выполняют мероприятия по поддержанию в готовности органов управления, сил и средств к выполнению возложенных на них задач.</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.3.</w:t>
      </w:r>
      <w:r w:rsidRPr="00BE00BC">
        <w:rPr>
          <w:rFonts w:ascii="Times New Roman" w:hAnsi="Times New Roman"/>
          <w:sz w:val="28"/>
          <w:szCs w:val="28"/>
        </w:rPr>
        <w:t xml:space="preserve"> Режим ПОВЫШЕННОЙ ГОТОВНОСТИ – режим функционирования структурных подразделений центрального аппарата, территориальных органов МЧС России, подразделений ФПС, СВФ, АСФ, ВГСЧ, ГИМС и организаций МЧС России, при котором при угрозе возникновения ЧС они приводятся в готовность к применению по предназначению.</w:t>
      </w:r>
    </w:p>
    <w:p w:rsidR="00BE00BC" w:rsidRPr="00BE00BC" w:rsidRDefault="00F3712E" w:rsidP="00BE00BC">
      <w:pPr>
        <w:spacing w:after="0" w:line="240" w:lineRule="auto"/>
        <w:ind w:firstLine="709"/>
        <w:jc w:val="both"/>
        <w:rPr>
          <w:rFonts w:ascii="Times New Roman" w:hAnsi="Times New Roman"/>
          <w:sz w:val="28"/>
          <w:szCs w:val="28"/>
        </w:rPr>
      </w:pPr>
      <w:r w:rsidRPr="00F3712E">
        <w:rPr>
          <w:rFonts w:ascii="Times New Roman" w:hAnsi="Times New Roman"/>
          <w:sz w:val="28"/>
          <w:szCs w:val="28"/>
        </w:rPr>
        <w:t>Введение для сил МЧС России режима ПОВЫШЕННОЙ ГОТОВНОСТИ может осуществляться как при функционировании органов управления и сил единой государственной системы предупреждения и ликвидации чрезвычайных ситуаций (далее – РСЧС) в режиме повседневной деятельности, так и при введении для органов управления и сил РСЧС режима повышенной готовности по двум вариантам согласно расчету сил и средств при приведении в готовность к применению по предназначению в мирное время</w:t>
      </w:r>
      <w:r w:rsidR="00BE00BC" w:rsidRPr="00BE00BC">
        <w:rPr>
          <w:rFonts w:ascii="Times New Roman" w:hAnsi="Times New Roman"/>
          <w:sz w:val="28"/>
          <w:szCs w:val="28"/>
        </w:rPr>
        <w:t>:</w:t>
      </w:r>
    </w:p>
    <w:p w:rsidR="00BE00BC" w:rsidRPr="00C30D92" w:rsidRDefault="00BE00BC" w:rsidP="00BE00BC">
      <w:pPr>
        <w:spacing w:after="0" w:line="240" w:lineRule="auto"/>
        <w:ind w:firstLine="709"/>
        <w:jc w:val="both"/>
        <w:rPr>
          <w:rFonts w:ascii="Times New Roman" w:hAnsi="Times New Roman"/>
          <w:sz w:val="28"/>
          <w:szCs w:val="28"/>
        </w:rPr>
      </w:pPr>
      <w:r w:rsidRPr="00C30D92">
        <w:rPr>
          <w:rFonts w:ascii="Times New Roman" w:hAnsi="Times New Roman"/>
          <w:sz w:val="28"/>
          <w:szCs w:val="28"/>
        </w:rPr>
        <w:t xml:space="preserve">а) режим ПОВЫШЕННОЙ ГОТОВНОСТИ вводится для </w:t>
      </w:r>
      <w:r w:rsidR="00F3712E">
        <w:rPr>
          <w:rFonts w:ascii="Times New Roman" w:hAnsi="Times New Roman"/>
          <w:sz w:val="28"/>
          <w:szCs w:val="28"/>
        </w:rPr>
        <w:t xml:space="preserve">органов управления и </w:t>
      </w:r>
      <w:r w:rsidRPr="00C30D92">
        <w:rPr>
          <w:rFonts w:ascii="Times New Roman" w:hAnsi="Times New Roman"/>
          <w:sz w:val="28"/>
          <w:szCs w:val="28"/>
        </w:rPr>
        <w:t>сил постоянной готовности, предназначенных для оперативного реагирования;</w:t>
      </w:r>
    </w:p>
    <w:p w:rsidR="00BE00BC" w:rsidRPr="00BE00BC" w:rsidRDefault="00BE00BC" w:rsidP="00BE00BC">
      <w:pPr>
        <w:spacing w:after="0" w:line="240" w:lineRule="auto"/>
        <w:ind w:firstLine="709"/>
        <w:jc w:val="both"/>
        <w:rPr>
          <w:rFonts w:ascii="Times New Roman" w:hAnsi="Times New Roman"/>
          <w:sz w:val="28"/>
          <w:szCs w:val="28"/>
        </w:rPr>
      </w:pPr>
      <w:r w:rsidRPr="00C30D92">
        <w:rPr>
          <w:rFonts w:ascii="Times New Roman" w:hAnsi="Times New Roman"/>
          <w:sz w:val="28"/>
          <w:szCs w:val="28"/>
        </w:rPr>
        <w:t>б) режим ПОВЫШЕННОЙ ГОТОВНОСТИ вводится для полного</w:t>
      </w:r>
      <w:r w:rsidRPr="00BE00BC">
        <w:rPr>
          <w:rFonts w:ascii="Times New Roman" w:hAnsi="Times New Roman"/>
          <w:b/>
          <w:i/>
          <w:sz w:val="28"/>
          <w:szCs w:val="28"/>
        </w:rPr>
        <w:t xml:space="preserve"> </w:t>
      </w:r>
      <w:r w:rsidRPr="00C30D92">
        <w:rPr>
          <w:rFonts w:ascii="Times New Roman" w:hAnsi="Times New Roman"/>
          <w:sz w:val="28"/>
          <w:szCs w:val="28"/>
        </w:rPr>
        <w:t>состава сил –</w:t>
      </w:r>
      <w:r w:rsidRPr="00BE00BC">
        <w:rPr>
          <w:rFonts w:ascii="Times New Roman" w:hAnsi="Times New Roman"/>
          <w:b/>
          <w:i/>
          <w:sz w:val="28"/>
          <w:szCs w:val="28"/>
        </w:rPr>
        <w:t xml:space="preserve"> </w:t>
      </w:r>
      <w:r w:rsidRPr="00BE00BC">
        <w:rPr>
          <w:rFonts w:ascii="Times New Roman" w:hAnsi="Times New Roman"/>
          <w:sz w:val="28"/>
          <w:szCs w:val="28"/>
        </w:rPr>
        <w:t xml:space="preserve">при угрозе возникновения ЧС и необходимости принятия </w:t>
      </w:r>
      <w:r w:rsidRPr="00BE00BC">
        <w:rPr>
          <w:rFonts w:ascii="Times New Roman" w:hAnsi="Times New Roman"/>
          <w:sz w:val="28"/>
          <w:szCs w:val="28"/>
        </w:rPr>
        <w:lastRenderedPageBreak/>
        <w:t>оперативных мер по предупреждению возникновения и развития ЧС, снижению размеров ущерба и потерь в случае их возникновения.</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 xml:space="preserve">Решение на введение режима ПОВЫШЕННОЙ ГОТОВНОСТИ для </w:t>
      </w:r>
      <w:r w:rsidR="00AF357A">
        <w:rPr>
          <w:rFonts w:ascii="Times New Roman" w:hAnsi="Times New Roman"/>
          <w:sz w:val="28"/>
          <w:szCs w:val="28"/>
        </w:rPr>
        <w:t xml:space="preserve">органов управления и </w:t>
      </w:r>
      <w:r w:rsidRPr="00BE00BC">
        <w:rPr>
          <w:rFonts w:ascii="Times New Roman" w:hAnsi="Times New Roman"/>
          <w:sz w:val="28"/>
          <w:szCs w:val="28"/>
        </w:rPr>
        <w:t>сил постоянной готовности или полного состава сил принимается соответствующим руководителем на основании данных оценки обстановки в зоне возможной ЧС и анализа достаточности (возможностей) сил и средств для принятия оперативных мер по предупреждению возникновения и развития ЧС.</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.4.</w:t>
      </w:r>
      <w:r w:rsidRPr="00BE00BC">
        <w:rPr>
          <w:rFonts w:ascii="Times New Roman" w:hAnsi="Times New Roman"/>
          <w:sz w:val="28"/>
          <w:szCs w:val="28"/>
        </w:rPr>
        <w:t xml:space="preserve"> Режим ЧРЕЗВЫЧАЙНОЙ СИТУАЦИИ – режим функционирования структурных подразделений центрального аппарата, территориальных органов МЧС России, подразделений ФПС, СВФ, АСФ, ВГСЧ, ГИМС и организаций МЧС России</w:t>
      </w:r>
      <w:r w:rsidR="00AF357A">
        <w:rPr>
          <w:rFonts w:ascii="Times New Roman" w:hAnsi="Times New Roman"/>
          <w:sz w:val="28"/>
          <w:szCs w:val="28"/>
        </w:rPr>
        <w:t>,</w:t>
      </w:r>
      <w:r w:rsidRPr="00BE00BC">
        <w:rPr>
          <w:rFonts w:ascii="Times New Roman" w:hAnsi="Times New Roman"/>
          <w:sz w:val="28"/>
          <w:szCs w:val="28"/>
        </w:rPr>
        <w:t xml:space="preserve"> при котором они привлекаются в установленном порядке к ликвидации ЧС.</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1.</w:t>
      </w:r>
      <w:r w:rsidR="000421D4">
        <w:rPr>
          <w:rFonts w:ascii="Times New Roman" w:hAnsi="Times New Roman"/>
          <w:sz w:val="28"/>
          <w:szCs w:val="28"/>
        </w:rPr>
        <w:t>5</w:t>
      </w:r>
      <w:r w:rsidRPr="00BE00BC">
        <w:rPr>
          <w:rFonts w:ascii="Times New Roman" w:hAnsi="Times New Roman"/>
          <w:sz w:val="28"/>
          <w:szCs w:val="28"/>
        </w:rPr>
        <w:t>.5.</w:t>
      </w:r>
      <w:r>
        <w:rPr>
          <w:rFonts w:ascii="Times New Roman" w:hAnsi="Times New Roman"/>
          <w:b/>
          <w:sz w:val="28"/>
          <w:szCs w:val="28"/>
        </w:rPr>
        <w:t xml:space="preserve"> </w:t>
      </w:r>
      <w:r w:rsidRPr="00BE00BC">
        <w:rPr>
          <w:rFonts w:ascii="Times New Roman" w:hAnsi="Times New Roman"/>
          <w:sz w:val="28"/>
          <w:szCs w:val="28"/>
        </w:rPr>
        <w:t>Режим ПОВЫШЕННОЙ ГОТОВНОСТИ или режим ЧРЕЗВЫЧАЙНОЙ СИТУАЦИИ для структурных подразделений центрального аппарата, территориальных органов МЧС России, подразделений ФПС, СВФ, АСФ, ВГСЧ, ГИМС и организаций МЧС России центрального подчинения вводится решением Министра Российской Федерации по делам гражданской обороны, чрезвычайным ситуациям и ликвидации последствий стихийных бедствий (далее – Министр) или лица, временно исполняющего его обязанности.</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.6. </w:t>
      </w:r>
      <w:r w:rsidRPr="00BE00BC">
        <w:rPr>
          <w:rFonts w:ascii="Times New Roman" w:hAnsi="Times New Roman"/>
          <w:sz w:val="28"/>
          <w:szCs w:val="28"/>
        </w:rPr>
        <w:t>Право на введение для территориальных органов МЧС России, подразделений ФПС, СВФ, АСФ, ГИМС и организаций МЧС России режима ПОВЫШЕННОЙ ГОТОВНОСТИ или режима ЧРЕЗВЫЧАЙНОЙ СИТУАЦИИ с последующим докладом по команде предоставляется:</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начальнику регионального центра по делам гражданской обороны, чрезвычайным ситуациям и ликвидации последствий стихийных бедствий (далее – региональный центр МЧС России) – управления регионального центра, главных управлений МЧС России по субъектам Российской Федерации и подразделений, подчинённых региональному центру</w:t>
      </w:r>
      <w:r w:rsidR="00EB3ADC" w:rsidRPr="00EB3ADC">
        <w:rPr>
          <w:rFonts w:ascii="Times New Roman" w:hAnsi="Times New Roman"/>
          <w:sz w:val="28"/>
          <w:szCs w:val="28"/>
        </w:rPr>
        <w:t xml:space="preserve"> </w:t>
      </w:r>
      <w:r w:rsidR="00EB3ADC" w:rsidRPr="00BE00BC">
        <w:rPr>
          <w:rFonts w:ascii="Times New Roman" w:hAnsi="Times New Roman"/>
          <w:sz w:val="28"/>
          <w:szCs w:val="28"/>
        </w:rPr>
        <w:t>МЧС России</w:t>
      </w:r>
      <w:r w:rsidRPr="00BE00BC">
        <w:rPr>
          <w:rFonts w:ascii="Times New Roman" w:hAnsi="Times New Roman"/>
          <w:sz w:val="28"/>
          <w:szCs w:val="28"/>
        </w:rPr>
        <w:t>;</w:t>
      </w:r>
      <w:r w:rsidR="00EB3ADC" w:rsidRPr="00EB3ADC">
        <w:rPr>
          <w:rFonts w:ascii="Times New Roman" w:hAnsi="Times New Roman"/>
          <w:sz w:val="28"/>
          <w:szCs w:val="28"/>
        </w:rPr>
        <w:t xml:space="preserve"> </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начальнику главного управления МЧС России по субъекту Российской Федерации – главного управления МЧС России по субъекту Российской Федерации и подчиненных ему подразделений;</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начальникам (руководителям) подразделений ФПС, СВФ, АСФ, ВГСЧ, ГИМС и организаций МЧС России при возникновении (угрозе возникновения</w:t>
      </w:r>
      <w:r w:rsidR="00EB3ADC">
        <w:rPr>
          <w:rFonts w:ascii="Times New Roman" w:hAnsi="Times New Roman"/>
          <w:sz w:val="28"/>
          <w:szCs w:val="28"/>
        </w:rPr>
        <w:t>)</w:t>
      </w:r>
      <w:r w:rsidRPr="00BE00BC">
        <w:rPr>
          <w:rFonts w:ascii="Times New Roman" w:hAnsi="Times New Roman"/>
          <w:sz w:val="28"/>
          <w:szCs w:val="28"/>
        </w:rPr>
        <w:t xml:space="preserve"> ЧС в зоне их ответственности – подчинённых подразделений (организаций). </w:t>
      </w:r>
    </w:p>
    <w:p w:rsidR="00AF357A" w:rsidRPr="00AF357A" w:rsidRDefault="00BE00BC" w:rsidP="00AF357A">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.7. </w:t>
      </w:r>
      <w:r w:rsidR="00AF357A" w:rsidRPr="00AF357A">
        <w:rPr>
          <w:rFonts w:ascii="Times New Roman" w:hAnsi="Times New Roman"/>
          <w:sz w:val="28"/>
          <w:szCs w:val="28"/>
        </w:rPr>
        <w:t xml:space="preserve">Старшему оперативному дежурному – дежурному заместителю начальника Национального центра управления в кризисных ситуациях (далее – НЦУКС) право на введение режима ПОВЫШЕННОЙ ГОТОВНОСТИ или режима ЧРЕЗВЫЧАЙНОЙ СИТУАЦИИ предоставляется в отношении органов управления и сил постоянной готовности МЧС России, территориальных органов МЧС России, ФПС, СВФ, АСФ, ГИМС и </w:t>
      </w:r>
      <w:r w:rsidR="00AF357A" w:rsidRPr="00AF357A">
        <w:rPr>
          <w:rFonts w:ascii="Times New Roman" w:hAnsi="Times New Roman"/>
          <w:sz w:val="28"/>
          <w:szCs w:val="28"/>
        </w:rPr>
        <w:lastRenderedPageBreak/>
        <w:t xml:space="preserve">организаций МЧС России с последующим докладом Министру, заместителю Министра, курирующему вопросы антикризисного управления, директору Департамента гражданской защиты и начальнику НЦУКС. </w:t>
      </w:r>
    </w:p>
    <w:p w:rsidR="00AF357A" w:rsidRPr="00AF357A" w:rsidRDefault="00AF357A" w:rsidP="00AF357A">
      <w:pPr>
        <w:spacing w:after="0" w:line="240" w:lineRule="auto"/>
        <w:ind w:firstLine="709"/>
        <w:jc w:val="both"/>
        <w:rPr>
          <w:rFonts w:ascii="Times New Roman" w:hAnsi="Times New Roman"/>
          <w:sz w:val="28"/>
          <w:szCs w:val="28"/>
        </w:rPr>
      </w:pPr>
      <w:r w:rsidRPr="00AF357A">
        <w:rPr>
          <w:rFonts w:ascii="Times New Roman" w:hAnsi="Times New Roman"/>
          <w:sz w:val="28"/>
          <w:szCs w:val="28"/>
        </w:rPr>
        <w:t xml:space="preserve">Старшему оперативному дежурному ЦУКС регионального центра МЧС России право на введение режима ПОВЫШЕННОЙ ГОТОВНОСТИ или режима ЧРЕЗВЫЧАЙНОЙ СИТУАЦИИ предоставляется в отношении подчиненных региональному центру МЧС России органов управления и сил постоянной готовности с последующим докладом начальнику регионального центра МЧС России и старшему оперативному дежурному – дежурному заместителю начальника НЦУКС. </w:t>
      </w:r>
    </w:p>
    <w:p w:rsidR="00AF357A" w:rsidRPr="00AF357A" w:rsidRDefault="00AF357A" w:rsidP="00AF357A">
      <w:pPr>
        <w:spacing w:after="0" w:line="240" w:lineRule="auto"/>
        <w:ind w:firstLine="709"/>
        <w:jc w:val="both"/>
        <w:rPr>
          <w:rFonts w:ascii="Times New Roman" w:hAnsi="Times New Roman"/>
          <w:sz w:val="28"/>
          <w:szCs w:val="28"/>
        </w:rPr>
      </w:pPr>
      <w:r w:rsidRPr="00AF357A">
        <w:rPr>
          <w:rFonts w:ascii="Times New Roman" w:hAnsi="Times New Roman"/>
          <w:sz w:val="28"/>
          <w:szCs w:val="28"/>
        </w:rPr>
        <w:t>Старшему оперативному дежурному ЦУКС главного управления МЧС России по субъекту Российской Федерации право на введение режима ПОВЫШЕННОЙ ГОТОВНОСТИ или режима ЧРЕЗВЫЧАЙНОЙ СИТУАЦИИ предоставляется в отношении подчиненных главному управлению МЧС России по субъекту Российской Федерации сил постоянной готовности с последующим докладом начальнику главного управления МЧС России по субъекту Российской Федерации и старшему оперативному дежурному ЦУКС регионального центра МЧС России.</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.8.</w:t>
      </w:r>
      <w:r w:rsidRPr="00BE00BC">
        <w:rPr>
          <w:rFonts w:ascii="Times New Roman" w:hAnsi="Times New Roman"/>
          <w:sz w:val="28"/>
          <w:szCs w:val="28"/>
        </w:rPr>
        <w:t xml:space="preserve"> Распоряжения, приказы (сигналы) о введении режима ПОВЫШЕННОЙ ГОТОВНОСТИ или режима ЧРЕЗВЫЧАЙНОЙ СИТУАЦИИ для структурных подразделений центрального аппарата, территориальных органов МЧС России, подразделений ФПС, СВФ, АСФ, ВГСЧ, ГИМС и организаций МЧС России передаются по всем имеющимся каналам связи </w:t>
      </w:r>
      <w:r w:rsidR="00AF357A">
        <w:rPr>
          <w:rFonts w:ascii="Times New Roman" w:hAnsi="Times New Roman"/>
          <w:sz w:val="28"/>
          <w:szCs w:val="28"/>
        </w:rPr>
        <w:t>с</w:t>
      </w:r>
      <w:r w:rsidRPr="00BE00BC">
        <w:rPr>
          <w:rFonts w:ascii="Times New Roman" w:hAnsi="Times New Roman"/>
          <w:sz w:val="28"/>
          <w:szCs w:val="28"/>
        </w:rPr>
        <w:t xml:space="preserve"> последующим письменным подтверждением.</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Оповещение структурных подразделений центрального аппарата, территориальных органов МЧС России, подразделений ФПС, СВФ, АСФ, ВГСЧ, ГИМС и организаций МЧС России о введении режима ПОВЫШЕННОЙ ГОТОВНОСТИ или режима ЧРЕЗВЫЧАЙНОЙ СИТУАЦИИ может осуществляться по автоматизированным системам оповещения, по всем имеющимся каналам связи как циркулярно, так и выборочно, путем передачи распоряжения, приказа (сигнала) по форме:</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«Внимание. Говорит старший оперативный дежурный – дежурный заместитель начальника Национального центра управления в кризисных ситуациях Иванов. С 14.00 30 декабря 2012 года ввести для полного состава сил Главного управления МЧС России по Республике Башкортостан режим ПОВЫШЕННОЙ ГОТОВНОСТИ».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 территориальных органах МЧС России, подразделениях ФПС, СВФ, АСФ, ВГСЧ, ГИМС и организациях МЧС России в каждом случае приведения в готовность к применению по предназначению в мирное время отдаются соответствующие распоряжения, приказы.</w:t>
      </w:r>
    </w:p>
    <w:p w:rsidR="00821E3B" w:rsidRPr="00821E3B"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.9. </w:t>
      </w:r>
      <w:r w:rsidR="00821E3B" w:rsidRPr="00821E3B">
        <w:rPr>
          <w:rFonts w:ascii="Times New Roman" w:hAnsi="Times New Roman"/>
          <w:sz w:val="28"/>
          <w:szCs w:val="28"/>
        </w:rPr>
        <w:t xml:space="preserve">Руководители структурных подразделений центрального аппарата, учреждений и организаций МЧС России центрального подчинения при получении сигнала оповещения организуют оповещение должностных </w:t>
      </w:r>
      <w:r w:rsidR="00EB3ADC">
        <w:rPr>
          <w:rFonts w:ascii="Times New Roman" w:hAnsi="Times New Roman"/>
          <w:sz w:val="28"/>
          <w:szCs w:val="28"/>
        </w:rPr>
        <w:lastRenderedPageBreak/>
        <w:t>лиц</w:t>
      </w:r>
      <w:r w:rsidR="00EB3ADC" w:rsidRPr="00EB3ADC">
        <w:rPr>
          <w:rFonts w:ascii="Times New Roman" w:eastAsia="Times New Roman" w:hAnsi="Times New Roman"/>
          <w:sz w:val="28"/>
          <w:szCs w:val="28"/>
          <w:lang w:eastAsia="ru-RU"/>
        </w:rPr>
        <w:t xml:space="preserve"> </w:t>
      </w:r>
      <w:r w:rsidR="00EB3ADC">
        <w:rPr>
          <w:rFonts w:ascii="Times New Roman" w:eastAsia="Times New Roman" w:hAnsi="Times New Roman"/>
          <w:sz w:val="28"/>
          <w:szCs w:val="28"/>
          <w:lang w:eastAsia="ru-RU"/>
        </w:rPr>
        <w:t xml:space="preserve">подчиненных </w:t>
      </w:r>
      <w:r w:rsidR="00EB3ADC" w:rsidRPr="00EB3ADC">
        <w:rPr>
          <w:rFonts w:ascii="Times New Roman" w:hAnsi="Times New Roman"/>
          <w:sz w:val="28"/>
          <w:szCs w:val="28"/>
        </w:rPr>
        <w:t>подразделений в соответствии с</w:t>
      </w:r>
      <w:r w:rsidR="00821E3B" w:rsidRPr="00821E3B">
        <w:rPr>
          <w:rFonts w:ascii="Times New Roman" w:hAnsi="Times New Roman"/>
          <w:sz w:val="28"/>
          <w:szCs w:val="28"/>
        </w:rPr>
        <w:t xml:space="preserve"> утвержденными схемами оповещения.</w:t>
      </w:r>
    </w:p>
    <w:p w:rsidR="00821E3B" w:rsidRPr="00821E3B"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.10. </w:t>
      </w:r>
      <w:r w:rsidR="00821E3B" w:rsidRPr="00821E3B">
        <w:rPr>
          <w:rFonts w:ascii="Times New Roman" w:hAnsi="Times New Roman"/>
          <w:sz w:val="28"/>
          <w:szCs w:val="28"/>
        </w:rPr>
        <w:t>Старший оперативный дежурный ЦУКС (дежурный) территориального органа МЧС России, подразделения ФПС, СВФ, АСФ, ВГСЧ, ГИМС и организации МЧС России, получив распоряжение (приказ) о приведении в готовность к применению по предназначению в мирное время, обязан немедленно передать его по назначению, убедиться, что распоряжение, приказ (сигнал) адресатом получен, доложить об этом соответствующему начальнику (руководителю) и при наличии данных о ЧС одновременно доложить о месте, времени и дате возникновения ЧС, её характере и последствиях.</w:t>
      </w:r>
    </w:p>
    <w:p w:rsidR="00821E3B" w:rsidRPr="00821E3B"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.11. </w:t>
      </w:r>
      <w:r w:rsidR="00821E3B" w:rsidRPr="00821E3B">
        <w:rPr>
          <w:rFonts w:ascii="Times New Roman" w:hAnsi="Times New Roman"/>
          <w:sz w:val="28"/>
          <w:szCs w:val="28"/>
        </w:rPr>
        <w:t>Донесения территориальных органов МЧС России, подразделений ФПС, СВФ, АСФ, ВГСЧ, ГИМС и организаций МЧС России с получением распоряжения, приказа (сигнала) о приведении в готовность к применению по предназначению представлять по подчиненности и по форме:</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 14.00 31 декабря 2012 года получен сигнал (приказ, распоряжение) о введении для полного состава сил Главного управления МЧС России по Республике Башкортостан режима ПОВЫШЕННОЙ ГОТОВНОСТИ. Старший оперативный дежурный Грачев» (при наличии данных о ЧС сообщается место, время и дата ее возникновения, характер и последствия).</w:t>
      </w:r>
    </w:p>
    <w:p w:rsidR="00821E3B" w:rsidRPr="00821E3B"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.12. </w:t>
      </w:r>
      <w:r w:rsidR="00821E3B" w:rsidRPr="00821E3B">
        <w:rPr>
          <w:rFonts w:ascii="Times New Roman" w:hAnsi="Times New Roman"/>
          <w:sz w:val="28"/>
          <w:szCs w:val="28"/>
        </w:rPr>
        <w:t>При приведении в готовность к применению по предназначению в мирное время в территориальных органах МЧС России и подразделениях ФПС, возглавляют:</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а) оперативный штаб регионального центра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при ЧС регионального характера – один из заместителей начальника регионального центра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при ЧС межрегионального характера – начальник регионального центра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б) оперативный штаб главного управления МЧС России по субъекту Российской Федерации: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при ЧС межмуниципального и муниципального характера – один из заместителей начальника главного управления МЧС России по субъекту Российской Федерации;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при ЧС регионального характера – начальник главного управления МЧС России по субъекту Российской Федерации;</w:t>
      </w:r>
    </w:p>
    <w:p w:rsidR="00821E3B" w:rsidRPr="00821E3B" w:rsidRDefault="00821E3B" w:rsidP="00821E3B">
      <w:pPr>
        <w:spacing w:after="0" w:line="240" w:lineRule="auto"/>
        <w:ind w:firstLine="709"/>
        <w:jc w:val="both"/>
        <w:rPr>
          <w:rFonts w:ascii="Times New Roman" w:hAnsi="Times New Roman"/>
          <w:sz w:val="28"/>
          <w:szCs w:val="28"/>
          <w:vertAlign w:val="superscript"/>
        </w:rPr>
      </w:pPr>
      <w:r w:rsidRPr="00821E3B">
        <w:rPr>
          <w:rFonts w:ascii="Times New Roman" w:hAnsi="Times New Roman"/>
          <w:sz w:val="28"/>
          <w:szCs w:val="28"/>
        </w:rPr>
        <w:t>в) оперативную группу местного гарнизона пожарной охраны – начальник местного гарнизона пожарной охраны.</w:t>
      </w:r>
    </w:p>
    <w:p w:rsidR="00BE00BC" w:rsidRPr="00BE00BC"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.13. </w:t>
      </w:r>
      <w:r w:rsidRPr="00BE00BC">
        <w:rPr>
          <w:rFonts w:ascii="Times New Roman" w:hAnsi="Times New Roman"/>
          <w:sz w:val="28"/>
          <w:szCs w:val="28"/>
        </w:rPr>
        <w:t xml:space="preserve">При введении режима ПОВЫШЕННОЙ ГОТОВНОСТИ для </w:t>
      </w:r>
      <w:r w:rsidR="00821E3B">
        <w:rPr>
          <w:rFonts w:ascii="Times New Roman" w:hAnsi="Times New Roman"/>
          <w:sz w:val="28"/>
          <w:szCs w:val="28"/>
        </w:rPr>
        <w:t xml:space="preserve">органов управления и </w:t>
      </w:r>
      <w:r w:rsidRPr="00BE00BC">
        <w:rPr>
          <w:rFonts w:ascii="Times New Roman" w:hAnsi="Times New Roman"/>
          <w:sz w:val="28"/>
          <w:szCs w:val="28"/>
        </w:rPr>
        <w:t xml:space="preserve">сил постоянной готовности в структурных подразделениях центрального аппарата, территориальных органах МЧС России, подразделениях ФПС, СВФ, АСФ, ВГСЧ, ГИМС и организациях МЧС России выполняются следующие мероприятия (в соответствии с возложенными на них задачами и функциями): </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lastRenderedPageBreak/>
        <w:t>а) осуществляется оповещение и сбор руководящего состава (при необходимости, организуется круглосуточное дежурство лиц руководящего состава);</w:t>
      </w:r>
    </w:p>
    <w:p w:rsidR="00731980" w:rsidRPr="00AA316B" w:rsidRDefault="00731980" w:rsidP="00731980">
      <w:pPr>
        <w:spacing w:after="0" w:line="240" w:lineRule="auto"/>
        <w:ind w:firstLine="709"/>
        <w:jc w:val="both"/>
        <w:rPr>
          <w:rFonts w:ascii="Times New Roman" w:hAnsi="Times New Roman"/>
          <w:sz w:val="28"/>
          <w:szCs w:val="28"/>
          <w:vertAlign w:val="superscript"/>
        </w:rPr>
      </w:pPr>
      <w:r w:rsidRPr="00AA316B">
        <w:rPr>
          <w:rFonts w:ascii="Times New Roman" w:hAnsi="Times New Roman"/>
          <w:sz w:val="28"/>
          <w:szCs w:val="28"/>
        </w:rPr>
        <w:t>б) проверяется готовность к убытию в зону возможных ЧС оперативных групп и сил постоянной готовности;</w:t>
      </w:r>
    </w:p>
    <w:p w:rsidR="00731980" w:rsidRPr="00AA316B" w:rsidRDefault="00731980" w:rsidP="00731980">
      <w:pPr>
        <w:spacing w:after="0" w:line="240" w:lineRule="auto"/>
        <w:ind w:firstLine="709"/>
        <w:jc w:val="both"/>
        <w:rPr>
          <w:rFonts w:ascii="Times New Roman" w:hAnsi="Times New Roman"/>
          <w:sz w:val="28"/>
          <w:szCs w:val="28"/>
        </w:rPr>
      </w:pPr>
      <w:r w:rsidRPr="00AA316B">
        <w:rPr>
          <w:rFonts w:ascii="Times New Roman" w:hAnsi="Times New Roman"/>
          <w:sz w:val="28"/>
          <w:szCs w:val="28"/>
        </w:rPr>
        <w:t>в) уточняются мероприятия планов действий (взаимодействия) территориальных органов МЧС России, паспорта территорий субъектов Российской Федерации, муниципальных образований, населенных пунктов, паспорта потенциально-опасных объектов, объектов система социальной защиты населения и объектов с массовым пребыванием людей, осуществляется непрерывный сбор и оценка данных обстановки в районе возможной ЧС;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г) уточняются составы оперативных штабов ликвидации ЧС;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д) уточняются задачи подразделениям, отдаются распоряжения, необходимые для подготовки к выполнению задач по предназначению;</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е) организуется в установленном порядке взаимодействие с федеральными органами исполнительной власти, органами военного управления (командования), органами исполнительной власти субъектов Российской Федерации, органами местного самоуправления и организациями;</w:t>
      </w:r>
    </w:p>
    <w:p w:rsidR="00731980" w:rsidRPr="00AA316B" w:rsidRDefault="00731980" w:rsidP="00731980">
      <w:pPr>
        <w:spacing w:after="0" w:line="240" w:lineRule="auto"/>
        <w:ind w:firstLine="709"/>
        <w:jc w:val="both"/>
        <w:rPr>
          <w:rFonts w:ascii="Times New Roman" w:hAnsi="Times New Roman"/>
          <w:sz w:val="28"/>
          <w:szCs w:val="28"/>
        </w:rPr>
      </w:pPr>
      <w:r w:rsidRPr="00AA316B">
        <w:rPr>
          <w:rFonts w:ascii="Times New Roman" w:hAnsi="Times New Roman"/>
          <w:sz w:val="28"/>
          <w:szCs w:val="28"/>
        </w:rPr>
        <w:t>ж) совместно с Правительством Российской Федерации, органами исполнительной власти субъектов Российской Федерации, органами местного самоуправления и организациями организуется принятие дополнительных мер по защите населения и территорий от чрезвычайных ситуаций, определенных пунктом 5 статьи 4.1. Федерального закона от 21.12.1994 № 68-ФЗ (в редакции Федерального закона от 01.04.2012 №23-ФЗ) «О защите населения и территорий от чрезвычайных ситуаций природного и техногенного характера», а также информирование население об угрозе возникновения ЧС.</w:t>
      </w:r>
    </w:p>
    <w:p w:rsidR="00BE00BC" w:rsidRPr="00D222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.14. </w:t>
      </w:r>
      <w:r w:rsidRPr="00BE00BC">
        <w:rPr>
          <w:rFonts w:ascii="Times New Roman" w:hAnsi="Times New Roman"/>
          <w:sz w:val="28"/>
          <w:szCs w:val="28"/>
        </w:rPr>
        <w:t>При введении режима ПОВЫШЕННОЙ ГОТОВНОСТИ для полного состава сил МЧС России, в структурных подразделениях центрального аппарата, территориальных органах МЧС России, подразделениях ФПС, СВФ, АСФ, ВГСЧ, ГИМС и организациях МЧС России</w:t>
      </w:r>
      <w:r w:rsidR="00821E3B">
        <w:rPr>
          <w:rFonts w:ascii="Times New Roman" w:hAnsi="Times New Roman"/>
          <w:sz w:val="28"/>
          <w:szCs w:val="28"/>
        </w:rPr>
        <w:t>,</w:t>
      </w:r>
      <w:r w:rsidRPr="00BE00BC">
        <w:rPr>
          <w:rFonts w:ascii="Times New Roman" w:hAnsi="Times New Roman"/>
          <w:sz w:val="28"/>
          <w:szCs w:val="28"/>
        </w:rPr>
        <w:t xml:space="preserve"> в дополнение к м</w:t>
      </w:r>
      <w:r w:rsidR="00D222BC">
        <w:rPr>
          <w:rFonts w:ascii="Times New Roman" w:hAnsi="Times New Roman"/>
          <w:sz w:val="28"/>
          <w:szCs w:val="28"/>
        </w:rPr>
        <w:t xml:space="preserve">ероприятиям, </w:t>
      </w:r>
      <w:r w:rsidR="00D222BC" w:rsidRPr="00D222BC">
        <w:rPr>
          <w:rFonts w:ascii="Times New Roman" w:hAnsi="Times New Roman"/>
          <w:sz w:val="28"/>
          <w:szCs w:val="28"/>
        </w:rPr>
        <w:t>указанным в пункте 1.4.13.</w:t>
      </w:r>
      <w:r w:rsidRPr="00D222BC">
        <w:rPr>
          <w:rFonts w:ascii="Times New Roman" w:hAnsi="Times New Roman"/>
          <w:sz w:val="28"/>
          <w:szCs w:val="28"/>
        </w:rPr>
        <w:t>, выполняются следующие мероприятия: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а) органы управления переводятся на усиленный режим работы (организуется круглосуточное дежурство лиц руководящего состава, а также, по решению соответствующего руководителя, должностных лиц органа управления). При необходимости, сотрудники ФПС, федеральные государственные гражданские служащие, спасатели АСФ привлекаются к круглосуточному дежурству в установленном порядке;</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б) организуется усиление оперативных дежурных смен органов управления, дежурных смен подразделений</w:t>
      </w:r>
      <w:r w:rsidR="00A00DB2">
        <w:rPr>
          <w:rFonts w:ascii="Times New Roman" w:hAnsi="Times New Roman"/>
          <w:sz w:val="28"/>
          <w:szCs w:val="28"/>
        </w:rPr>
        <w:t xml:space="preserve"> </w:t>
      </w:r>
      <w:r w:rsidR="00A00DB2" w:rsidRPr="00A00DB2">
        <w:rPr>
          <w:rFonts w:ascii="Times New Roman" w:hAnsi="Times New Roman"/>
          <w:sz w:val="28"/>
          <w:szCs w:val="28"/>
        </w:rPr>
        <w:t>(при необходимости)</w:t>
      </w:r>
      <w:r w:rsidRPr="00821E3B">
        <w:rPr>
          <w:rFonts w:ascii="Times New Roman" w:hAnsi="Times New Roman"/>
          <w:sz w:val="28"/>
          <w:szCs w:val="28"/>
        </w:rPr>
        <w:t>;</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lastRenderedPageBreak/>
        <w:t>в) силы постоянной готовности, оперативные группы направляются в зону возможных ЧС (при необходимости);</w:t>
      </w:r>
    </w:p>
    <w:p w:rsidR="00A00DB2" w:rsidRPr="00A00DB2" w:rsidRDefault="00821E3B" w:rsidP="00A00DB2">
      <w:pPr>
        <w:spacing w:after="0" w:line="240" w:lineRule="auto"/>
        <w:ind w:firstLine="709"/>
        <w:jc w:val="both"/>
        <w:rPr>
          <w:rFonts w:ascii="Times New Roman" w:hAnsi="Times New Roman"/>
          <w:sz w:val="28"/>
          <w:szCs w:val="28"/>
        </w:rPr>
      </w:pPr>
      <w:r w:rsidRPr="00821E3B">
        <w:rPr>
          <w:rFonts w:ascii="Times New Roman" w:hAnsi="Times New Roman"/>
          <w:sz w:val="28"/>
          <w:szCs w:val="28"/>
        </w:rPr>
        <w:t>г) организуется работа оперативных штабов ликвидации ЧС территориальных органов МЧС России</w:t>
      </w:r>
      <w:r w:rsidR="00A00DB2" w:rsidRPr="00A00DB2">
        <w:rPr>
          <w:rFonts w:ascii="Times New Roman" w:hAnsi="Times New Roman"/>
          <w:sz w:val="28"/>
          <w:szCs w:val="28"/>
        </w:rPr>
        <w:t>, готовятся предложения по сбору и организации работы комиссий по предупреждению и ликвидации чрезвычайных ситуаций органов исполнительной власти субъектов Российской Федерации и органов местного самоуправления;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д) приводятся в готовность к убытию в зону возможных ЧС подвижные пункты управления;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е) приводятся в готовность к выходу и применению автомобильная, другая пожарно-спасательная техника, оборудование и снаряжение (другое имущество в соответствии с утвержденными расчетами или дополнительными распоряжениями);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ж) производится загрузка на транспортные средства запасов материальных средств в объемах, необходимых для выполнения задач;</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з) СВФ, находящиеся в районах учений и учебных центрах, возвращаются в пункты постоянной дислокации;</w:t>
      </w:r>
    </w:p>
    <w:p w:rsidR="00A00DB2" w:rsidRPr="00AA316B" w:rsidRDefault="00A00DB2" w:rsidP="00A00DB2">
      <w:pPr>
        <w:spacing w:after="0" w:line="240" w:lineRule="auto"/>
        <w:ind w:firstLine="709"/>
        <w:jc w:val="both"/>
        <w:rPr>
          <w:rFonts w:ascii="Times New Roman" w:hAnsi="Times New Roman"/>
          <w:sz w:val="28"/>
          <w:szCs w:val="28"/>
        </w:rPr>
      </w:pPr>
      <w:r w:rsidRPr="00AA316B">
        <w:rPr>
          <w:rFonts w:ascii="Times New Roman" w:hAnsi="Times New Roman"/>
          <w:sz w:val="28"/>
          <w:szCs w:val="28"/>
        </w:rPr>
        <w:t>и) уточняется возможность применения дежурных сил авиации в местах базирования;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к) уточняется расчет личного состава, остающегося в пунктах постоянной дислокации;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л) организуется принятие оперативных мер по предупреждению возникновения и развития ЧС, снижению размеров ущерба и потерь в случае их возникновения.</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.15. </w:t>
      </w:r>
      <w:r w:rsidRPr="00BE00BC">
        <w:rPr>
          <w:rFonts w:ascii="Times New Roman" w:hAnsi="Times New Roman"/>
          <w:sz w:val="28"/>
          <w:szCs w:val="28"/>
        </w:rPr>
        <w:t xml:space="preserve">При введении для органов управления и сил МЧС России режима ЧРЕЗВЫЧАЙНОЙ СИТУАЦИИ выполняются мероприятия, указанные в пунктах </w:t>
      </w:r>
      <w:r w:rsidR="00D222BC">
        <w:rPr>
          <w:rFonts w:ascii="Times New Roman" w:hAnsi="Times New Roman"/>
          <w:sz w:val="28"/>
          <w:szCs w:val="28"/>
        </w:rPr>
        <w:t>1.4.13.</w:t>
      </w:r>
      <w:r w:rsidRPr="00BE00BC">
        <w:rPr>
          <w:rFonts w:ascii="Times New Roman" w:hAnsi="Times New Roman"/>
          <w:sz w:val="28"/>
          <w:szCs w:val="28"/>
        </w:rPr>
        <w:t xml:space="preserve"> и </w:t>
      </w:r>
      <w:r w:rsidR="00D222BC">
        <w:rPr>
          <w:rFonts w:ascii="Times New Roman" w:hAnsi="Times New Roman"/>
          <w:sz w:val="28"/>
          <w:szCs w:val="28"/>
        </w:rPr>
        <w:t>1.4.14</w:t>
      </w:r>
      <w:r w:rsidRPr="00BE00BC">
        <w:rPr>
          <w:rFonts w:ascii="Times New Roman" w:hAnsi="Times New Roman"/>
          <w:sz w:val="28"/>
          <w:szCs w:val="28"/>
        </w:rPr>
        <w:t>., если они не были выполнены ранее и дополнительно:</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а) организуется взаимодействие с органами исполнительной власти субъектов Российской Федерации, органами местного самоуправления и организациями по оповещению населения о возникшей ЧС и порядке их действий;</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б) осуществляется выдвижение подвижных пунктов управления, сил и средств МЧС России в зону ЧС и организуется их работа;</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 организуются работы по ликвидации ЧС и всестороннему обеспечению действий сил и средств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г) организуются мероприятия по первоочередному жизнеобеспечению пострадавшего населения, проведению других неотложных мероприятий;</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д) организуется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по привлечению к ликвидации ЧС подведомственных им сил и средств;</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е) организуется и осуществляется непрерывный сбор, анализ и обмен информацией об обстановке в зоне ЧС и ходе работ по ее ликвидации.</w:t>
      </w:r>
    </w:p>
    <w:p w:rsidR="00BE00BC" w:rsidRPr="00BE00BC" w:rsidRDefault="00BE00BC" w:rsidP="00C30D92">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1.</w:t>
      </w:r>
      <w:r w:rsidR="000421D4">
        <w:rPr>
          <w:rFonts w:ascii="Times New Roman" w:hAnsi="Times New Roman"/>
          <w:sz w:val="28"/>
          <w:szCs w:val="28"/>
        </w:rPr>
        <w:t>5</w:t>
      </w:r>
      <w:r>
        <w:rPr>
          <w:rFonts w:ascii="Times New Roman" w:hAnsi="Times New Roman"/>
          <w:sz w:val="28"/>
          <w:szCs w:val="28"/>
        </w:rPr>
        <w:t xml:space="preserve">.16. </w:t>
      </w:r>
      <w:r w:rsidRPr="00BE00BC">
        <w:rPr>
          <w:rFonts w:ascii="Times New Roman" w:hAnsi="Times New Roman"/>
          <w:sz w:val="28"/>
          <w:szCs w:val="28"/>
        </w:rPr>
        <w:t>Основным планирующим документом по приведению в готовность к применению по предназначению в мирное время для структурных подразделений центрального аппарата МЧС России, территориальных органов МЧС России, подразделений ФПС, СВФ, АСФ, ВГСЧ, ГИМС и организаций МЧС России является план приведения структурных подразделений центрального аппарата МЧС России, территориальных органов МЧС России, подразделений ФПС, СВФ, АСФ, ВГСЧ, ГИМС и организаций МЧС России в готовность к применению по предназначению в мирное время, который подписывается соответствующими начальниками (руководителями) и утверждается: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а) структурных подразделений центрального аппарата, учреждений и организаций МЧС России центрального подчинения, региональных центров МЧС России (согласованные Департаментом гражданской защиты) – заместителем Министра, курирующим вопросы антикризисного управления;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б) СВФ, АСФ центрального подчинения (согласованные Департаментом пожарно-спасательных сил, специальной пожарной охраны и сил гражданской обороны) – главным военным экспертом;</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 специальных подразделений ФПС (управлений) – директором Департамента пожарно-спасательных сил, специальной пожарной охраны и сил гражданской обороны;</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г) главных управлений МЧС России по субъектам Российской Федерации и подразделений, подчиненных региональным центрам МЧС России – начальником регионального центра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д) подразделений, подчиненных главному управлению МЧС России по субъекту Российской Федерации – начальником главного управления МЧС России по субъекту Российской Федерации;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е) подразделений ФПС – начальником отряда ФПС;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з) специальных отделов ФПС – начальниками специальных управлений ФПС;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и) специальных пожарных частей – начальниками специальных управлений (отделов) ФПС.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к) подразделений ВГСЧ – начальником Управления ВГСЧ.</w:t>
      </w:r>
    </w:p>
    <w:p w:rsidR="00C30D92" w:rsidRPr="00C30D92" w:rsidRDefault="00363B14"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1.</w:t>
      </w:r>
      <w:r w:rsidR="000421D4">
        <w:rPr>
          <w:rFonts w:ascii="Times New Roman" w:hAnsi="Times New Roman"/>
          <w:sz w:val="28"/>
          <w:szCs w:val="28"/>
        </w:rPr>
        <w:t>5</w:t>
      </w:r>
      <w:r w:rsidRPr="00C30D92">
        <w:rPr>
          <w:rFonts w:ascii="Times New Roman" w:hAnsi="Times New Roman"/>
          <w:sz w:val="28"/>
          <w:szCs w:val="28"/>
        </w:rPr>
        <w:t>.1</w:t>
      </w:r>
      <w:r w:rsidR="00C30D92" w:rsidRPr="00C30D92">
        <w:rPr>
          <w:rFonts w:ascii="Times New Roman" w:hAnsi="Times New Roman"/>
          <w:sz w:val="28"/>
          <w:szCs w:val="28"/>
        </w:rPr>
        <w:t>7.</w:t>
      </w:r>
      <w:r w:rsidR="00C30D92">
        <w:rPr>
          <w:rFonts w:ascii="Times New Roman" w:hAnsi="Times New Roman"/>
          <w:sz w:val="28"/>
          <w:szCs w:val="28"/>
        </w:rPr>
        <w:t>1.</w:t>
      </w:r>
      <w:r w:rsidR="00962AA6" w:rsidRPr="00C30D92">
        <w:rPr>
          <w:rFonts w:ascii="Times New Roman" w:hAnsi="Times New Roman"/>
          <w:sz w:val="28"/>
          <w:szCs w:val="28"/>
        </w:rPr>
        <w:t xml:space="preserve"> </w:t>
      </w:r>
      <w:r w:rsidR="00C30D92" w:rsidRPr="00C30D92">
        <w:rPr>
          <w:rFonts w:ascii="Times New Roman" w:hAnsi="Times New Roman"/>
          <w:sz w:val="28"/>
          <w:szCs w:val="28"/>
        </w:rPr>
        <w:t>Контроль за состоянием готовности территориальных органов МЧС России, подразделений ФПС, СВФ, АСФ, ВГСЧ, ГИМС и организаций МЧС России к применению по предназначению в мирное время осуществляется:</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 xml:space="preserve">а) при применении их для ликвидации ЧС (угрозы возникновения ЧС); </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б) в ходе плановых (инспекторских, комплексных, итоговых) проверок, учений (тренировок) и внезапных проверок.</w:t>
      </w:r>
    </w:p>
    <w:p w:rsidR="00C30D92" w:rsidRPr="00C30D92" w:rsidRDefault="00C30D92" w:rsidP="00C30D92">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.17.2. </w:t>
      </w:r>
      <w:r w:rsidRPr="00C30D92">
        <w:rPr>
          <w:rFonts w:ascii="Times New Roman" w:hAnsi="Times New Roman"/>
          <w:sz w:val="28"/>
          <w:szCs w:val="28"/>
        </w:rPr>
        <w:t xml:space="preserve"> Начальникам (руководителям) о приведении подчиненных сил в готовность к применению по предназначению в мирное время и их применении при угрозе и возникновении ЧС, а так же в ходе плановых проверок (инспекторских, комплексных, итоговых), учений (тренировок) и внезапных проверок состояния готовности немедленно докладывать </w:t>
      </w:r>
      <w:r w:rsidRPr="00C30D92">
        <w:rPr>
          <w:rFonts w:ascii="Times New Roman" w:hAnsi="Times New Roman"/>
          <w:sz w:val="28"/>
          <w:szCs w:val="28"/>
        </w:rPr>
        <w:lastRenderedPageBreak/>
        <w:t>непосредственным начальникам (руководителям). Доклад в МЧС России осуществляется через старшего оперативного дежурного – дежурного заместителя начальника Национального центра управления в кризисных ситуациях.</w:t>
      </w:r>
    </w:p>
    <w:p w:rsidR="00C30D92" w:rsidRPr="00C30D92" w:rsidRDefault="00C30D92" w:rsidP="00C30D92">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.17.3. </w:t>
      </w:r>
      <w:r w:rsidRPr="00C30D92">
        <w:rPr>
          <w:rFonts w:ascii="Times New Roman" w:hAnsi="Times New Roman"/>
          <w:sz w:val="28"/>
          <w:szCs w:val="28"/>
        </w:rPr>
        <w:t>Контроль организации и проведения проверок состояния готовности структурных подразделений центрального аппарата, территориальных органов МЧС России, подразделений ФПС, СВФ, АСФ, ВГСЧ, ГИМС и организаций МЧС России к приведению в готовность к применению по предназначению осуществляется по решению:</w:t>
      </w:r>
    </w:p>
    <w:p w:rsidR="0057382A" w:rsidRPr="0057382A" w:rsidRDefault="0057382A" w:rsidP="0057382A">
      <w:pPr>
        <w:spacing w:after="0" w:line="240" w:lineRule="auto"/>
        <w:ind w:firstLine="709"/>
        <w:jc w:val="both"/>
        <w:rPr>
          <w:rFonts w:ascii="Times New Roman" w:hAnsi="Times New Roman"/>
          <w:sz w:val="28"/>
          <w:szCs w:val="28"/>
        </w:rPr>
      </w:pPr>
      <w:r w:rsidRPr="0057382A">
        <w:rPr>
          <w:rFonts w:ascii="Times New Roman" w:hAnsi="Times New Roman"/>
          <w:sz w:val="28"/>
          <w:szCs w:val="28"/>
        </w:rPr>
        <w:t>Министра, заместителей Министра, главного военного эксперта, главного государственного инспектора Российской Федерации по пожарному надзору – структурных подразделений центрального аппарата, территориальных органов МЧС России, подразделений ФПС, СВФ, АСФ, ВГСЧ, ГИМС и организаций МЧС России;</w:t>
      </w:r>
    </w:p>
    <w:p w:rsidR="0057382A" w:rsidRPr="0057382A" w:rsidRDefault="0057382A" w:rsidP="0057382A">
      <w:pPr>
        <w:spacing w:after="0" w:line="240" w:lineRule="auto"/>
        <w:ind w:firstLine="709"/>
        <w:jc w:val="both"/>
        <w:rPr>
          <w:rFonts w:ascii="Times New Roman" w:hAnsi="Times New Roman"/>
          <w:sz w:val="28"/>
          <w:szCs w:val="28"/>
        </w:rPr>
      </w:pPr>
      <w:r w:rsidRPr="0057382A">
        <w:rPr>
          <w:rFonts w:ascii="Times New Roman" w:hAnsi="Times New Roman"/>
          <w:sz w:val="28"/>
          <w:szCs w:val="28"/>
        </w:rPr>
        <w:t>начальника регионального центра МЧС России – подчиненных подразделений регионального центра МЧС России, главных управлений МЧС России по субъектам Российской Федерации и подчиненных им подразделений;</w:t>
      </w:r>
    </w:p>
    <w:p w:rsidR="0057382A" w:rsidRPr="0057382A" w:rsidRDefault="0057382A" w:rsidP="0057382A">
      <w:pPr>
        <w:spacing w:after="0" w:line="240" w:lineRule="auto"/>
        <w:ind w:firstLine="709"/>
        <w:jc w:val="both"/>
        <w:rPr>
          <w:rFonts w:ascii="Times New Roman" w:hAnsi="Times New Roman"/>
          <w:sz w:val="28"/>
          <w:szCs w:val="28"/>
        </w:rPr>
      </w:pPr>
      <w:r w:rsidRPr="0057382A">
        <w:rPr>
          <w:rFonts w:ascii="Times New Roman" w:hAnsi="Times New Roman"/>
          <w:sz w:val="28"/>
          <w:szCs w:val="28"/>
        </w:rPr>
        <w:t>начальника главного управления МЧС России по субъекту Российской Федерации – подразделений, подчиненных главному управлению МЧС России по субъекту Российской Федерации;</w:t>
      </w:r>
    </w:p>
    <w:p w:rsidR="0057382A" w:rsidRPr="0057382A" w:rsidRDefault="0057382A" w:rsidP="0057382A">
      <w:pPr>
        <w:spacing w:after="0" w:line="240" w:lineRule="auto"/>
        <w:ind w:firstLine="709"/>
        <w:jc w:val="both"/>
        <w:rPr>
          <w:rFonts w:ascii="Times New Roman" w:hAnsi="Times New Roman"/>
          <w:sz w:val="28"/>
          <w:szCs w:val="28"/>
        </w:rPr>
      </w:pPr>
      <w:r w:rsidRPr="0057382A">
        <w:rPr>
          <w:rFonts w:ascii="Times New Roman" w:hAnsi="Times New Roman"/>
          <w:sz w:val="28"/>
          <w:szCs w:val="28"/>
        </w:rPr>
        <w:t>начальника (руководителя) подразделения ФПС, СВФ, АСФ, ГИМС и организаций МЧС России лично – подчиненных подразделений, АСФ и организаций;</w:t>
      </w:r>
    </w:p>
    <w:p w:rsidR="0057382A" w:rsidRPr="0057382A" w:rsidRDefault="0057382A" w:rsidP="0057382A">
      <w:pPr>
        <w:spacing w:after="0" w:line="240" w:lineRule="auto"/>
        <w:ind w:firstLine="709"/>
        <w:jc w:val="both"/>
        <w:rPr>
          <w:rFonts w:ascii="Times New Roman" w:hAnsi="Times New Roman"/>
          <w:sz w:val="28"/>
          <w:szCs w:val="28"/>
          <w:vertAlign w:val="superscript"/>
        </w:rPr>
      </w:pPr>
      <w:r w:rsidRPr="0057382A">
        <w:rPr>
          <w:rFonts w:ascii="Times New Roman" w:hAnsi="Times New Roman"/>
          <w:sz w:val="28"/>
          <w:szCs w:val="28"/>
        </w:rPr>
        <w:t>другого должностного лица – по письменному предписанию соответствующего начальника (руководителя), которому предоставлено право проверки.</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Право проверки предоставляется:</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директорам Департамента территориальной политики и Департамента гражданской защиты – территориальных органов МЧС России и организаций МЧС России;</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директору Департамента пожарно-спасательных сил, специальной пожарной охраны и сил гражданской обороны – СВФ, подразделений ФПС, аварийно-спасательных формирований МЧС России;</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начальнику Управления ВГСЧ – организаций (подразделений) ВГСЧ.</w:t>
      </w:r>
    </w:p>
    <w:p w:rsidR="00C30D92" w:rsidRPr="00C30D92" w:rsidRDefault="00C30D92" w:rsidP="00C30D92">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.17.4. </w:t>
      </w:r>
      <w:r w:rsidRPr="00C30D92">
        <w:rPr>
          <w:rFonts w:ascii="Times New Roman" w:hAnsi="Times New Roman"/>
          <w:sz w:val="28"/>
          <w:szCs w:val="28"/>
        </w:rPr>
        <w:t>После завершения работ по ликвидации ЧС проводятся мероприятия по анализу, описанию и изучению действий органов управления, сил и средств РСЧС по ликвидации чрезвычайных ситуаций природного и техногенного характера (далее – анализ ЧС), которые возлагаются:</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 xml:space="preserve">при возникновении ЧС муниципального, межмуниципального и регионального характера – на </w:t>
      </w:r>
      <w:r w:rsidR="0057382A" w:rsidRPr="00C30D92">
        <w:rPr>
          <w:rFonts w:ascii="Times New Roman" w:hAnsi="Times New Roman"/>
          <w:sz w:val="28"/>
          <w:szCs w:val="28"/>
        </w:rPr>
        <w:t xml:space="preserve">главное </w:t>
      </w:r>
      <w:r w:rsidRPr="00C30D92">
        <w:rPr>
          <w:rFonts w:ascii="Times New Roman" w:hAnsi="Times New Roman"/>
          <w:sz w:val="28"/>
          <w:szCs w:val="28"/>
        </w:rPr>
        <w:t>управление МЧС России по субъекту Российской Федерации, на территории которого произошла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lastRenderedPageBreak/>
        <w:t>при возникновении ЧС межрегионального характера – на региональный центр МЧС России, на территории которого произошла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Отчет о проведенном анализе ЧС представляется в ФГБУ ВНИИГОЧС (ФЦ).</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При возникновении ЧС межрегионального характера, при которых зона ЧС затрагивает территории субъектов Российской Федерации, расположенных в двух и более Федеральных округах, а также ЧС федерального характера – на ФГБУ ВНИИ ГОЧС (ФЦ).</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В особых случаях ФГБУ ВНИИ ГОЧС (ФЦ) может быть поручен анализ ЧС любого характера.</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Сроки проведения анализа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муниципального, межмуниципального, регионального и межрегионального характера – 45 рабочих дней со дня завершения работ по ликвидации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федерального характера – 60 рабочих дней со дня завершения работ по ликвидации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В зависимости от характера ЧС и необходимости проведения дополнительных исследований (экспертиз) срок анализа ЧС может быть увеличен соответствующим руководителем, но не более чем на 15 рабочих дней.</w:t>
      </w:r>
    </w:p>
    <w:p w:rsidR="00363B14" w:rsidRPr="00363B14" w:rsidRDefault="00C30D92" w:rsidP="00C30D92">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.17.5. </w:t>
      </w:r>
      <w:r w:rsidRPr="00C30D92">
        <w:rPr>
          <w:rFonts w:ascii="Times New Roman" w:hAnsi="Times New Roman"/>
          <w:sz w:val="28"/>
          <w:szCs w:val="28"/>
        </w:rPr>
        <w:t>В десятидневный срок в довольствующие департаменты (управления) центрального аппарата МЧС России представляются подтвержденные и необходимые к возмещению объемов финансирования сведения с приложением проверенных первичных документов.</w:t>
      </w:r>
    </w:p>
    <w:p w:rsidR="00363B14" w:rsidRPr="00760F0B" w:rsidRDefault="00363B14" w:rsidP="00363B14">
      <w:pPr>
        <w:spacing w:after="0" w:line="240" w:lineRule="auto"/>
        <w:ind w:firstLine="709"/>
        <w:jc w:val="both"/>
        <w:rPr>
          <w:rFonts w:ascii="Times New Roman" w:hAnsi="Times New Roman"/>
          <w:sz w:val="28"/>
          <w:szCs w:val="28"/>
        </w:rPr>
      </w:pPr>
    </w:p>
    <w:p w:rsidR="00AC6DF7" w:rsidRPr="0030316C" w:rsidRDefault="00AC6DF7" w:rsidP="0030316C">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0421D4">
        <w:rPr>
          <w:rFonts w:ascii="Times New Roman" w:hAnsi="Times New Roman"/>
          <w:b/>
          <w:sz w:val="28"/>
          <w:szCs w:val="28"/>
        </w:rPr>
        <w:t>6</w:t>
      </w:r>
      <w:r w:rsidRPr="00760F0B">
        <w:rPr>
          <w:rFonts w:ascii="Times New Roman" w:hAnsi="Times New Roman"/>
          <w:b/>
          <w:sz w:val="28"/>
          <w:szCs w:val="28"/>
        </w:rPr>
        <w:t xml:space="preserve">. </w:t>
      </w:r>
      <w:r w:rsidR="00226E5D" w:rsidRPr="0030316C">
        <w:rPr>
          <w:rFonts w:ascii="Times New Roman" w:hAnsi="Times New Roman"/>
          <w:b/>
          <w:sz w:val="28"/>
          <w:szCs w:val="28"/>
        </w:rPr>
        <w:t xml:space="preserve">Требования </w:t>
      </w:r>
      <w:r w:rsidRPr="0030316C">
        <w:rPr>
          <w:rFonts w:ascii="Times New Roman" w:hAnsi="Times New Roman"/>
          <w:b/>
          <w:sz w:val="28"/>
          <w:szCs w:val="28"/>
        </w:rPr>
        <w:t xml:space="preserve">к </w:t>
      </w:r>
      <w:r w:rsidR="00226E5D" w:rsidRPr="0030316C">
        <w:rPr>
          <w:rFonts w:ascii="Times New Roman" w:hAnsi="Times New Roman"/>
          <w:b/>
          <w:sz w:val="28"/>
          <w:szCs w:val="28"/>
        </w:rPr>
        <w:t xml:space="preserve">основным </w:t>
      </w:r>
      <w:r w:rsidRPr="0030316C">
        <w:rPr>
          <w:rFonts w:ascii="Times New Roman" w:hAnsi="Times New Roman"/>
          <w:b/>
          <w:sz w:val="28"/>
          <w:szCs w:val="28"/>
        </w:rPr>
        <w:t>помещениям ЦУКС</w:t>
      </w:r>
      <w:r w:rsidR="0030316C" w:rsidRPr="0030316C">
        <w:rPr>
          <w:rFonts w:ascii="Times New Roman" w:hAnsi="Times New Roman"/>
          <w:b/>
          <w:sz w:val="28"/>
          <w:szCs w:val="28"/>
        </w:rPr>
        <w:t xml:space="preserve"> </w:t>
      </w:r>
      <w:r w:rsidRPr="0030316C">
        <w:rPr>
          <w:rFonts w:ascii="Times New Roman" w:hAnsi="Times New Roman"/>
          <w:b/>
          <w:sz w:val="28"/>
          <w:szCs w:val="28"/>
        </w:rPr>
        <w:t>МЧС России</w:t>
      </w:r>
    </w:p>
    <w:p w:rsidR="00485644" w:rsidRDefault="00485644" w:rsidP="00E93D8A">
      <w:pPr>
        <w:spacing w:after="0" w:line="240" w:lineRule="auto"/>
        <w:jc w:val="center"/>
        <w:rPr>
          <w:rFonts w:ascii="Times New Roman" w:hAnsi="Times New Roman"/>
          <w:sz w:val="28"/>
          <w:szCs w:val="28"/>
        </w:rPr>
      </w:pPr>
    </w:p>
    <w:p w:rsidR="00AC6DF7" w:rsidRPr="00760F0B" w:rsidRDefault="00AC6DF7" w:rsidP="00AC6DF7">
      <w:pPr>
        <w:pStyle w:val="af0"/>
        <w:spacing w:after="0"/>
        <w:ind w:left="0" w:firstLine="709"/>
        <w:jc w:val="both"/>
        <w:rPr>
          <w:sz w:val="28"/>
          <w:szCs w:val="28"/>
        </w:rPr>
      </w:pPr>
      <w:r w:rsidRPr="00760F0B">
        <w:rPr>
          <w:sz w:val="28"/>
          <w:szCs w:val="28"/>
        </w:rPr>
        <w:t>1.</w:t>
      </w:r>
      <w:r w:rsidR="000421D4">
        <w:rPr>
          <w:sz w:val="28"/>
          <w:szCs w:val="28"/>
        </w:rPr>
        <w:t>6</w:t>
      </w:r>
      <w:r w:rsidRPr="00760F0B">
        <w:rPr>
          <w:sz w:val="28"/>
          <w:szCs w:val="28"/>
        </w:rPr>
        <w:t xml:space="preserve">.1. </w:t>
      </w:r>
      <w:r w:rsidR="00164F4F" w:rsidRPr="00760F0B">
        <w:rPr>
          <w:sz w:val="28"/>
          <w:szCs w:val="28"/>
        </w:rPr>
        <w:t>ЦУКС</w:t>
      </w:r>
      <w:r w:rsidR="007E459B">
        <w:rPr>
          <w:sz w:val="28"/>
          <w:szCs w:val="28"/>
        </w:rPr>
        <w:t xml:space="preserve"> </w:t>
      </w:r>
      <w:r w:rsidR="005402D8" w:rsidRPr="00760F0B">
        <w:rPr>
          <w:sz w:val="28"/>
          <w:szCs w:val="28"/>
        </w:rPr>
        <w:t>территориального органа МЧС России</w:t>
      </w:r>
      <w:r w:rsidRPr="00760F0B">
        <w:rPr>
          <w:sz w:val="28"/>
          <w:szCs w:val="28"/>
        </w:rPr>
        <w:t xml:space="preserve"> может располагаться в отдельном здании или в специально выделенных помещениях на отдельных этажах здания </w:t>
      </w:r>
      <w:r w:rsidR="00885CEC" w:rsidRPr="00760F0B">
        <w:rPr>
          <w:sz w:val="28"/>
          <w:szCs w:val="28"/>
        </w:rPr>
        <w:t>ГУ МЧС России по субъекту РФ</w:t>
      </w:r>
      <w:r w:rsidRPr="00760F0B">
        <w:rPr>
          <w:sz w:val="28"/>
          <w:szCs w:val="28"/>
        </w:rPr>
        <w:t>. Помещения ЦУКС должны быть расположены без значительного удаления друг от друга.</w:t>
      </w:r>
    </w:p>
    <w:p w:rsidR="00AC6DF7" w:rsidRPr="00760F0B" w:rsidRDefault="00AC6DF7" w:rsidP="00AC6DF7">
      <w:pPr>
        <w:pStyle w:val="af0"/>
        <w:spacing w:after="0"/>
        <w:ind w:left="0" w:firstLine="709"/>
        <w:rPr>
          <w:sz w:val="28"/>
          <w:szCs w:val="28"/>
        </w:rPr>
      </w:pPr>
      <w:r w:rsidRPr="00760F0B">
        <w:rPr>
          <w:sz w:val="28"/>
          <w:szCs w:val="28"/>
        </w:rPr>
        <w:t>1.</w:t>
      </w:r>
      <w:r w:rsidR="000421D4">
        <w:rPr>
          <w:sz w:val="28"/>
          <w:szCs w:val="28"/>
        </w:rPr>
        <w:t>6</w:t>
      </w:r>
      <w:r w:rsidRPr="00760F0B">
        <w:rPr>
          <w:sz w:val="28"/>
          <w:szCs w:val="28"/>
        </w:rPr>
        <w:t>.2. Состав основных помещений ЦУКС:</w:t>
      </w:r>
    </w:p>
    <w:p w:rsidR="00AC6DF7" w:rsidRPr="00760F0B" w:rsidRDefault="0097506F" w:rsidP="0097506F">
      <w:pPr>
        <w:pStyle w:val="af0"/>
        <w:spacing w:after="0"/>
        <w:ind w:left="0" w:firstLine="709"/>
        <w:rPr>
          <w:b/>
          <w:sz w:val="28"/>
          <w:szCs w:val="28"/>
        </w:rPr>
      </w:pPr>
      <w:r w:rsidRPr="00760F0B">
        <w:rPr>
          <w:sz w:val="28"/>
          <w:szCs w:val="28"/>
        </w:rPr>
        <w:t>1.</w:t>
      </w:r>
      <w:r w:rsidR="000421D4">
        <w:rPr>
          <w:sz w:val="28"/>
          <w:szCs w:val="28"/>
        </w:rPr>
        <w:t>6</w:t>
      </w:r>
      <w:r w:rsidRPr="00760F0B">
        <w:rPr>
          <w:sz w:val="28"/>
          <w:szCs w:val="28"/>
        </w:rPr>
        <w:t xml:space="preserve">.2.1. </w:t>
      </w:r>
      <w:r w:rsidR="00AC6DF7" w:rsidRPr="00760F0B">
        <w:rPr>
          <w:sz w:val="28"/>
          <w:szCs w:val="28"/>
        </w:rPr>
        <w:t>Помещения административного блока</w:t>
      </w:r>
      <w:r w:rsidRPr="00760F0B">
        <w:rPr>
          <w:sz w:val="28"/>
          <w:szCs w:val="28"/>
        </w:rPr>
        <w:t>:</w:t>
      </w:r>
    </w:p>
    <w:p w:rsidR="00AC6DF7" w:rsidRPr="00760F0B" w:rsidRDefault="00AC6DF7" w:rsidP="0097506F">
      <w:pPr>
        <w:pStyle w:val="af0"/>
        <w:spacing w:after="0"/>
        <w:ind w:left="0" w:firstLine="993"/>
        <w:jc w:val="both"/>
        <w:rPr>
          <w:sz w:val="28"/>
          <w:szCs w:val="28"/>
        </w:rPr>
      </w:pPr>
      <w:r w:rsidRPr="00760F0B">
        <w:rPr>
          <w:sz w:val="28"/>
          <w:szCs w:val="28"/>
        </w:rPr>
        <w:t>кабинет начальника ЦУКС;</w:t>
      </w:r>
    </w:p>
    <w:p w:rsidR="00AC6DF7" w:rsidRPr="00760F0B" w:rsidRDefault="00AC6DF7" w:rsidP="0097506F">
      <w:pPr>
        <w:pStyle w:val="af0"/>
        <w:spacing w:after="0"/>
        <w:ind w:left="0" w:firstLine="993"/>
        <w:jc w:val="both"/>
        <w:rPr>
          <w:sz w:val="28"/>
          <w:szCs w:val="28"/>
        </w:rPr>
      </w:pPr>
      <w:r w:rsidRPr="00760F0B">
        <w:rPr>
          <w:sz w:val="28"/>
          <w:szCs w:val="28"/>
        </w:rPr>
        <w:t>кабинеты заместителей (помощников) начальника ЦУКС;</w:t>
      </w:r>
    </w:p>
    <w:p w:rsidR="00AC6DF7" w:rsidRPr="00760F0B" w:rsidRDefault="00AC6DF7" w:rsidP="0097506F">
      <w:pPr>
        <w:pStyle w:val="af0"/>
        <w:spacing w:after="0"/>
        <w:ind w:left="0" w:firstLine="993"/>
        <w:jc w:val="both"/>
        <w:rPr>
          <w:sz w:val="28"/>
          <w:szCs w:val="28"/>
        </w:rPr>
      </w:pPr>
      <w:r w:rsidRPr="00760F0B">
        <w:rPr>
          <w:sz w:val="28"/>
          <w:szCs w:val="28"/>
        </w:rPr>
        <w:t>кабинеты начальников центров (служб,</w:t>
      </w:r>
      <w:r w:rsidR="007E459B">
        <w:rPr>
          <w:sz w:val="28"/>
          <w:szCs w:val="28"/>
        </w:rPr>
        <w:t xml:space="preserve"> </w:t>
      </w:r>
      <w:r w:rsidRPr="00760F0B">
        <w:rPr>
          <w:sz w:val="28"/>
          <w:szCs w:val="28"/>
        </w:rPr>
        <w:t>отделов);</w:t>
      </w:r>
    </w:p>
    <w:p w:rsidR="00AC6DF7" w:rsidRPr="00760F0B" w:rsidRDefault="00AC6DF7" w:rsidP="0097506F">
      <w:pPr>
        <w:pStyle w:val="af0"/>
        <w:spacing w:after="0"/>
        <w:ind w:left="0" w:firstLine="993"/>
        <w:jc w:val="both"/>
        <w:rPr>
          <w:sz w:val="28"/>
          <w:szCs w:val="28"/>
        </w:rPr>
      </w:pPr>
      <w:r w:rsidRPr="00760F0B">
        <w:rPr>
          <w:sz w:val="28"/>
          <w:szCs w:val="28"/>
        </w:rPr>
        <w:t>помещения для размещения личного состава центров (служб,</w:t>
      </w:r>
      <w:r w:rsidR="007E459B">
        <w:rPr>
          <w:sz w:val="28"/>
          <w:szCs w:val="28"/>
        </w:rPr>
        <w:t xml:space="preserve"> </w:t>
      </w:r>
      <w:r w:rsidRPr="00760F0B">
        <w:rPr>
          <w:sz w:val="28"/>
          <w:szCs w:val="28"/>
        </w:rPr>
        <w:t>отделов).</w:t>
      </w:r>
    </w:p>
    <w:p w:rsidR="00AC6DF7" w:rsidRPr="00760F0B" w:rsidRDefault="005402D8" w:rsidP="005402D8">
      <w:pPr>
        <w:pStyle w:val="af0"/>
        <w:spacing w:after="0"/>
        <w:ind w:left="0" w:firstLine="709"/>
        <w:rPr>
          <w:sz w:val="28"/>
          <w:szCs w:val="28"/>
        </w:rPr>
      </w:pPr>
      <w:r w:rsidRPr="00760F0B">
        <w:rPr>
          <w:sz w:val="28"/>
          <w:szCs w:val="28"/>
        </w:rPr>
        <w:t>1.</w:t>
      </w:r>
      <w:r w:rsidR="000421D4">
        <w:rPr>
          <w:sz w:val="28"/>
          <w:szCs w:val="28"/>
        </w:rPr>
        <w:t>6</w:t>
      </w:r>
      <w:r w:rsidRPr="00760F0B">
        <w:rPr>
          <w:sz w:val="28"/>
          <w:szCs w:val="28"/>
        </w:rPr>
        <w:t xml:space="preserve">.2.2. </w:t>
      </w:r>
      <w:r w:rsidR="00AC6DF7" w:rsidRPr="00760F0B">
        <w:rPr>
          <w:sz w:val="28"/>
          <w:szCs w:val="28"/>
        </w:rPr>
        <w:t>Помещения для обеспечения оперативного управления</w:t>
      </w:r>
      <w:r w:rsidRPr="00760F0B">
        <w:rPr>
          <w:sz w:val="28"/>
          <w:szCs w:val="28"/>
        </w:rPr>
        <w:t>:</w:t>
      </w:r>
    </w:p>
    <w:p w:rsidR="00AC6DF7" w:rsidRPr="00760F0B" w:rsidRDefault="00AC6DF7" w:rsidP="005402D8">
      <w:pPr>
        <w:pStyle w:val="af0"/>
        <w:spacing w:after="0"/>
        <w:ind w:left="0" w:firstLine="993"/>
        <w:jc w:val="both"/>
        <w:rPr>
          <w:sz w:val="28"/>
          <w:szCs w:val="28"/>
        </w:rPr>
      </w:pPr>
      <w:r w:rsidRPr="00760F0B">
        <w:rPr>
          <w:sz w:val="28"/>
          <w:szCs w:val="28"/>
        </w:rPr>
        <w:t xml:space="preserve">зал </w:t>
      </w:r>
      <w:r w:rsidR="00AE1E77" w:rsidRPr="00760F0B">
        <w:rPr>
          <w:sz w:val="28"/>
          <w:szCs w:val="28"/>
        </w:rPr>
        <w:t>ОДС</w:t>
      </w:r>
      <w:r w:rsidRPr="00760F0B">
        <w:rPr>
          <w:sz w:val="28"/>
          <w:szCs w:val="28"/>
        </w:rPr>
        <w:t>;</w:t>
      </w:r>
    </w:p>
    <w:p w:rsidR="00025A4F" w:rsidRPr="00760F0B" w:rsidRDefault="00025A4F" w:rsidP="005402D8">
      <w:pPr>
        <w:pStyle w:val="af0"/>
        <w:spacing w:after="0"/>
        <w:ind w:left="0" w:firstLine="993"/>
        <w:jc w:val="both"/>
        <w:rPr>
          <w:sz w:val="28"/>
          <w:szCs w:val="28"/>
        </w:rPr>
      </w:pPr>
      <w:r w:rsidRPr="00760F0B">
        <w:rPr>
          <w:sz w:val="28"/>
          <w:szCs w:val="28"/>
        </w:rPr>
        <w:t xml:space="preserve">зал </w:t>
      </w:r>
      <w:r w:rsidR="00017BC8" w:rsidRPr="00760F0B">
        <w:rPr>
          <w:sz w:val="28"/>
          <w:szCs w:val="28"/>
        </w:rPr>
        <w:t>заседания оперативного штаба по ликвидации ЧС (далее – ОШ ЛЧС) территориального органа МЧС России;</w:t>
      </w:r>
    </w:p>
    <w:p w:rsidR="00AC6DF7" w:rsidRDefault="00AC6DF7" w:rsidP="005402D8">
      <w:pPr>
        <w:pStyle w:val="af0"/>
        <w:spacing w:after="0"/>
        <w:ind w:left="0" w:firstLine="993"/>
        <w:jc w:val="both"/>
        <w:rPr>
          <w:sz w:val="28"/>
          <w:szCs w:val="28"/>
        </w:rPr>
      </w:pPr>
      <w:r w:rsidRPr="00760F0B">
        <w:rPr>
          <w:sz w:val="28"/>
          <w:szCs w:val="28"/>
        </w:rPr>
        <w:lastRenderedPageBreak/>
        <w:t xml:space="preserve">зал заседания </w:t>
      </w:r>
      <w:r w:rsidR="002D53AE" w:rsidRPr="00760F0B">
        <w:rPr>
          <w:sz w:val="28"/>
          <w:szCs w:val="28"/>
        </w:rPr>
        <w:t xml:space="preserve">комиссии по предупреждению и ликвидации чрезвычайных ситуаций и обеспечению пожарной безопасности (далее - </w:t>
      </w:r>
      <w:r w:rsidRPr="00760F0B">
        <w:rPr>
          <w:sz w:val="28"/>
          <w:szCs w:val="28"/>
        </w:rPr>
        <w:t>КЧС и ОПБ</w:t>
      </w:r>
      <w:r w:rsidR="002D53AE" w:rsidRPr="00760F0B">
        <w:rPr>
          <w:sz w:val="28"/>
          <w:szCs w:val="28"/>
        </w:rPr>
        <w:t>)</w:t>
      </w:r>
      <w:r w:rsidRPr="00760F0B">
        <w:rPr>
          <w:sz w:val="28"/>
          <w:szCs w:val="28"/>
        </w:rPr>
        <w:t>;</w:t>
      </w:r>
    </w:p>
    <w:p w:rsidR="00497F50" w:rsidRPr="00760F0B" w:rsidRDefault="00497F50" w:rsidP="00497F50">
      <w:pPr>
        <w:pStyle w:val="af0"/>
        <w:spacing w:after="0"/>
        <w:ind w:left="0" w:firstLine="993"/>
        <w:jc w:val="both"/>
        <w:rPr>
          <w:sz w:val="28"/>
          <w:szCs w:val="28"/>
        </w:rPr>
      </w:pPr>
      <w:r w:rsidRPr="00760F0B">
        <w:rPr>
          <w:sz w:val="28"/>
          <w:szCs w:val="28"/>
        </w:rPr>
        <w:t>выделенное помещение для работы со сведениями, составляющими государственную тайну;</w:t>
      </w:r>
    </w:p>
    <w:p w:rsidR="00AC6DF7" w:rsidRPr="00760F0B" w:rsidRDefault="00AC6DF7" w:rsidP="005402D8">
      <w:pPr>
        <w:pStyle w:val="af0"/>
        <w:spacing w:after="0"/>
        <w:ind w:left="0" w:firstLine="993"/>
        <w:jc w:val="both"/>
        <w:rPr>
          <w:sz w:val="28"/>
          <w:szCs w:val="28"/>
        </w:rPr>
      </w:pPr>
      <w:r w:rsidRPr="00760F0B">
        <w:rPr>
          <w:sz w:val="28"/>
          <w:szCs w:val="28"/>
        </w:rPr>
        <w:t>помещение для размещения автоматизированного рабочего места</w:t>
      </w:r>
      <w:r w:rsidR="00024DF5">
        <w:rPr>
          <w:sz w:val="28"/>
          <w:szCs w:val="28"/>
        </w:rPr>
        <w:t xml:space="preserve"> </w:t>
      </w:r>
      <w:r w:rsidRPr="00760F0B">
        <w:rPr>
          <w:sz w:val="28"/>
          <w:szCs w:val="28"/>
        </w:rPr>
        <w:t xml:space="preserve">(далее – АРМ) по запуску региональной автоматизированной </w:t>
      </w:r>
      <w:r w:rsidR="00110391" w:rsidRPr="00760F0B">
        <w:rPr>
          <w:sz w:val="28"/>
          <w:szCs w:val="28"/>
        </w:rPr>
        <w:t xml:space="preserve">системы </w:t>
      </w:r>
      <w:r w:rsidRPr="00760F0B">
        <w:rPr>
          <w:sz w:val="28"/>
          <w:szCs w:val="28"/>
        </w:rPr>
        <w:t>централизованно</w:t>
      </w:r>
      <w:r w:rsidR="00110391" w:rsidRPr="00760F0B">
        <w:rPr>
          <w:sz w:val="28"/>
          <w:szCs w:val="28"/>
        </w:rPr>
        <w:t>го</w:t>
      </w:r>
      <w:r w:rsidRPr="00760F0B">
        <w:rPr>
          <w:sz w:val="28"/>
          <w:szCs w:val="28"/>
        </w:rPr>
        <w:t xml:space="preserve"> оповещения (</w:t>
      </w:r>
      <w:r w:rsidR="00E3474B" w:rsidRPr="00760F0B">
        <w:rPr>
          <w:sz w:val="28"/>
          <w:szCs w:val="28"/>
        </w:rPr>
        <w:t xml:space="preserve">далее - </w:t>
      </w:r>
      <w:r w:rsidRPr="00760F0B">
        <w:rPr>
          <w:sz w:val="28"/>
          <w:szCs w:val="28"/>
        </w:rPr>
        <w:t>РАСЦО);</w:t>
      </w:r>
    </w:p>
    <w:p w:rsidR="00AC6DF7" w:rsidRPr="00760F0B" w:rsidRDefault="00AC6DF7" w:rsidP="005402D8">
      <w:pPr>
        <w:pStyle w:val="af0"/>
        <w:spacing w:after="0"/>
        <w:ind w:left="0" w:firstLine="993"/>
        <w:jc w:val="both"/>
        <w:rPr>
          <w:sz w:val="28"/>
          <w:szCs w:val="28"/>
        </w:rPr>
      </w:pPr>
      <w:r w:rsidRPr="00760F0B">
        <w:rPr>
          <w:sz w:val="28"/>
          <w:szCs w:val="28"/>
        </w:rPr>
        <w:t xml:space="preserve">класс подготовки </w:t>
      </w:r>
      <w:r w:rsidR="00AE1E77" w:rsidRPr="00760F0B">
        <w:rPr>
          <w:sz w:val="28"/>
          <w:szCs w:val="28"/>
        </w:rPr>
        <w:t>ОДС</w:t>
      </w:r>
      <w:r w:rsidRPr="00760F0B">
        <w:rPr>
          <w:sz w:val="28"/>
          <w:szCs w:val="28"/>
        </w:rPr>
        <w:t>;</w:t>
      </w:r>
    </w:p>
    <w:p w:rsidR="00AC6DF7" w:rsidRPr="00760F0B" w:rsidRDefault="00AC6DF7" w:rsidP="005402D8">
      <w:pPr>
        <w:pStyle w:val="af0"/>
        <w:spacing w:after="0"/>
        <w:ind w:left="0" w:firstLine="993"/>
        <w:jc w:val="both"/>
        <w:rPr>
          <w:sz w:val="28"/>
          <w:szCs w:val="28"/>
        </w:rPr>
      </w:pPr>
      <w:r w:rsidRPr="00760F0B">
        <w:rPr>
          <w:sz w:val="28"/>
          <w:szCs w:val="28"/>
        </w:rPr>
        <w:t>помещение для стоянки оперативных машин.</w:t>
      </w:r>
    </w:p>
    <w:p w:rsidR="00AC6DF7" w:rsidRPr="00760F0B" w:rsidRDefault="005402D8" w:rsidP="00AC6DF7">
      <w:pPr>
        <w:pStyle w:val="af0"/>
        <w:spacing w:after="0"/>
        <w:ind w:left="0" w:firstLine="709"/>
        <w:rPr>
          <w:sz w:val="28"/>
          <w:szCs w:val="28"/>
        </w:rPr>
      </w:pPr>
      <w:r w:rsidRPr="00760F0B">
        <w:rPr>
          <w:sz w:val="28"/>
          <w:szCs w:val="28"/>
        </w:rPr>
        <w:t>1.</w:t>
      </w:r>
      <w:r w:rsidR="000421D4">
        <w:rPr>
          <w:sz w:val="28"/>
          <w:szCs w:val="28"/>
        </w:rPr>
        <w:t>6</w:t>
      </w:r>
      <w:r w:rsidRPr="00760F0B">
        <w:rPr>
          <w:sz w:val="28"/>
          <w:szCs w:val="28"/>
        </w:rPr>
        <w:t>.2.</w:t>
      </w:r>
      <w:r w:rsidR="005F651B" w:rsidRPr="00760F0B">
        <w:rPr>
          <w:sz w:val="28"/>
          <w:szCs w:val="28"/>
        </w:rPr>
        <w:t>3</w:t>
      </w:r>
      <w:r w:rsidRPr="00760F0B">
        <w:rPr>
          <w:sz w:val="28"/>
          <w:szCs w:val="28"/>
        </w:rPr>
        <w:t xml:space="preserve">. </w:t>
      </w:r>
      <w:r w:rsidR="00AC6DF7" w:rsidRPr="00760F0B">
        <w:rPr>
          <w:sz w:val="28"/>
          <w:szCs w:val="28"/>
        </w:rPr>
        <w:t>Помещения для бытового обеспечения ОДС</w:t>
      </w:r>
      <w:r w:rsidRPr="00760F0B">
        <w:rPr>
          <w:sz w:val="28"/>
          <w:szCs w:val="28"/>
        </w:rPr>
        <w:t>:</w:t>
      </w:r>
    </w:p>
    <w:p w:rsidR="00AC6DF7" w:rsidRPr="00760F0B" w:rsidRDefault="00AC6DF7" w:rsidP="005402D8">
      <w:pPr>
        <w:pStyle w:val="af0"/>
        <w:spacing w:after="0"/>
        <w:ind w:left="0" w:firstLine="993"/>
        <w:rPr>
          <w:sz w:val="28"/>
          <w:szCs w:val="28"/>
        </w:rPr>
      </w:pPr>
      <w:r w:rsidRPr="00760F0B">
        <w:rPr>
          <w:sz w:val="28"/>
          <w:szCs w:val="28"/>
        </w:rPr>
        <w:t xml:space="preserve">комната приема пищи </w:t>
      </w:r>
      <w:r w:rsidR="00AE1E77" w:rsidRPr="00760F0B">
        <w:rPr>
          <w:sz w:val="28"/>
          <w:szCs w:val="28"/>
        </w:rPr>
        <w:t>ОДС</w:t>
      </w:r>
      <w:r w:rsidRPr="00760F0B">
        <w:rPr>
          <w:sz w:val="28"/>
          <w:szCs w:val="28"/>
        </w:rPr>
        <w:t>;</w:t>
      </w:r>
    </w:p>
    <w:p w:rsidR="00AC6DF7" w:rsidRPr="00760F0B" w:rsidRDefault="005F651B" w:rsidP="005402D8">
      <w:pPr>
        <w:pStyle w:val="af0"/>
        <w:spacing w:after="0"/>
        <w:ind w:left="0" w:firstLine="993"/>
        <w:rPr>
          <w:sz w:val="28"/>
          <w:szCs w:val="28"/>
        </w:rPr>
      </w:pPr>
      <w:r w:rsidRPr="00760F0B">
        <w:rPr>
          <w:sz w:val="28"/>
          <w:szCs w:val="28"/>
        </w:rPr>
        <w:t>комнаты</w:t>
      </w:r>
      <w:r w:rsidR="00AC6DF7" w:rsidRPr="00760F0B">
        <w:rPr>
          <w:sz w:val="28"/>
          <w:szCs w:val="28"/>
        </w:rPr>
        <w:t xml:space="preserve"> отдыха </w:t>
      </w:r>
      <w:r w:rsidR="00AE1E77" w:rsidRPr="00760F0B">
        <w:rPr>
          <w:sz w:val="28"/>
          <w:szCs w:val="28"/>
        </w:rPr>
        <w:t xml:space="preserve">ОДС </w:t>
      </w:r>
      <w:r w:rsidRPr="00760F0B">
        <w:rPr>
          <w:sz w:val="28"/>
          <w:szCs w:val="28"/>
        </w:rPr>
        <w:t>(мужская и женская)</w:t>
      </w:r>
      <w:r w:rsidR="00AC6DF7" w:rsidRPr="00760F0B">
        <w:rPr>
          <w:sz w:val="28"/>
          <w:szCs w:val="28"/>
        </w:rPr>
        <w:t>;</w:t>
      </w:r>
    </w:p>
    <w:p w:rsidR="00AC6DF7" w:rsidRPr="00760F0B" w:rsidRDefault="00AC6DF7" w:rsidP="005402D8">
      <w:pPr>
        <w:pStyle w:val="af0"/>
        <w:spacing w:after="0"/>
        <w:ind w:left="0" w:firstLine="993"/>
        <w:rPr>
          <w:sz w:val="28"/>
          <w:szCs w:val="28"/>
        </w:rPr>
      </w:pPr>
      <w:r w:rsidRPr="00760F0B">
        <w:rPr>
          <w:sz w:val="28"/>
          <w:szCs w:val="28"/>
        </w:rPr>
        <w:t xml:space="preserve">комната для хранения личных вещей </w:t>
      </w:r>
      <w:r w:rsidR="00AE1E77" w:rsidRPr="00760F0B">
        <w:rPr>
          <w:sz w:val="28"/>
          <w:szCs w:val="28"/>
        </w:rPr>
        <w:t>ОДС</w:t>
      </w:r>
      <w:r w:rsidRPr="00760F0B">
        <w:rPr>
          <w:sz w:val="28"/>
          <w:szCs w:val="28"/>
        </w:rPr>
        <w:t>;</w:t>
      </w:r>
    </w:p>
    <w:p w:rsidR="00AC6DF7" w:rsidRPr="00760F0B" w:rsidRDefault="00AC6DF7" w:rsidP="005402D8">
      <w:pPr>
        <w:pStyle w:val="af0"/>
        <w:spacing w:after="0"/>
        <w:ind w:left="0" w:firstLine="993"/>
        <w:rPr>
          <w:sz w:val="28"/>
          <w:szCs w:val="28"/>
        </w:rPr>
      </w:pPr>
      <w:r w:rsidRPr="00760F0B">
        <w:rPr>
          <w:sz w:val="28"/>
          <w:szCs w:val="28"/>
        </w:rPr>
        <w:t>комната психоэмоциональной разгрузки;</w:t>
      </w:r>
    </w:p>
    <w:p w:rsidR="00AC6DF7" w:rsidRPr="00760F0B" w:rsidRDefault="00AC6DF7" w:rsidP="005402D8">
      <w:pPr>
        <w:pStyle w:val="af0"/>
        <w:spacing w:after="0"/>
        <w:ind w:left="0" w:firstLine="993"/>
        <w:rPr>
          <w:sz w:val="28"/>
          <w:szCs w:val="28"/>
        </w:rPr>
      </w:pPr>
      <w:r w:rsidRPr="00760F0B">
        <w:rPr>
          <w:sz w:val="28"/>
          <w:szCs w:val="28"/>
        </w:rPr>
        <w:t>помещение для спортивных занятий;</w:t>
      </w:r>
    </w:p>
    <w:p w:rsidR="00AC6DF7" w:rsidRPr="00760F0B" w:rsidRDefault="00AC6DF7" w:rsidP="005402D8">
      <w:pPr>
        <w:pStyle w:val="af0"/>
        <w:spacing w:after="0"/>
        <w:ind w:left="0" w:firstLine="993"/>
        <w:rPr>
          <w:sz w:val="28"/>
          <w:szCs w:val="28"/>
        </w:rPr>
      </w:pPr>
      <w:r w:rsidRPr="00760F0B">
        <w:rPr>
          <w:sz w:val="28"/>
          <w:szCs w:val="28"/>
        </w:rPr>
        <w:t xml:space="preserve">санузлы </w:t>
      </w:r>
      <w:r w:rsidR="005F651B" w:rsidRPr="00760F0B">
        <w:rPr>
          <w:sz w:val="28"/>
          <w:szCs w:val="28"/>
        </w:rPr>
        <w:t>(</w:t>
      </w:r>
      <w:r w:rsidRPr="00760F0B">
        <w:rPr>
          <w:sz w:val="28"/>
          <w:szCs w:val="28"/>
        </w:rPr>
        <w:t>мужской и женский</w:t>
      </w:r>
      <w:r w:rsidR="005F651B" w:rsidRPr="00760F0B">
        <w:rPr>
          <w:sz w:val="28"/>
          <w:szCs w:val="28"/>
        </w:rPr>
        <w:t>)</w:t>
      </w:r>
      <w:r w:rsidR="00BF0B8B" w:rsidRPr="00760F0B">
        <w:rPr>
          <w:sz w:val="28"/>
          <w:szCs w:val="28"/>
        </w:rPr>
        <w:t>.</w:t>
      </w:r>
    </w:p>
    <w:p w:rsidR="005F651B" w:rsidRPr="00760F0B" w:rsidRDefault="009D42C1" w:rsidP="005F651B">
      <w:pPr>
        <w:pStyle w:val="af0"/>
        <w:spacing w:after="0"/>
        <w:ind w:left="0" w:firstLine="709"/>
        <w:jc w:val="both"/>
        <w:rPr>
          <w:rStyle w:val="af3"/>
          <w:rFonts w:eastAsia="Calibri"/>
          <w:spacing w:val="-4"/>
          <w:lang w:eastAsia="en-US"/>
        </w:rPr>
      </w:pPr>
      <w:r w:rsidRPr="00760F0B">
        <w:rPr>
          <w:rStyle w:val="af3"/>
          <w:rFonts w:eastAsia="Calibri"/>
          <w:spacing w:val="-4"/>
          <w:lang w:eastAsia="en-US"/>
        </w:rPr>
        <w:t>1.</w:t>
      </w:r>
      <w:r w:rsidR="000421D4">
        <w:rPr>
          <w:rStyle w:val="af3"/>
          <w:rFonts w:eastAsia="Calibri"/>
          <w:spacing w:val="-4"/>
          <w:lang w:eastAsia="en-US"/>
        </w:rPr>
        <w:t>6</w:t>
      </w:r>
      <w:r w:rsidRPr="00760F0B">
        <w:rPr>
          <w:rStyle w:val="af3"/>
          <w:rFonts w:eastAsia="Calibri"/>
          <w:spacing w:val="-4"/>
          <w:lang w:eastAsia="en-US"/>
        </w:rPr>
        <w:t>.2.4</w:t>
      </w:r>
      <w:r w:rsidR="005F651B" w:rsidRPr="00760F0B">
        <w:rPr>
          <w:rStyle w:val="af3"/>
          <w:rFonts w:eastAsia="Calibri"/>
          <w:spacing w:val="-4"/>
          <w:lang w:eastAsia="en-US"/>
        </w:rPr>
        <w:t xml:space="preserve">. </w:t>
      </w:r>
      <w:r w:rsidR="00B9148F" w:rsidRPr="00760F0B">
        <w:rPr>
          <w:rStyle w:val="af3"/>
          <w:rFonts w:eastAsia="Calibri"/>
          <w:spacing w:val="-4"/>
          <w:lang w:eastAsia="en-US"/>
        </w:rPr>
        <w:t xml:space="preserve">Помещения </w:t>
      </w:r>
      <w:r w:rsidRPr="00760F0B">
        <w:rPr>
          <w:rStyle w:val="af3"/>
          <w:rFonts w:eastAsia="Calibri"/>
          <w:spacing w:val="-4"/>
          <w:lang w:eastAsia="en-US"/>
        </w:rPr>
        <w:t xml:space="preserve">для телекоммуникационного центра </w:t>
      </w:r>
      <w:r w:rsidR="00110391" w:rsidRPr="00760F0B">
        <w:rPr>
          <w:rStyle w:val="af3"/>
          <w:rFonts w:eastAsia="Calibri"/>
          <w:spacing w:val="-4"/>
          <w:lang w:eastAsia="en-US"/>
        </w:rPr>
        <w:t xml:space="preserve">(далее – ТКЦ) </w:t>
      </w:r>
      <w:r w:rsidRPr="00760F0B">
        <w:rPr>
          <w:rStyle w:val="af3"/>
          <w:rFonts w:eastAsia="Calibri"/>
          <w:spacing w:val="-4"/>
          <w:lang w:eastAsia="en-US"/>
        </w:rPr>
        <w:t>(узла связи, подразделений отвечающих за вопросы организации и обеспечения связи).</w:t>
      </w:r>
    </w:p>
    <w:p w:rsidR="00AC6DF7" w:rsidRDefault="005402D8" w:rsidP="009D42C1">
      <w:pPr>
        <w:pStyle w:val="af0"/>
        <w:spacing w:after="0"/>
        <w:ind w:left="0" w:firstLine="709"/>
        <w:jc w:val="both"/>
        <w:rPr>
          <w:sz w:val="28"/>
          <w:szCs w:val="28"/>
        </w:rPr>
      </w:pPr>
      <w:r w:rsidRPr="00760F0B">
        <w:rPr>
          <w:sz w:val="28"/>
          <w:szCs w:val="28"/>
        </w:rPr>
        <w:t>1.</w:t>
      </w:r>
      <w:r w:rsidR="000421D4">
        <w:rPr>
          <w:sz w:val="28"/>
          <w:szCs w:val="28"/>
        </w:rPr>
        <w:t>6</w:t>
      </w:r>
      <w:r w:rsidRPr="00760F0B">
        <w:rPr>
          <w:sz w:val="28"/>
          <w:szCs w:val="28"/>
        </w:rPr>
        <w:t xml:space="preserve">.3. </w:t>
      </w:r>
      <w:r w:rsidR="00AC6DF7" w:rsidRPr="00760F0B">
        <w:rPr>
          <w:sz w:val="28"/>
          <w:szCs w:val="28"/>
        </w:rPr>
        <w:t>Расчет площади указанных помещений производится на базе требований действующих санитарных правил и норм (</w:t>
      </w:r>
      <w:r w:rsidR="00AC6DF7" w:rsidRPr="00760F0B">
        <w:rPr>
          <w:bCs/>
          <w:sz w:val="28"/>
          <w:szCs w:val="28"/>
        </w:rPr>
        <w:t>СанПиН) и</w:t>
      </w:r>
      <w:r w:rsidR="00AC6DF7" w:rsidRPr="00760F0B">
        <w:rPr>
          <w:sz w:val="28"/>
          <w:szCs w:val="28"/>
        </w:rPr>
        <w:t xml:space="preserve"> на основе штатной численности ЦУКС в соответствии с разрядом.</w:t>
      </w:r>
    </w:p>
    <w:p w:rsidR="00AC6DF7" w:rsidRPr="00760F0B" w:rsidRDefault="00AC6DF7" w:rsidP="00F86F4F">
      <w:pPr>
        <w:pStyle w:val="af0"/>
        <w:spacing w:after="0"/>
        <w:ind w:left="0" w:firstLine="709"/>
        <w:jc w:val="both"/>
        <w:rPr>
          <w:sz w:val="28"/>
          <w:szCs w:val="28"/>
        </w:rPr>
      </w:pPr>
      <w:r w:rsidRPr="00760F0B">
        <w:rPr>
          <w:sz w:val="28"/>
          <w:szCs w:val="28"/>
        </w:rPr>
        <w:t>Лестничные марши, входные двери, расстояние между рабочими местами должны быть оборудованы и выполнять требования для формирования доступной среды лицам с ограниченными возможностями.</w:t>
      </w:r>
    </w:p>
    <w:p w:rsidR="00AC6DF7" w:rsidRDefault="00AC6DF7" w:rsidP="00075DA4">
      <w:pPr>
        <w:pStyle w:val="af0"/>
        <w:spacing w:after="0"/>
        <w:ind w:left="0" w:firstLine="709"/>
        <w:jc w:val="both"/>
        <w:rPr>
          <w:sz w:val="28"/>
          <w:szCs w:val="28"/>
        </w:rPr>
      </w:pPr>
      <w:r w:rsidRPr="00760F0B">
        <w:rPr>
          <w:sz w:val="28"/>
          <w:szCs w:val="28"/>
        </w:rPr>
        <w:t>1.</w:t>
      </w:r>
      <w:r w:rsidR="000421D4">
        <w:rPr>
          <w:sz w:val="28"/>
          <w:szCs w:val="28"/>
        </w:rPr>
        <w:t>6</w:t>
      </w:r>
      <w:r w:rsidR="00F86F4F" w:rsidRPr="00760F0B">
        <w:rPr>
          <w:sz w:val="28"/>
          <w:szCs w:val="28"/>
        </w:rPr>
        <w:t>.</w:t>
      </w:r>
      <w:r w:rsidR="005402D8" w:rsidRPr="00760F0B">
        <w:rPr>
          <w:sz w:val="28"/>
          <w:szCs w:val="28"/>
        </w:rPr>
        <w:t>4</w:t>
      </w:r>
      <w:r w:rsidRPr="00760F0B">
        <w:rPr>
          <w:sz w:val="28"/>
          <w:szCs w:val="28"/>
        </w:rPr>
        <w:t xml:space="preserve">. Зал </w:t>
      </w:r>
      <w:r w:rsidR="00AE1E77" w:rsidRPr="00760F0B">
        <w:rPr>
          <w:sz w:val="28"/>
          <w:szCs w:val="28"/>
        </w:rPr>
        <w:t xml:space="preserve">ОДС </w:t>
      </w:r>
      <w:r w:rsidRPr="00760F0B">
        <w:rPr>
          <w:sz w:val="28"/>
          <w:szCs w:val="28"/>
        </w:rPr>
        <w:t xml:space="preserve">должен позволять размещение АРМ специалистов </w:t>
      </w:r>
      <w:r w:rsidR="00F86F4F" w:rsidRPr="00760F0B">
        <w:rPr>
          <w:sz w:val="28"/>
          <w:szCs w:val="28"/>
        </w:rPr>
        <w:t>ОДС</w:t>
      </w:r>
      <w:r w:rsidRPr="00760F0B">
        <w:rPr>
          <w:sz w:val="28"/>
          <w:szCs w:val="28"/>
        </w:rPr>
        <w:t xml:space="preserve">, средств отображения информации, оборудования и оргтехники, необходимой для выполнения задач по предназначению. АРМ включает в себя рабочий стол, стул, </w:t>
      </w:r>
      <w:r w:rsidR="006D6543" w:rsidRPr="00760F0B">
        <w:rPr>
          <w:sz w:val="28"/>
          <w:szCs w:val="28"/>
        </w:rPr>
        <w:t>два персональных</w:t>
      </w:r>
      <w:r w:rsidRPr="00760F0B">
        <w:rPr>
          <w:sz w:val="28"/>
          <w:szCs w:val="28"/>
        </w:rPr>
        <w:t xml:space="preserve"> компьютер</w:t>
      </w:r>
      <w:r w:rsidR="006D6543" w:rsidRPr="00760F0B">
        <w:rPr>
          <w:sz w:val="28"/>
          <w:szCs w:val="28"/>
        </w:rPr>
        <w:t>а</w:t>
      </w:r>
      <w:r w:rsidRPr="00760F0B">
        <w:rPr>
          <w:sz w:val="28"/>
          <w:szCs w:val="28"/>
        </w:rPr>
        <w:t xml:space="preserve"> в комплекте (системный блок, два монитора, клавиатура, мышь), телефонный аппарат(ГТС, </w:t>
      </w:r>
      <w:r w:rsidRPr="00760F0B">
        <w:rPr>
          <w:sz w:val="28"/>
          <w:szCs w:val="28"/>
          <w:lang w:val="en-US"/>
        </w:rPr>
        <w:t>IP</w:t>
      </w:r>
      <w:r w:rsidRPr="00760F0B">
        <w:rPr>
          <w:sz w:val="28"/>
          <w:szCs w:val="28"/>
        </w:rPr>
        <w:t>-телефонии), телефонная гарнитура для обеспечения работы ОДС</w:t>
      </w:r>
      <w:r w:rsidR="00081AFB">
        <w:rPr>
          <w:sz w:val="28"/>
          <w:szCs w:val="28"/>
        </w:rPr>
        <w:t xml:space="preserve"> </w:t>
      </w:r>
      <w:r w:rsidRPr="00760F0B">
        <w:rPr>
          <w:sz w:val="28"/>
          <w:szCs w:val="28"/>
        </w:rPr>
        <w:t xml:space="preserve">в режиме конференцсвязи, документация АРМ. АРМ </w:t>
      </w:r>
      <w:r w:rsidR="00B0231E" w:rsidRPr="00760F0B">
        <w:rPr>
          <w:sz w:val="28"/>
          <w:szCs w:val="28"/>
        </w:rPr>
        <w:t>СОД</w:t>
      </w:r>
      <w:r w:rsidRPr="00760F0B">
        <w:rPr>
          <w:sz w:val="28"/>
          <w:szCs w:val="28"/>
        </w:rPr>
        <w:t xml:space="preserve"> дополнительно оснащается видеотелефоном (индивидуальным терминалом ВКС).</w:t>
      </w:r>
      <w:r w:rsidR="00081AFB">
        <w:rPr>
          <w:sz w:val="28"/>
          <w:szCs w:val="28"/>
        </w:rPr>
        <w:t xml:space="preserve"> </w:t>
      </w:r>
      <w:r w:rsidRPr="00760F0B">
        <w:rPr>
          <w:sz w:val="28"/>
          <w:szCs w:val="28"/>
        </w:rPr>
        <w:t>АРМ должны быть подключены через коммутационное устройство к СОИ.</w:t>
      </w:r>
    </w:p>
    <w:p w:rsidR="00024DF5" w:rsidRDefault="00F86F4F" w:rsidP="00AC6DF7">
      <w:pPr>
        <w:spacing w:after="0" w:line="240" w:lineRule="auto"/>
        <w:ind w:firstLine="709"/>
        <w:jc w:val="center"/>
        <w:rPr>
          <w:rFonts w:ascii="Times New Roman" w:hAnsi="Times New Roman"/>
          <w:sz w:val="28"/>
          <w:szCs w:val="28"/>
        </w:rPr>
      </w:pPr>
      <w:r w:rsidRPr="00760F0B">
        <w:rPr>
          <w:rFonts w:ascii="Times New Roman" w:hAnsi="Times New Roman"/>
          <w:sz w:val="28"/>
          <w:szCs w:val="28"/>
        </w:rPr>
        <w:t>Зал ОДС (</w:t>
      </w:r>
      <w:r w:rsidRPr="00760F0B">
        <w:rPr>
          <w:rFonts w:ascii="Times New Roman" w:hAnsi="Times New Roman"/>
          <w:i/>
          <w:sz w:val="28"/>
          <w:szCs w:val="28"/>
        </w:rPr>
        <w:t>вариант</w:t>
      </w:r>
      <w:r w:rsidRPr="00760F0B">
        <w:rPr>
          <w:rFonts w:ascii="Times New Roman" w:hAnsi="Times New Roman"/>
          <w:sz w:val="28"/>
          <w:szCs w:val="28"/>
        </w:rPr>
        <w:t>)</w:t>
      </w:r>
    </w:p>
    <w:p w:rsidR="0030316C" w:rsidRPr="00760F0B" w:rsidRDefault="0030316C" w:rsidP="00AC6DF7">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column">
              <wp:posOffset>65405</wp:posOffset>
            </wp:positionH>
            <wp:positionV relativeFrom="paragraph">
              <wp:posOffset>100330</wp:posOffset>
            </wp:positionV>
            <wp:extent cx="2861945" cy="1658620"/>
            <wp:effectExtent l="19050" t="0" r="0" b="0"/>
            <wp:wrapNone/>
            <wp:docPr id="4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61945" cy="165862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column">
              <wp:posOffset>3074670</wp:posOffset>
            </wp:positionH>
            <wp:positionV relativeFrom="paragraph">
              <wp:posOffset>110490</wp:posOffset>
            </wp:positionV>
            <wp:extent cx="2715895" cy="1647825"/>
            <wp:effectExtent l="19050" t="0" r="8255" b="0"/>
            <wp:wrapNone/>
            <wp:docPr id="5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5895" cy="1647825"/>
                    </a:xfrm>
                    <a:prstGeom prst="rect">
                      <a:avLst/>
                    </a:prstGeom>
                    <a:noFill/>
                    <a:ln w="9525">
                      <a:noFill/>
                      <a:miter lim="800000"/>
                      <a:headEnd/>
                      <a:tailEnd/>
                    </a:ln>
                  </pic:spPr>
                </pic:pic>
              </a:graphicData>
            </a:graphic>
          </wp:anchor>
        </w:drawing>
      </w:r>
    </w:p>
    <w:p w:rsidR="00AC6DF7" w:rsidRPr="00760F0B" w:rsidRDefault="00AC6DF7"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AC6DF7" w:rsidRPr="00760F0B" w:rsidRDefault="00AC6DF7" w:rsidP="00464D0C">
      <w:pPr>
        <w:pStyle w:val="af0"/>
        <w:spacing w:after="0"/>
        <w:ind w:left="0" w:firstLine="709"/>
        <w:jc w:val="both"/>
        <w:rPr>
          <w:sz w:val="28"/>
          <w:szCs w:val="28"/>
        </w:rPr>
      </w:pPr>
      <w:r w:rsidRPr="00760F0B">
        <w:rPr>
          <w:sz w:val="28"/>
          <w:szCs w:val="28"/>
        </w:rPr>
        <w:lastRenderedPageBreak/>
        <w:t xml:space="preserve">Зал </w:t>
      </w:r>
      <w:r w:rsidR="00AE1E77" w:rsidRPr="00760F0B">
        <w:rPr>
          <w:sz w:val="28"/>
          <w:szCs w:val="28"/>
        </w:rPr>
        <w:t xml:space="preserve">ОДС </w:t>
      </w:r>
      <w:r w:rsidRPr="00760F0B">
        <w:rPr>
          <w:sz w:val="28"/>
          <w:szCs w:val="28"/>
        </w:rPr>
        <w:t>оборудуется системами:</w:t>
      </w:r>
    </w:p>
    <w:p w:rsidR="00AC6DF7" w:rsidRPr="00760F0B" w:rsidRDefault="00AC6DF7" w:rsidP="00F86F4F">
      <w:pPr>
        <w:pStyle w:val="af0"/>
        <w:spacing w:after="0"/>
        <w:ind w:left="0" w:firstLine="709"/>
        <w:jc w:val="both"/>
        <w:rPr>
          <w:sz w:val="28"/>
          <w:szCs w:val="28"/>
        </w:rPr>
      </w:pPr>
      <w:r w:rsidRPr="00760F0B">
        <w:rPr>
          <w:sz w:val="28"/>
          <w:szCs w:val="28"/>
        </w:rPr>
        <w:t>громкой связи;</w:t>
      </w:r>
    </w:p>
    <w:p w:rsidR="00AC6DF7" w:rsidRPr="00760F0B" w:rsidRDefault="00AC6DF7" w:rsidP="00F86F4F">
      <w:pPr>
        <w:pStyle w:val="af0"/>
        <w:spacing w:after="0"/>
        <w:ind w:left="0" w:firstLine="709"/>
        <w:jc w:val="both"/>
        <w:rPr>
          <w:sz w:val="28"/>
          <w:szCs w:val="28"/>
        </w:rPr>
      </w:pPr>
      <w:r w:rsidRPr="00760F0B">
        <w:rPr>
          <w:sz w:val="28"/>
          <w:szCs w:val="28"/>
        </w:rPr>
        <w:t>конференцсвязи (аудио);</w:t>
      </w:r>
    </w:p>
    <w:p w:rsidR="00AC6DF7" w:rsidRPr="00760F0B" w:rsidRDefault="002631C0" w:rsidP="00F86F4F">
      <w:pPr>
        <w:pStyle w:val="af0"/>
        <w:spacing w:after="0"/>
        <w:ind w:left="0" w:firstLine="709"/>
        <w:jc w:val="both"/>
        <w:rPr>
          <w:sz w:val="28"/>
          <w:szCs w:val="28"/>
        </w:rPr>
      </w:pPr>
      <w:r w:rsidRPr="00760F0B">
        <w:rPr>
          <w:sz w:val="28"/>
          <w:szCs w:val="28"/>
        </w:rPr>
        <w:t xml:space="preserve">видеоконференцсвязи (далее – </w:t>
      </w:r>
      <w:r w:rsidR="00AC6DF7" w:rsidRPr="00760F0B">
        <w:rPr>
          <w:sz w:val="28"/>
          <w:szCs w:val="28"/>
        </w:rPr>
        <w:t>ВКС</w:t>
      </w:r>
      <w:r w:rsidRPr="00760F0B">
        <w:rPr>
          <w:sz w:val="28"/>
          <w:szCs w:val="28"/>
        </w:rPr>
        <w:t>)</w:t>
      </w:r>
      <w:r w:rsidR="00AC6DF7" w:rsidRPr="00760F0B">
        <w:rPr>
          <w:sz w:val="28"/>
          <w:szCs w:val="28"/>
        </w:rPr>
        <w:t>;</w:t>
      </w:r>
    </w:p>
    <w:p w:rsidR="00AC6DF7" w:rsidRPr="00760F0B" w:rsidRDefault="00AC6DF7" w:rsidP="00F86F4F">
      <w:pPr>
        <w:pStyle w:val="af0"/>
        <w:spacing w:after="0"/>
        <w:ind w:left="0" w:firstLine="709"/>
        <w:jc w:val="both"/>
        <w:rPr>
          <w:sz w:val="28"/>
          <w:szCs w:val="28"/>
        </w:rPr>
      </w:pPr>
      <w:r w:rsidRPr="00760F0B">
        <w:rPr>
          <w:sz w:val="28"/>
          <w:szCs w:val="28"/>
        </w:rPr>
        <w:t>системой селекторной связи;</w:t>
      </w:r>
    </w:p>
    <w:p w:rsidR="00AC6DF7" w:rsidRPr="00760F0B" w:rsidRDefault="00AC6DF7" w:rsidP="00F86F4F">
      <w:pPr>
        <w:pStyle w:val="af0"/>
        <w:spacing w:after="0"/>
        <w:ind w:left="0" w:firstLine="709"/>
        <w:jc w:val="both"/>
        <w:rPr>
          <w:sz w:val="28"/>
          <w:szCs w:val="28"/>
        </w:rPr>
      </w:pPr>
      <w:r w:rsidRPr="00760F0B">
        <w:rPr>
          <w:sz w:val="28"/>
          <w:szCs w:val="28"/>
        </w:rPr>
        <w:t>телефонной связью;</w:t>
      </w:r>
    </w:p>
    <w:p w:rsidR="00AC6DF7" w:rsidRPr="00760F0B" w:rsidRDefault="00110391" w:rsidP="00F86F4F">
      <w:pPr>
        <w:pStyle w:val="af0"/>
        <w:spacing w:after="0"/>
        <w:ind w:left="0" w:firstLine="709"/>
        <w:jc w:val="both"/>
        <w:rPr>
          <w:sz w:val="28"/>
          <w:szCs w:val="28"/>
        </w:rPr>
      </w:pPr>
      <w:r w:rsidRPr="00760F0B">
        <w:rPr>
          <w:sz w:val="28"/>
          <w:szCs w:val="28"/>
        </w:rPr>
        <w:t xml:space="preserve">локальная вычислительная сеть (далее – </w:t>
      </w:r>
      <w:r w:rsidR="00AC6DF7" w:rsidRPr="00760F0B">
        <w:rPr>
          <w:sz w:val="28"/>
          <w:szCs w:val="28"/>
        </w:rPr>
        <w:t>ЛВС</w:t>
      </w:r>
      <w:r w:rsidRPr="00760F0B">
        <w:rPr>
          <w:sz w:val="28"/>
          <w:szCs w:val="28"/>
        </w:rPr>
        <w:t>)</w:t>
      </w:r>
      <w:r w:rsidR="00AC6DF7" w:rsidRPr="00760F0B">
        <w:rPr>
          <w:sz w:val="28"/>
          <w:szCs w:val="28"/>
        </w:rPr>
        <w:t xml:space="preserve"> ведомственной сети МЧС России;</w:t>
      </w:r>
    </w:p>
    <w:p w:rsidR="00AC6DF7" w:rsidRPr="00760F0B" w:rsidRDefault="00AC6DF7" w:rsidP="00F86F4F">
      <w:pPr>
        <w:pStyle w:val="af0"/>
        <w:spacing w:after="0"/>
        <w:ind w:left="0" w:firstLine="709"/>
        <w:jc w:val="both"/>
        <w:rPr>
          <w:sz w:val="28"/>
          <w:szCs w:val="28"/>
        </w:rPr>
      </w:pPr>
      <w:r w:rsidRPr="00760F0B">
        <w:rPr>
          <w:sz w:val="28"/>
          <w:szCs w:val="28"/>
        </w:rPr>
        <w:t>ЛВС интернет;</w:t>
      </w:r>
    </w:p>
    <w:p w:rsidR="00AC6DF7" w:rsidRPr="00760F0B" w:rsidRDefault="00AC6DF7" w:rsidP="00F86F4F">
      <w:pPr>
        <w:pStyle w:val="af0"/>
        <w:spacing w:after="0"/>
        <w:ind w:left="0" w:firstLine="709"/>
        <w:jc w:val="both"/>
        <w:rPr>
          <w:sz w:val="28"/>
          <w:szCs w:val="28"/>
        </w:rPr>
      </w:pPr>
      <w:r w:rsidRPr="00760F0B">
        <w:rPr>
          <w:sz w:val="28"/>
          <w:szCs w:val="28"/>
        </w:rPr>
        <w:t>системой отображения информации (6 экранов для обмена информацией между ЦУКС, дополнительные плазменные панели (</w:t>
      </w:r>
      <w:r w:rsidRPr="00760F0B">
        <w:rPr>
          <w:sz w:val="28"/>
          <w:szCs w:val="28"/>
          <w:lang w:val="en-US"/>
        </w:rPr>
        <w:t>TV</w:t>
      </w:r>
      <w:r w:rsidRPr="00760F0B">
        <w:rPr>
          <w:sz w:val="28"/>
          <w:szCs w:val="28"/>
        </w:rPr>
        <w:t>, ГЛОНАСС и т.д.));</w:t>
      </w:r>
    </w:p>
    <w:p w:rsidR="00AC6DF7" w:rsidRPr="00760F0B" w:rsidRDefault="00AC6DF7" w:rsidP="00F86F4F">
      <w:pPr>
        <w:pStyle w:val="af0"/>
        <w:spacing w:after="0"/>
        <w:ind w:left="0" w:firstLine="709"/>
        <w:jc w:val="both"/>
        <w:rPr>
          <w:sz w:val="28"/>
          <w:szCs w:val="28"/>
        </w:rPr>
      </w:pPr>
      <w:r w:rsidRPr="00760F0B">
        <w:rPr>
          <w:sz w:val="28"/>
          <w:szCs w:val="28"/>
        </w:rPr>
        <w:t>факсимильной связью;</w:t>
      </w:r>
    </w:p>
    <w:p w:rsidR="00445FB7" w:rsidRDefault="00AC6DF7" w:rsidP="006D6543">
      <w:pPr>
        <w:pStyle w:val="af0"/>
        <w:spacing w:after="0"/>
        <w:ind w:left="0" w:firstLine="709"/>
        <w:jc w:val="both"/>
        <w:rPr>
          <w:sz w:val="28"/>
          <w:szCs w:val="28"/>
        </w:rPr>
      </w:pPr>
      <w:r w:rsidRPr="00760F0B">
        <w:rPr>
          <w:sz w:val="28"/>
          <w:szCs w:val="28"/>
          <w:lang w:val="en-US"/>
        </w:rPr>
        <w:t>DECT</w:t>
      </w:r>
      <w:r w:rsidRPr="00760F0B">
        <w:rPr>
          <w:sz w:val="28"/>
          <w:szCs w:val="28"/>
        </w:rPr>
        <w:t xml:space="preserve"> связью.</w:t>
      </w:r>
    </w:p>
    <w:p w:rsidR="00091006" w:rsidRPr="00091006" w:rsidRDefault="00AC6DF7" w:rsidP="00BD0258">
      <w:pPr>
        <w:pStyle w:val="af0"/>
        <w:spacing w:after="0"/>
        <w:ind w:left="0" w:firstLine="709"/>
        <w:jc w:val="both"/>
        <w:rPr>
          <w:sz w:val="28"/>
          <w:szCs w:val="28"/>
        </w:rPr>
      </w:pPr>
      <w:r w:rsidRPr="00760F0B">
        <w:rPr>
          <w:sz w:val="28"/>
          <w:szCs w:val="28"/>
        </w:rPr>
        <w:t>1.</w:t>
      </w:r>
      <w:r w:rsidR="000421D4">
        <w:rPr>
          <w:sz w:val="28"/>
          <w:szCs w:val="28"/>
        </w:rPr>
        <w:t>6</w:t>
      </w:r>
      <w:r w:rsidR="00F86F4F" w:rsidRPr="00760F0B">
        <w:rPr>
          <w:sz w:val="28"/>
          <w:szCs w:val="28"/>
        </w:rPr>
        <w:t>.</w:t>
      </w:r>
      <w:r w:rsidR="00497F50" w:rsidRPr="00760F0B">
        <w:rPr>
          <w:sz w:val="28"/>
          <w:szCs w:val="28"/>
        </w:rPr>
        <w:t>5</w:t>
      </w:r>
      <w:r w:rsidRPr="00760F0B">
        <w:rPr>
          <w:sz w:val="28"/>
          <w:szCs w:val="28"/>
        </w:rPr>
        <w:t>. Зал</w:t>
      </w:r>
      <w:r w:rsidR="00017BC8" w:rsidRPr="00760F0B">
        <w:rPr>
          <w:sz w:val="28"/>
          <w:szCs w:val="28"/>
        </w:rPr>
        <w:t>ы</w:t>
      </w:r>
      <w:r w:rsidRPr="00760F0B">
        <w:rPr>
          <w:sz w:val="28"/>
          <w:szCs w:val="28"/>
        </w:rPr>
        <w:t xml:space="preserve"> заседания КЧС и ОПБ</w:t>
      </w:r>
      <w:r w:rsidR="00C531CE" w:rsidRPr="00760F0B">
        <w:rPr>
          <w:sz w:val="28"/>
          <w:szCs w:val="28"/>
        </w:rPr>
        <w:t>, ОШ ЛЧС</w:t>
      </w:r>
      <w:r w:rsidRPr="00760F0B">
        <w:rPr>
          <w:sz w:val="28"/>
          <w:szCs w:val="28"/>
        </w:rPr>
        <w:t xml:space="preserve"> оборуду</w:t>
      </w:r>
      <w:r w:rsidR="00C531CE" w:rsidRPr="00760F0B">
        <w:rPr>
          <w:sz w:val="28"/>
          <w:szCs w:val="28"/>
        </w:rPr>
        <w:t>ю</w:t>
      </w:r>
      <w:r w:rsidRPr="00760F0B">
        <w:rPr>
          <w:sz w:val="28"/>
          <w:szCs w:val="28"/>
        </w:rPr>
        <w:t xml:space="preserve">тся столом, стульями, средствами отображения информации, </w:t>
      </w:r>
      <w:r w:rsidR="002631C0" w:rsidRPr="00760F0B">
        <w:rPr>
          <w:sz w:val="28"/>
          <w:szCs w:val="28"/>
        </w:rPr>
        <w:t>ВКС</w:t>
      </w:r>
      <w:r w:rsidRPr="00760F0B">
        <w:rPr>
          <w:sz w:val="28"/>
          <w:szCs w:val="28"/>
        </w:rPr>
        <w:t>, АРМ секретаря КЧС и ОПБ, операторов, членов КЧС и ОПБ</w:t>
      </w:r>
      <w:r w:rsidR="00C531CE" w:rsidRPr="00760F0B">
        <w:rPr>
          <w:sz w:val="28"/>
          <w:szCs w:val="28"/>
        </w:rPr>
        <w:t xml:space="preserve"> (ОШ ЛЧС)</w:t>
      </w:r>
      <w:r w:rsidRPr="00760F0B">
        <w:rPr>
          <w:sz w:val="28"/>
          <w:szCs w:val="28"/>
        </w:rPr>
        <w:t>.</w:t>
      </w:r>
    </w:p>
    <w:p w:rsidR="00AC6DF7" w:rsidRPr="00760F0B" w:rsidRDefault="00F86F4F" w:rsidP="00464D0C">
      <w:pPr>
        <w:tabs>
          <w:tab w:val="left" w:pos="6465"/>
        </w:tabs>
        <w:spacing w:after="0" w:line="240" w:lineRule="auto"/>
        <w:jc w:val="center"/>
        <w:rPr>
          <w:rFonts w:ascii="Times New Roman" w:hAnsi="Times New Roman"/>
          <w:sz w:val="28"/>
          <w:szCs w:val="28"/>
        </w:rPr>
      </w:pPr>
      <w:r w:rsidRPr="00760F0B">
        <w:rPr>
          <w:rFonts w:ascii="Times New Roman" w:hAnsi="Times New Roman"/>
          <w:sz w:val="28"/>
          <w:szCs w:val="28"/>
        </w:rPr>
        <w:t xml:space="preserve">Зал заседания </w:t>
      </w:r>
      <w:r w:rsidR="00AC6DF7" w:rsidRPr="00760F0B">
        <w:rPr>
          <w:rFonts w:ascii="Times New Roman" w:hAnsi="Times New Roman"/>
          <w:sz w:val="28"/>
          <w:szCs w:val="28"/>
        </w:rPr>
        <w:t xml:space="preserve">КЧС </w:t>
      </w:r>
      <w:r w:rsidRPr="00760F0B">
        <w:rPr>
          <w:rFonts w:ascii="Times New Roman" w:hAnsi="Times New Roman"/>
          <w:sz w:val="28"/>
          <w:szCs w:val="28"/>
        </w:rPr>
        <w:t xml:space="preserve">и </w:t>
      </w:r>
      <w:r w:rsidR="00AC6DF7" w:rsidRPr="00760F0B">
        <w:rPr>
          <w:rFonts w:ascii="Times New Roman" w:hAnsi="Times New Roman"/>
          <w:sz w:val="28"/>
          <w:szCs w:val="28"/>
        </w:rPr>
        <w:t>ОПБ</w:t>
      </w:r>
      <w:r w:rsidR="002E073D">
        <w:rPr>
          <w:rFonts w:ascii="Times New Roman" w:hAnsi="Times New Roman"/>
          <w:sz w:val="28"/>
          <w:szCs w:val="28"/>
        </w:rPr>
        <w:t xml:space="preserve"> </w:t>
      </w:r>
      <w:r w:rsidR="00017BC8" w:rsidRPr="00760F0B">
        <w:rPr>
          <w:rFonts w:ascii="Times New Roman" w:hAnsi="Times New Roman"/>
          <w:sz w:val="28"/>
          <w:szCs w:val="28"/>
        </w:rPr>
        <w:t>(ОШ ЛЧС)</w:t>
      </w:r>
      <w:r w:rsidRPr="00760F0B">
        <w:rPr>
          <w:rFonts w:ascii="Times New Roman" w:hAnsi="Times New Roman"/>
          <w:sz w:val="28"/>
          <w:szCs w:val="28"/>
        </w:rPr>
        <w:t>(</w:t>
      </w:r>
      <w:r w:rsidRPr="00760F0B">
        <w:rPr>
          <w:rFonts w:ascii="Times New Roman" w:hAnsi="Times New Roman"/>
          <w:i/>
          <w:sz w:val="28"/>
          <w:szCs w:val="28"/>
        </w:rPr>
        <w:t>вариант</w:t>
      </w:r>
      <w:r w:rsidR="00D20D68" w:rsidRPr="00760F0B">
        <w:rPr>
          <w:rFonts w:ascii="Times New Roman" w:hAnsi="Times New Roman"/>
          <w:sz w:val="28"/>
          <w:szCs w:val="28"/>
        </w:rPr>
        <w:t>)</w:t>
      </w:r>
    </w:p>
    <w:p w:rsidR="00D20D68" w:rsidRPr="00760F0B" w:rsidRDefault="0030316C" w:rsidP="00AC6DF7">
      <w:pPr>
        <w:tabs>
          <w:tab w:val="left" w:pos="6465"/>
        </w:tabs>
        <w:spacing w:after="0" w:line="240" w:lineRule="auto"/>
        <w:ind w:firstLine="709"/>
        <w:jc w:val="center"/>
        <w:rPr>
          <w:rFonts w:ascii="Times New Roman" w:hAnsi="Times New Roman"/>
          <w:sz w:val="28"/>
          <w:szCs w:val="28"/>
        </w:rPr>
      </w:pPr>
      <w:bookmarkStart w:id="1" w:name="_GoBack"/>
      <w:r>
        <w:rPr>
          <w:noProof/>
          <w:sz w:val="28"/>
          <w:szCs w:val="28"/>
          <w:lang w:eastAsia="ru-RU"/>
        </w:rPr>
        <w:drawing>
          <wp:anchor distT="0" distB="0" distL="114300" distR="114300" simplePos="0" relativeHeight="251675648" behindDoc="0" locked="0" layoutInCell="1" allowOverlap="1">
            <wp:simplePos x="0" y="0"/>
            <wp:positionH relativeFrom="column">
              <wp:posOffset>-19685</wp:posOffset>
            </wp:positionH>
            <wp:positionV relativeFrom="paragraph">
              <wp:posOffset>64770</wp:posOffset>
            </wp:positionV>
            <wp:extent cx="3053715" cy="1668780"/>
            <wp:effectExtent l="19050" t="0" r="0" b="0"/>
            <wp:wrapNone/>
            <wp:docPr id="4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053715" cy="1668780"/>
                    </a:xfrm>
                    <a:prstGeom prst="rect">
                      <a:avLst/>
                    </a:prstGeom>
                    <a:noFill/>
                    <a:ln w="9525">
                      <a:noFill/>
                      <a:miter lim="800000"/>
                      <a:headEnd/>
                      <a:tailEnd/>
                    </a:ln>
                  </pic:spPr>
                </pic:pic>
              </a:graphicData>
            </a:graphic>
          </wp:anchor>
        </w:drawing>
      </w:r>
      <w:bookmarkEnd w:id="1"/>
      <w:r>
        <w:rPr>
          <w:noProof/>
          <w:sz w:val="28"/>
          <w:szCs w:val="28"/>
          <w:lang w:eastAsia="ru-RU"/>
        </w:rPr>
        <w:drawing>
          <wp:anchor distT="0" distB="0" distL="114300" distR="114300" simplePos="0" relativeHeight="251676672" behindDoc="0" locked="0" layoutInCell="1" allowOverlap="1">
            <wp:simplePos x="0" y="0"/>
            <wp:positionH relativeFrom="column">
              <wp:posOffset>3138775</wp:posOffset>
            </wp:positionH>
            <wp:positionV relativeFrom="paragraph">
              <wp:posOffset>75787</wp:posOffset>
            </wp:positionV>
            <wp:extent cx="2862373" cy="1669311"/>
            <wp:effectExtent l="19050" t="0" r="0" b="0"/>
            <wp:wrapNone/>
            <wp:docPr id="4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4" cstate="print"/>
                    <a:srcRect/>
                    <a:stretch>
                      <a:fillRect/>
                    </a:stretch>
                  </pic:blipFill>
                  <pic:spPr bwMode="auto">
                    <a:xfrm>
                      <a:off x="0" y="0"/>
                      <a:ext cx="2862373" cy="1669311"/>
                    </a:xfrm>
                    <a:prstGeom prst="rect">
                      <a:avLst/>
                    </a:prstGeom>
                    <a:noFill/>
                    <a:ln w="9525">
                      <a:noFill/>
                      <a:miter lim="800000"/>
                      <a:headEnd/>
                      <a:tailEnd/>
                    </a:ln>
                  </pic:spPr>
                </pic:pic>
              </a:graphicData>
            </a:graphic>
          </wp:anchor>
        </w:drawing>
      </w:r>
    </w:p>
    <w:p w:rsidR="00D20D68" w:rsidRPr="00760F0B" w:rsidRDefault="00D20D68" w:rsidP="00AC6DF7">
      <w:pPr>
        <w:tabs>
          <w:tab w:val="left" w:pos="6465"/>
        </w:tabs>
        <w:spacing w:after="0" w:line="240" w:lineRule="auto"/>
        <w:ind w:firstLine="709"/>
        <w:jc w:val="center"/>
        <w:rPr>
          <w:rFonts w:ascii="Times New Roman" w:hAnsi="Times New Roman"/>
          <w:sz w:val="28"/>
          <w:szCs w:val="28"/>
        </w:rPr>
      </w:pPr>
    </w:p>
    <w:p w:rsidR="00D20D68" w:rsidRPr="00760F0B" w:rsidRDefault="00D20D68" w:rsidP="00AC6DF7">
      <w:pPr>
        <w:tabs>
          <w:tab w:val="left" w:pos="6465"/>
        </w:tabs>
        <w:spacing w:after="0" w:line="240" w:lineRule="auto"/>
        <w:ind w:firstLine="709"/>
        <w:jc w:val="center"/>
        <w:rPr>
          <w:rFonts w:ascii="Times New Roman" w:hAnsi="Times New Roman"/>
          <w:sz w:val="28"/>
          <w:szCs w:val="28"/>
        </w:rPr>
      </w:pPr>
    </w:p>
    <w:p w:rsidR="00D20D68" w:rsidRPr="00760F0B" w:rsidRDefault="00D20D68" w:rsidP="00AC6DF7">
      <w:pPr>
        <w:tabs>
          <w:tab w:val="left" w:pos="6465"/>
        </w:tabs>
        <w:spacing w:after="0" w:line="240" w:lineRule="auto"/>
        <w:ind w:firstLine="709"/>
        <w:jc w:val="center"/>
        <w:rPr>
          <w:rFonts w:ascii="Times New Roman" w:hAnsi="Times New Roman"/>
          <w:sz w:val="28"/>
          <w:szCs w:val="28"/>
        </w:rPr>
      </w:pPr>
    </w:p>
    <w:p w:rsidR="00AC6DF7" w:rsidRPr="00760F0B" w:rsidRDefault="00AC6DF7" w:rsidP="00AC6DF7">
      <w:pPr>
        <w:tabs>
          <w:tab w:val="left" w:pos="6465"/>
        </w:tabs>
        <w:spacing w:after="0" w:line="240" w:lineRule="auto"/>
        <w:ind w:firstLine="709"/>
        <w:jc w:val="center"/>
        <w:rPr>
          <w:rFonts w:ascii="Times New Roman" w:hAnsi="Times New Roman"/>
          <w:sz w:val="28"/>
          <w:szCs w:val="28"/>
        </w:rPr>
      </w:pPr>
    </w:p>
    <w:p w:rsidR="00442843" w:rsidRPr="00760F0B" w:rsidRDefault="00442843" w:rsidP="00AC6DF7">
      <w:pPr>
        <w:tabs>
          <w:tab w:val="left" w:pos="6465"/>
        </w:tabs>
        <w:spacing w:after="0" w:line="240" w:lineRule="auto"/>
        <w:ind w:firstLine="709"/>
        <w:jc w:val="center"/>
        <w:rPr>
          <w:rFonts w:ascii="Times New Roman" w:hAnsi="Times New Roman"/>
          <w:sz w:val="28"/>
          <w:szCs w:val="28"/>
        </w:rPr>
      </w:pPr>
    </w:p>
    <w:p w:rsidR="00442843" w:rsidRPr="00760F0B" w:rsidRDefault="00442843" w:rsidP="00AC6DF7">
      <w:pPr>
        <w:tabs>
          <w:tab w:val="left" w:pos="6465"/>
        </w:tabs>
        <w:spacing w:after="0" w:line="240" w:lineRule="auto"/>
        <w:ind w:firstLine="709"/>
        <w:jc w:val="center"/>
        <w:rPr>
          <w:rFonts w:ascii="Times New Roman" w:hAnsi="Times New Roman"/>
          <w:sz w:val="28"/>
          <w:szCs w:val="28"/>
        </w:rPr>
      </w:pPr>
    </w:p>
    <w:p w:rsidR="00442843" w:rsidRPr="00760F0B" w:rsidRDefault="00442843" w:rsidP="00AC6DF7">
      <w:pPr>
        <w:tabs>
          <w:tab w:val="left" w:pos="6465"/>
        </w:tabs>
        <w:spacing w:after="0" w:line="240" w:lineRule="auto"/>
        <w:ind w:firstLine="709"/>
        <w:jc w:val="center"/>
        <w:rPr>
          <w:rFonts w:ascii="Times New Roman" w:hAnsi="Times New Roman"/>
          <w:sz w:val="28"/>
          <w:szCs w:val="28"/>
        </w:rPr>
      </w:pPr>
    </w:p>
    <w:p w:rsidR="00464D0C" w:rsidRPr="00760F0B" w:rsidRDefault="00464D0C" w:rsidP="006D6543">
      <w:pPr>
        <w:pStyle w:val="af0"/>
        <w:spacing w:after="0"/>
        <w:ind w:left="0" w:firstLine="709"/>
        <w:jc w:val="both"/>
        <w:rPr>
          <w:sz w:val="28"/>
          <w:szCs w:val="28"/>
        </w:rPr>
      </w:pPr>
    </w:p>
    <w:p w:rsidR="00497F50" w:rsidRDefault="00497F50" w:rsidP="00497F50">
      <w:pPr>
        <w:pStyle w:val="af0"/>
        <w:spacing w:after="0"/>
        <w:ind w:left="0" w:firstLine="709"/>
        <w:jc w:val="both"/>
        <w:rPr>
          <w:sz w:val="28"/>
          <w:szCs w:val="28"/>
        </w:rPr>
      </w:pPr>
      <w:r w:rsidRPr="00760F0B">
        <w:rPr>
          <w:sz w:val="28"/>
          <w:szCs w:val="28"/>
        </w:rPr>
        <w:t>1.</w:t>
      </w:r>
      <w:r w:rsidR="000421D4">
        <w:rPr>
          <w:sz w:val="28"/>
          <w:szCs w:val="28"/>
        </w:rPr>
        <w:t>6</w:t>
      </w:r>
      <w:r w:rsidRPr="00760F0B">
        <w:rPr>
          <w:sz w:val="28"/>
          <w:szCs w:val="28"/>
        </w:rPr>
        <w:t>.6. Выделенное помещение для работы со сведениями, составляющими государственную тайну, оборудуется на основании «Инструкции по обеспечению режима секретности в РФ», принятой к руководству постановлением Правительства РФ от 05.01.2004 № 3-1, отданной к руководству приказом МЧС России от 04.02.2004 № 05.</w:t>
      </w:r>
    </w:p>
    <w:p w:rsidR="00AC6DF7" w:rsidRDefault="00AC6DF7" w:rsidP="006D6543">
      <w:pPr>
        <w:pStyle w:val="af0"/>
        <w:spacing w:after="0"/>
        <w:ind w:left="0" w:firstLine="709"/>
        <w:jc w:val="both"/>
        <w:rPr>
          <w:sz w:val="28"/>
          <w:szCs w:val="28"/>
        </w:rPr>
      </w:pPr>
      <w:r w:rsidRPr="00760F0B">
        <w:rPr>
          <w:sz w:val="28"/>
          <w:szCs w:val="28"/>
        </w:rPr>
        <w:t>1.</w:t>
      </w:r>
      <w:r w:rsidR="000421D4">
        <w:rPr>
          <w:sz w:val="28"/>
          <w:szCs w:val="28"/>
        </w:rPr>
        <w:t>6</w:t>
      </w:r>
      <w:r w:rsidR="00D20D68" w:rsidRPr="00760F0B">
        <w:rPr>
          <w:sz w:val="28"/>
          <w:szCs w:val="28"/>
        </w:rPr>
        <w:t>.7</w:t>
      </w:r>
      <w:r w:rsidRPr="00760F0B">
        <w:rPr>
          <w:sz w:val="28"/>
          <w:szCs w:val="28"/>
        </w:rPr>
        <w:t xml:space="preserve">. Комната приема пищи </w:t>
      </w:r>
      <w:r w:rsidR="00AE1E77" w:rsidRPr="00760F0B">
        <w:rPr>
          <w:sz w:val="28"/>
          <w:szCs w:val="28"/>
        </w:rPr>
        <w:t xml:space="preserve">ОДС </w:t>
      </w:r>
      <w:r w:rsidRPr="00760F0B">
        <w:rPr>
          <w:sz w:val="28"/>
          <w:szCs w:val="28"/>
        </w:rPr>
        <w:t xml:space="preserve">оборудуется столами, стульями, холодильником, печью для разогревания пищи, столовыми приборами, посудой и должна позволять одновременно принимать пищу </w:t>
      </w:r>
      <w:r w:rsidR="00A301D0">
        <w:rPr>
          <w:sz w:val="28"/>
          <w:szCs w:val="28"/>
        </w:rPr>
        <w:t>5</w:t>
      </w:r>
      <w:r w:rsidRPr="00760F0B">
        <w:rPr>
          <w:sz w:val="28"/>
          <w:szCs w:val="28"/>
        </w:rPr>
        <w:t xml:space="preserve">0 % состава </w:t>
      </w:r>
      <w:r w:rsidR="00AE1E77" w:rsidRPr="00760F0B">
        <w:rPr>
          <w:sz w:val="28"/>
          <w:szCs w:val="28"/>
        </w:rPr>
        <w:t>ОДС</w:t>
      </w:r>
      <w:r w:rsidRPr="00760F0B">
        <w:rPr>
          <w:sz w:val="28"/>
          <w:szCs w:val="28"/>
        </w:rPr>
        <w:t>.</w:t>
      </w:r>
    </w:p>
    <w:p w:rsidR="00512183" w:rsidRPr="0071354F" w:rsidRDefault="00AC6DF7" w:rsidP="0071354F">
      <w:pPr>
        <w:pStyle w:val="af0"/>
        <w:spacing w:after="0"/>
        <w:ind w:left="0" w:firstLine="709"/>
        <w:jc w:val="both"/>
        <w:rPr>
          <w:sz w:val="28"/>
          <w:szCs w:val="28"/>
        </w:rPr>
      </w:pPr>
      <w:r w:rsidRPr="00760F0B">
        <w:rPr>
          <w:sz w:val="28"/>
          <w:szCs w:val="28"/>
        </w:rPr>
        <w:t>1.</w:t>
      </w:r>
      <w:r w:rsidR="000421D4">
        <w:rPr>
          <w:sz w:val="28"/>
          <w:szCs w:val="28"/>
        </w:rPr>
        <w:t>6</w:t>
      </w:r>
      <w:r w:rsidR="00D20D68" w:rsidRPr="00760F0B">
        <w:rPr>
          <w:sz w:val="28"/>
          <w:szCs w:val="28"/>
        </w:rPr>
        <w:t>.8</w:t>
      </w:r>
      <w:r w:rsidRPr="00760F0B">
        <w:rPr>
          <w:sz w:val="28"/>
          <w:szCs w:val="28"/>
        </w:rPr>
        <w:t xml:space="preserve">. Комната отдыха </w:t>
      </w:r>
      <w:r w:rsidR="00AE1E77" w:rsidRPr="00760F0B">
        <w:rPr>
          <w:sz w:val="28"/>
          <w:szCs w:val="28"/>
        </w:rPr>
        <w:t xml:space="preserve">ОДС </w:t>
      </w:r>
      <w:r w:rsidRPr="00760F0B">
        <w:rPr>
          <w:sz w:val="28"/>
          <w:szCs w:val="28"/>
        </w:rPr>
        <w:t xml:space="preserve">оборудуется кроватями (диванами), прикроватными тумбочками, прикроватными стульями (табуретами), подушками, одеялами, постельным бельем и должна обеспечивать одновременный отдых </w:t>
      </w:r>
      <w:r w:rsidR="00A301D0">
        <w:rPr>
          <w:sz w:val="28"/>
          <w:szCs w:val="28"/>
        </w:rPr>
        <w:t>5</w:t>
      </w:r>
      <w:r w:rsidRPr="00760F0B">
        <w:rPr>
          <w:sz w:val="28"/>
          <w:szCs w:val="28"/>
        </w:rPr>
        <w:t xml:space="preserve">0 % состава </w:t>
      </w:r>
      <w:r w:rsidR="00AE1E77" w:rsidRPr="00760F0B">
        <w:rPr>
          <w:sz w:val="28"/>
          <w:szCs w:val="28"/>
        </w:rPr>
        <w:t>ОДС</w:t>
      </w:r>
      <w:r w:rsidRPr="00760F0B">
        <w:rPr>
          <w:sz w:val="28"/>
          <w:szCs w:val="28"/>
        </w:rPr>
        <w:t>. При необходим</w:t>
      </w:r>
      <w:r w:rsidR="00110391" w:rsidRPr="00760F0B">
        <w:rPr>
          <w:sz w:val="28"/>
          <w:szCs w:val="28"/>
        </w:rPr>
        <w:t>ости оборудуется бытовой уголок.</w:t>
      </w:r>
    </w:p>
    <w:p w:rsidR="00AC6DF7" w:rsidRPr="00760F0B" w:rsidRDefault="00AC6DF7" w:rsidP="00D20D68">
      <w:pPr>
        <w:pStyle w:val="af0"/>
        <w:spacing w:after="0"/>
        <w:ind w:left="0" w:firstLine="709"/>
        <w:jc w:val="both"/>
        <w:rPr>
          <w:sz w:val="28"/>
          <w:szCs w:val="28"/>
        </w:rPr>
      </w:pPr>
      <w:r w:rsidRPr="00760F0B">
        <w:rPr>
          <w:sz w:val="28"/>
          <w:szCs w:val="28"/>
        </w:rPr>
        <w:t>1.</w:t>
      </w:r>
      <w:r w:rsidR="000421D4">
        <w:rPr>
          <w:sz w:val="28"/>
          <w:szCs w:val="28"/>
        </w:rPr>
        <w:t>6</w:t>
      </w:r>
      <w:r w:rsidR="00D20D68" w:rsidRPr="00760F0B">
        <w:rPr>
          <w:sz w:val="28"/>
          <w:szCs w:val="28"/>
        </w:rPr>
        <w:t>.9</w:t>
      </w:r>
      <w:r w:rsidRPr="00760F0B">
        <w:rPr>
          <w:sz w:val="28"/>
          <w:szCs w:val="28"/>
        </w:rPr>
        <w:t xml:space="preserve">. Комната для хранения личных вещей </w:t>
      </w:r>
      <w:r w:rsidR="00AE1E77" w:rsidRPr="00760F0B">
        <w:rPr>
          <w:sz w:val="28"/>
          <w:szCs w:val="28"/>
        </w:rPr>
        <w:t>ОДС</w:t>
      </w:r>
      <w:r w:rsidRPr="00760F0B">
        <w:rPr>
          <w:sz w:val="28"/>
          <w:szCs w:val="28"/>
        </w:rPr>
        <w:t xml:space="preserve"> должна позволять размещение шкафов для одежды на весь личный состав </w:t>
      </w:r>
      <w:r w:rsidR="00823658" w:rsidRPr="00760F0B">
        <w:rPr>
          <w:sz w:val="28"/>
          <w:szCs w:val="28"/>
        </w:rPr>
        <w:t>ОДС</w:t>
      </w:r>
      <w:r w:rsidRPr="00760F0B">
        <w:rPr>
          <w:sz w:val="28"/>
          <w:szCs w:val="28"/>
        </w:rPr>
        <w:t>. Шкафы должны обеспечивать размещение зимнего обмундирования.</w:t>
      </w:r>
    </w:p>
    <w:p w:rsidR="00442843" w:rsidRPr="00760F0B" w:rsidRDefault="00AC6DF7" w:rsidP="00A27FD3">
      <w:pPr>
        <w:pStyle w:val="af0"/>
        <w:spacing w:after="0"/>
        <w:ind w:left="0" w:firstLine="709"/>
        <w:jc w:val="both"/>
        <w:rPr>
          <w:sz w:val="28"/>
          <w:szCs w:val="28"/>
        </w:rPr>
      </w:pPr>
      <w:r w:rsidRPr="00760F0B">
        <w:rPr>
          <w:sz w:val="28"/>
          <w:szCs w:val="28"/>
        </w:rPr>
        <w:lastRenderedPageBreak/>
        <w:t>1.</w:t>
      </w:r>
      <w:r w:rsidR="000421D4">
        <w:rPr>
          <w:sz w:val="28"/>
          <w:szCs w:val="28"/>
        </w:rPr>
        <w:t>6</w:t>
      </w:r>
      <w:r w:rsidR="00D20D68" w:rsidRPr="00760F0B">
        <w:rPr>
          <w:sz w:val="28"/>
          <w:szCs w:val="28"/>
        </w:rPr>
        <w:t>.10</w:t>
      </w:r>
      <w:r w:rsidRPr="00760F0B">
        <w:rPr>
          <w:sz w:val="28"/>
          <w:szCs w:val="28"/>
        </w:rPr>
        <w:t xml:space="preserve">. Класс подготовки </w:t>
      </w:r>
      <w:r w:rsidR="00823658" w:rsidRPr="00760F0B">
        <w:rPr>
          <w:sz w:val="28"/>
          <w:szCs w:val="28"/>
        </w:rPr>
        <w:t xml:space="preserve">ОДС </w:t>
      </w:r>
      <w:r w:rsidRPr="00760F0B">
        <w:rPr>
          <w:sz w:val="28"/>
          <w:szCs w:val="28"/>
        </w:rPr>
        <w:t xml:space="preserve">оборудуется АРМ, дублирующими АРМ специалистов </w:t>
      </w:r>
      <w:r w:rsidR="00823658" w:rsidRPr="00760F0B">
        <w:rPr>
          <w:sz w:val="28"/>
          <w:szCs w:val="28"/>
        </w:rPr>
        <w:t>ОДС</w:t>
      </w:r>
      <w:r w:rsidRPr="00760F0B">
        <w:rPr>
          <w:sz w:val="28"/>
          <w:szCs w:val="28"/>
        </w:rPr>
        <w:t xml:space="preserve">, расположенные в зале </w:t>
      </w:r>
      <w:r w:rsidR="00823658" w:rsidRPr="00760F0B">
        <w:rPr>
          <w:sz w:val="28"/>
          <w:szCs w:val="28"/>
        </w:rPr>
        <w:t>ОДС</w:t>
      </w:r>
      <w:r w:rsidRPr="00760F0B">
        <w:rPr>
          <w:sz w:val="28"/>
          <w:szCs w:val="28"/>
        </w:rPr>
        <w:t>,</w:t>
      </w:r>
      <w:r w:rsidR="007E459B">
        <w:rPr>
          <w:sz w:val="28"/>
          <w:szCs w:val="28"/>
        </w:rPr>
        <w:t xml:space="preserve"> </w:t>
      </w:r>
      <w:r w:rsidRPr="00760F0B">
        <w:rPr>
          <w:sz w:val="28"/>
          <w:szCs w:val="28"/>
        </w:rPr>
        <w:t xml:space="preserve">средствами отображения информации, ЛВС (ведомственной сети МЧС России) и должен позволять проведение занятий с личным составом одной </w:t>
      </w:r>
      <w:r w:rsidR="00823658" w:rsidRPr="00760F0B">
        <w:rPr>
          <w:sz w:val="28"/>
          <w:szCs w:val="28"/>
        </w:rPr>
        <w:t xml:space="preserve">ОДС </w:t>
      </w:r>
      <w:r w:rsidRPr="00760F0B">
        <w:rPr>
          <w:sz w:val="28"/>
          <w:szCs w:val="28"/>
        </w:rPr>
        <w:t xml:space="preserve">в 100% составе согласно штатного расписания. </w:t>
      </w:r>
    </w:p>
    <w:p w:rsidR="00AC6DF7" w:rsidRPr="00760F0B" w:rsidRDefault="00AC6DF7" w:rsidP="00D20D68">
      <w:pPr>
        <w:pStyle w:val="af0"/>
        <w:spacing w:after="0"/>
        <w:ind w:left="0" w:firstLine="709"/>
        <w:jc w:val="both"/>
        <w:rPr>
          <w:sz w:val="28"/>
          <w:szCs w:val="28"/>
        </w:rPr>
      </w:pPr>
      <w:r w:rsidRPr="00760F0B">
        <w:rPr>
          <w:sz w:val="28"/>
          <w:szCs w:val="28"/>
        </w:rPr>
        <w:t>1.</w:t>
      </w:r>
      <w:r w:rsidR="000421D4">
        <w:rPr>
          <w:sz w:val="28"/>
          <w:szCs w:val="28"/>
        </w:rPr>
        <w:t>6</w:t>
      </w:r>
      <w:r w:rsidR="00D20D68" w:rsidRPr="00760F0B">
        <w:rPr>
          <w:sz w:val="28"/>
          <w:szCs w:val="28"/>
        </w:rPr>
        <w:t>.</w:t>
      </w:r>
      <w:r w:rsidRPr="00760F0B">
        <w:rPr>
          <w:sz w:val="28"/>
          <w:szCs w:val="28"/>
        </w:rPr>
        <w:t>1</w:t>
      </w:r>
      <w:r w:rsidR="00D20D68" w:rsidRPr="00760F0B">
        <w:rPr>
          <w:sz w:val="28"/>
          <w:szCs w:val="28"/>
        </w:rPr>
        <w:t>1</w:t>
      </w:r>
      <w:r w:rsidRPr="00760F0B">
        <w:rPr>
          <w:sz w:val="28"/>
          <w:szCs w:val="28"/>
        </w:rPr>
        <w:t>. Комната психоэмоциональной разгрузки должна соответствовать требованиям приказа МЧС России от 26.09.2008 № 581 «Об утверждении концепции психологической службы» (табель оснащения комнат психоэмоциональной разгрузки - приложение 1.2</w:t>
      </w:r>
      <w:r w:rsidR="00D1487D" w:rsidRPr="00760F0B">
        <w:rPr>
          <w:sz w:val="28"/>
          <w:szCs w:val="28"/>
        </w:rPr>
        <w:t xml:space="preserve"> к приказу МЧС России от 26.09.2008 № 581</w:t>
      </w:r>
      <w:r w:rsidRPr="00760F0B">
        <w:rPr>
          <w:sz w:val="28"/>
          <w:szCs w:val="28"/>
        </w:rPr>
        <w:t>).</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1.</w:t>
      </w:r>
      <w:r w:rsidR="000421D4">
        <w:rPr>
          <w:rFonts w:ascii="Times New Roman" w:hAnsi="Times New Roman"/>
          <w:sz w:val="28"/>
          <w:szCs w:val="28"/>
        </w:rPr>
        <w:t>6</w:t>
      </w:r>
      <w:r w:rsidR="00D20D68" w:rsidRPr="00760F0B">
        <w:rPr>
          <w:rFonts w:ascii="Times New Roman" w:hAnsi="Times New Roman"/>
          <w:sz w:val="28"/>
          <w:szCs w:val="28"/>
        </w:rPr>
        <w:t>.</w:t>
      </w:r>
      <w:r w:rsidRPr="00760F0B">
        <w:rPr>
          <w:rFonts w:ascii="Times New Roman" w:hAnsi="Times New Roman"/>
          <w:sz w:val="28"/>
          <w:szCs w:val="28"/>
        </w:rPr>
        <w:t>1</w:t>
      </w:r>
      <w:r w:rsidR="00D20D68" w:rsidRPr="00760F0B">
        <w:rPr>
          <w:rFonts w:ascii="Times New Roman" w:hAnsi="Times New Roman"/>
          <w:sz w:val="28"/>
          <w:szCs w:val="28"/>
        </w:rPr>
        <w:t>2</w:t>
      </w:r>
      <w:r w:rsidRPr="00760F0B">
        <w:rPr>
          <w:rFonts w:ascii="Times New Roman" w:hAnsi="Times New Roman"/>
          <w:sz w:val="28"/>
          <w:szCs w:val="28"/>
        </w:rPr>
        <w:t>.</w:t>
      </w:r>
      <w:r w:rsidR="00464D0C" w:rsidRPr="00760F0B">
        <w:rPr>
          <w:rFonts w:ascii="Times New Roman" w:hAnsi="Times New Roman"/>
          <w:sz w:val="28"/>
          <w:szCs w:val="28"/>
        </w:rPr>
        <w:t xml:space="preserve">Помещения </w:t>
      </w:r>
      <w:r w:rsidR="00110391" w:rsidRPr="00760F0B">
        <w:rPr>
          <w:rStyle w:val="af3"/>
          <w:rFonts w:ascii="Times New Roman" w:hAnsi="Times New Roman"/>
          <w:spacing w:val="-4"/>
        </w:rPr>
        <w:t>ТКЦ</w:t>
      </w:r>
      <w:r w:rsidR="00464D0C" w:rsidRPr="00760F0B">
        <w:rPr>
          <w:rStyle w:val="af3"/>
          <w:rFonts w:ascii="Times New Roman" w:hAnsi="Times New Roman"/>
          <w:spacing w:val="-4"/>
        </w:rPr>
        <w:t xml:space="preserve"> (узла связи, подразделений отвечающих за вопросы о</w:t>
      </w:r>
      <w:r w:rsidR="0023014A" w:rsidRPr="00760F0B">
        <w:rPr>
          <w:rStyle w:val="af3"/>
          <w:rFonts w:ascii="Times New Roman" w:hAnsi="Times New Roman"/>
          <w:spacing w:val="-4"/>
        </w:rPr>
        <w:t>рганизации и обеспечения связи)</w:t>
      </w:r>
      <w:r w:rsidR="00464D0C" w:rsidRPr="00760F0B">
        <w:rPr>
          <w:rFonts w:ascii="Times New Roman" w:hAnsi="Times New Roman"/>
          <w:sz w:val="28"/>
          <w:szCs w:val="28"/>
        </w:rPr>
        <w:t xml:space="preserve"> должны </w:t>
      </w:r>
      <w:r w:rsidRPr="00760F0B">
        <w:rPr>
          <w:rFonts w:ascii="Times New Roman" w:hAnsi="Times New Roman"/>
          <w:sz w:val="28"/>
          <w:szCs w:val="28"/>
        </w:rPr>
        <w:t>удовлетворять следующим требованиям:</w:t>
      </w:r>
    </w:p>
    <w:p w:rsidR="00AC6DF7" w:rsidRPr="00760F0B" w:rsidRDefault="00464D0C"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помещения </w:t>
      </w:r>
      <w:r w:rsidR="00AC6DF7" w:rsidRPr="00760F0B">
        <w:rPr>
          <w:rFonts w:ascii="Times New Roman" w:hAnsi="Times New Roman"/>
          <w:sz w:val="28"/>
          <w:szCs w:val="28"/>
        </w:rPr>
        <w:t>следует располагать в стороне от источников электромагнитного излучения, в местах, где возможно впоследствии расширение пространства и есть возможность размещения крупногабаритной аппаратуры;</w:t>
      </w:r>
    </w:p>
    <w:p w:rsidR="00AC6DF7" w:rsidRPr="00760F0B" w:rsidRDefault="00464D0C"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вход в помещения</w:t>
      </w:r>
      <w:r w:rsidR="00AC6DF7" w:rsidRPr="00760F0B">
        <w:rPr>
          <w:rFonts w:ascii="Times New Roman" w:hAnsi="Times New Roman"/>
          <w:sz w:val="28"/>
          <w:szCs w:val="28"/>
        </w:rPr>
        <w:t xml:space="preserve"> снабжается металлической дверью, открываемой наружу, размером не менее 2,0x0,9 м., в дверном проёме устанавливается порог для предотвращения попадания воды из коридора в случае аварий водопровода, канализации и т.п., материал и конструкция межэтажных перекрытий, стен и двери выбираются с учётом обеспечения огнестойкости не менее 45 мин;</w:t>
      </w:r>
    </w:p>
    <w:p w:rsidR="00AC6DF7" w:rsidRPr="00760F0B" w:rsidRDefault="00464D0C"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помещения  должны быть оснащены </w:t>
      </w:r>
      <w:r w:rsidR="00AC6DF7" w:rsidRPr="00760F0B">
        <w:rPr>
          <w:rFonts w:ascii="Times New Roman" w:hAnsi="Times New Roman"/>
          <w:sz w:val="28"/>
          <w:szCs w:val="28"/>
        </w:rPr>
        <w:t xml:space="preserve"> газовой системой пожаротушения  и системой пожарной сигнализации;</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рекомендуется использовать для освещения </w:t>
      </w:r>
      <w:r w:rsidR="00464D0C" w:rsidRPr="00760F0B">
        <w:rPr>
          <w:rFonts w:ascii="Times New Roman" w:hAnsi="Times New Roman"/>
          <w:sz w:val="28"/>
          <w:szCs w:val="28"/>
        </w:rPr>
        <w:t xml:space="preserve">помещений </w:t>
      </w:r>
      <w:r w:rsidRPr="00760F0B">
        <w:rPr>
          <w:rFonts w:ascii="Times New Roman" w:hAnsi="Times New Roman"/>
          <w:sz w:val="28"/>
          <w:szCs w:val="28"/>
        </w:rPr>
        <w:t>лампы накаливания или галогенные лампы, для снижения количества электромагнитных помех;</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рекомендуется иметь подъемный (настланный) пол или систему кабельнесущих лотков;</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система кондиционирования должна обеспечивать поддерж</w:t>
      </w:r>
      <w:r w:rsidR="0023014A" w:rsidRPr="00760F0B">
        <w:rPr>
          <w:rFonts w:ascii="Times New Roman" w:hAnsi="Times New Roman"/>
          <w:sz w:val="28"/>
          <w:szCs w:val="28"/>
        </w:rPr>
        <w:t>ание</w:t>
      </w:r>
      <w:r w:rsidRPr="00760F0B">
        <w:rPr>
          <w:rFonts w:ascii="Times New Roman" w:hAnsi="Times New Roman"/>
          <w:sz w:val="28"/>
          <w:szCs w:val="28"/>
        </w:rPr>
        <w:t xml:space="preserve"> температуры в диапазоне от 15 до 25 градусов по Цельсию. Относительная влажность должна поддерживаться в диапазоне от 30 до 80 процентов;</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размеры </w:t>
      </w:r>
      <w:r w:rsidR="00464D0C" w:rsidRPr="00760F0B">
        <w:rPr>
          <w:rFonts w:ascii="Times New Roman" w:hAnsi="Times New Roman"/>
          <w:sz w:val="28"/>
          <w:szCs w:val="28"/>
        </w:rPr>
        <w:t xml:space="preserve">помещений </w:t>
      </w:r>
      <w:r w:rsidRPr="00760F0B">
        <w:rPr>
          <w:rFonts w:ascii="Times New Roman" w:hAnsi="Times New Roman"/>
          <w:sz w:val="28"/>
          <w:szCs w:val="28"/>
        </w:rPr>
        <w:t>должны отвечать требованиям к располагаемому в нем оборудованию;</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рекомендуемая высота потолка </w:t>
      </w:r>
      <w:r w:rsidR="00464D0C" w:rsidRPr="00760F0B">
        <w:rPr>
          <w:rFonts w:ascii="Times New Roman" w:hAnsi="Times New Roman"/>
          <w:sz w:val="28"/>
          <w:szCs w:val="28"/>
        </w:rPr>
        <w:t>помещений</w:t>
      </w:r>
      <w:r w:rsidRPr="00760F0B">
        <w:rPr>
          <w:rFonts w:ascii="Times New Roman" w:hAnsi="Times New Roman"/>
          <w:sz w:val="28"/>
          <w:szCs w:val="28"/>
        </w:rPr>
        <w:t xml:space="preserve"> должна составлять не менее 2,40</w:t>
      </w:r>
      <w:r w:rsidR="002E073D">
        <w:rPr>
          <w:rFonts w:ascii="Times New Roman" w:hAnsi="Times New Roman"/>
          <w:sz w:val="28"/>
          <w:szCs w:val="28"/>
        </w:rPr>
        <w:t xml:space="preserve"> </w:t>
      </w:r>
      <w:r w:rsidRPr="00760F0B">
        <w:rPr>
          <w:rFonts w:ascii="Times New Roman" w:hAnsi="Times New Roman"/>
          <w:sz w:val="28"/>
          <w:szCs w:val="28"/>
        </w:rPr>
        <w:t>м.</w:t>
      </w:r>
    </w:p>
    <w:p w:rsidR="00655823" w:rsidRDefault="00BA0AEA" w:rsidP="00655823">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655823" w:rsidRPr="00760F0B">
        <w:rPr>
          <w:rFonts w:ascii="Times New Roman" w:hAnsi="Times New Roman"/>
          <w:b/>
          <w:sz w:val="28"/>
          <w:szCs w:val="28"/>
          <w:lang w:val="en-US"/>
        </w:rPr>
        <w:lastRenderedPageBreak/>
        <w:t>II</w:t>
      </w:r>
      <w:r w:rsidR="00655823" w:rsidRPr="00760F0B">
        <w:rPr>
          <w:rFonts w:ascii="Times New Roman" w:hAnsi="Times New Roman"/>
          <w:b/>
          <w:sz w:val="28"/>
          <w:szCs w:val="28"/>
        </w:rPr>
        <w:t>. ОРГАНИЗАЦИЯ ПОДГОТОВКИ ЛИЧНОГО СОСТАВА</w:t>
      </w:r>
    </w:p>
    <w:p w:rsidR="00DD13E6" w:rsidRPr="00760F0B" w:rsidRDefault="00DD13E6" w:rsidP="00655823">
      <w:pPr>
        <w:spacing w:after="0" w:line="240" w:lineRule="auto"/>
        <w:jc w:val="center"/>
        <w:rPr>
          <w:rFonts w:ascii="Times New Roman" w:hAnsi="Times New Roman"/>
          <w:sz w:val="28"/>
          <w:szCs w:val="28"/>
        </w:rPr>
      </w:pPr>
    </w:p>
    <w:p w:rsidR="00655823" w:rsidRPr="00760F0B" w:rsidRDefault="00655823" w:rsidP="00655823">
      <w:pPr>
        <w:spacing w:after="0" w:line="240" w:lineRule="auto"/>
        <w:jc w:val="center"/>
        <w:rPr>
          <w:rFonts w:ascii="Times New Roman" w:hAnsi="Times New Roman"/>
          <w:b/>
          <w:sz w:val="28"/>
          <w:szCs w:val="28"/>
        </w:rPr>
      </w:pPr>
      <w:r w:rsidRPr="00760F0B">
        <w:rPr>
          <w:rFonts w:ascii="Times New Roman" w:hAnsi="Times New Roman"/>
          <w:b/>
          <w:sz w:val="28"/>
          <w:szCs w:val="28"/>
        </w:rPr>
        <w:t>2.1. Профессиональная подготовка</w:t>
      </w:r>
    </w:p>
    <w:p w:rsidR="00655823" w:rsidRDefault="00655823" w:rsidP="00655823">
      <w:pPr>
        <w:spacing w:after="0" w:line="240" w:lineRule="auto"/>
        <w:ind w:firstLine="709"/>
        <w:jc w:val="both"/>
        <w:rPr>
          <w:rFonts w:ascii="Times New Roman" w:hAnsi="Times New Roman"/>
          <w:sz w:val="28"/>
          <w:szCs w:val="28"/>
        </w:rPr>
      </w:pPr>
    </w:p>
    <w:p w:rsidR="00655823" w:rsidRPr="00760F0B" w:rsidRDefault="00655823" w:rsidP="00655823">
      <w:pPr>
        <w:spacing w:after="0" w:line="240" w:lineRule="auto"/>
        <w:ind w:firstLine="709"/>
        <w:jc w:val="both"/>
        <w:rPr>
          <w:rFonts w:ascii="Times New Roman" w:hAnsi="Times New Roman"/>
          <w:i/>
          <w:sz w:val="28"/>
          <w:szCs w:val="28"/>
        </w:rPr>
      </w:pPr>
      <w:r w:rsidRPr="00760F0B">
        <w:rPr>
          <w:rFonts w:ascii="Times New Roman" w:hAnsi="Times New Roman"/>
          <w:sz w:val="28"/>
          <w:szCs w:val="28"/>
        </w:rPr>
        <w:t xml:space="preserve">Профессиональная подготовка личного состава организовывается и проводится в соответствии с  организационно-методическими указаниями по подготовке территориальных органов, </w:t>
      </w:r>
      <w:r w:rsidR="00C531CE" w:rsidRPr="00760F0B">
        <w:rPr>
          <w:rFonts w:ascii="Times New Roman" w:hAnsi="Times New Roman"/>
          <w:sz w:val="28"/>
          <w:szCs w:val="28"/>
        </w:rPr>
        <w:t>спасательных воинских формирований (далее – СВФ)</w:t>
      </w:r>
      <w:r w:rsidRPr="00760F0B">
        <w:rPr>
          <w:rFonts w:ascii="Times New Roman" w:hAnsi="Times New Roman"/>
          <w:sz w:val="28"/>
          <w:szCs w:val="28"/>
        </w:rPr>
        <w:t xml:space="preserve">, подразделений федеральной противопожарной службы (далее – ФПС), образовательных учреждений и организаций МЧС России в области ГО, предупреждения и ликвидации ЧС, обеспечения пожарной безопасности и безопасности людей на водных объектах, на объектах ведения горных работ, а также работ в подземных условиях на год и других документов, регламентирующих жизнь и деятельность </w:t>
      </w:r>
      <w:r w:rsidRPr="00152BF0">
        <w:rPr>
          <w:rFonts w:ascii="Times New Roman" w:hAnsi="Times New Roman"/>
          <w:sz w:val="28"/>
          <w:szCs w:val="28"/>
        </w:rPr>
        <w:t>ЦУКС МЧС России с</w:t>
      </w:r>
      <w:r w:rsidRPr="00760F0B">
        <w:rPr>
          <w:rFonts w:ascii="Times New Roman" w:hAnsi="Times New Roman"/>
          <w:sz w:val="28"/>
          <w:szCs w:val="28"/>
        </w:rPr>
        <w:t xml:space="preserve"> ежегодным приказом начальника ЦУКС по организации профессиональной подготовки и по соответствующим программам (Приложение № 1)</w:t>
      </w:r>
      <w:r w:rsidRPr="00760F0B">
        <w:rPr>
          <w:rFonts w:ascii="Times New Roman" w:hAnsi="Times New Roman"/>
          <w:i/>
          <w:sz w:val="28"/>
          <w:szCs w:val="28"/>
        </w:rPr>
        <w:t>.</w:t>
      </w:r>
    </w:p>
    <w:p w:rsidR="00A301D0" w:rsidRDefault="00A301D0" w:rsidP="00655823">
      <w:pPr>
        <w:spacing w:after="0"/>
        <w:jc w:val="center"/>
        <w:rPr>
          <w:rFonts w:ascii="Times New Roman" w:hAnsi="Times New Roman"/>
          <w:b/>
          <w:sz w:val="28"/>
          <w:szCs w:val="28"/>
        </w:rPr>
      </w:pPr>
    </w:p>
    <w:p w:rsidR="00655823" w:rsidRPr="00760F0B" w:rsidRDefault="00655823" w:rsidP="00655823">
      <w:pPr>
        <w:spacing w:after="0"/>
        <w:jc w:val="center"/>
        <w:rPr>
          <w:rFonts w:ascii="Times New Roman" w:hAnsi="Times New Roman"/>
          <w:b/>
          <w:sz w:val="28"/>
          <w:szCs w:val="28"/>
        </w:rPr>
      </w:pPr>
      <w:r w:rsidRPr="00760F0B">
        <w:rPr>
          <w:rFonts w:ascii="Times New Roman" w:hAnsi="Times New Roman"/>
          <w:b/>
          <w:sz w:val="28"/>
          <w:szCs w:val="28"/>
        </w:rPr>
        <w:t>2.2. Организация и проведение тренировок</w:t>
      </w:r>
    </w:p>
    <w:p w:rsidR="00C043C9" w:rsidRDefault="00C043C9" w:rsidP="00655823">
      <w:pPr>
        <w:spacing w:after="0" w:line="240" w:lineRule="auto"/>
        <w:ind w:firstLine="709"/>
        <w:jc w:val="both"/>
        <w:rPr>
          <w:rFonts w:ascii="Times New Roman" w:hAnsi="Times New Roman"/>
          <w:sz w:val="28"/>
          <w:szCs w:val="28"/>
        </w:rPr>
      </w:pPr>
    </w:p>
    <w:p w:rsidR="00655823" w:rsidRPr="00344B61" w:rsidRDefault="00655823" w:rsidP="00655823">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2.2.1. </w:t>
      </w:r>
      <w:r w:rsidR="00FA6C17" w:rsidRPr="00344B61">
        <w:rPr>
          <w:rFonts w:ascii="Times New Roman" w:hAnsi="Times New Roman"/>
          <w:sz w:val="28"/>
          <w:szCs w:val="28"/>
        </w:rPr>
        <w:t>Для повышения профессиональных навыков личного состава ОШ, ОГ, ОДС по подготовке отчётных документов и отработки вопросов взаимодействия планируется проведение тренировок</w:t>
      </w:r>
      <w:r w:rsidRPr="00344B61">
        <w:rPr>
          <w:rFonts w:ascii="Times New Roman" w:hAnsi="Times New Roman"/>
          <w:sz w:val="28"/>
          <w:szCs w:val="28"/>
        </w:rPr>
        <w:t xml:space="preserve">: </w:t>
      </w:r>
    </w:p>
    <w:p w:rsidR="00655823" w:rsidRPr="00760F0B" w:rsidRDefault="00152BF0" w:rsidP="00655823">
      <w:pPr>
        <w:spacing w:after="0" w:line="240" w:lineRule="auto"/>
        <w:ind w:firstLine="709"/>
        <w:jc w:val="both"/>
        <w:rPr>
          <w:rFonts w:ascii="Times New Roman" w:hAnsi="Times New Roman"/>
          <w:sz w:val="28"/>
          <w:szCs w:val="28"/>
        </w:rPr>
      </w:pPr>
      <w:r>
        <w:rPr>
          <w:rFonts w:ascii="Times New Roman" w:hAnsi="Times New Roman"/>
          <w:sz w:val="28"/>
          <w:szCs w:val="28"/>
        </w:rPr>
        <w:t>ежедневные</w:t>
      </w:r>
      <w:r w:rsidR="00655823" w:rsidRPr="00760F0B">
        <w:rPr>
          <w:rFonts w:ascii="Times New Roman" w:hAnsi="Times New Roman"/>
          <w:sz w:val="28"/>
          <w:szCs w:val="28"/>
        </w:rPr>
        <w:t xml:space="preserve"> с ОДС НЦУКС, ОДС ЦУКС РЦ МЧС России и ГУ МЧС России по субъектам РФ с привлечение оперативных дежурных (диспетчеров) ЕДДС муниципальных образований, </w:t>
      </w:r>
      <w:r w:rsidR="00C531CE" w:rsidRPr="00760F0B">
        <w:rPr>
          <w:rFonts w:ascii="Times New Roman" w:hAnsi="Times New Roman"/>
          <w:sz w:val="28"/>
          <w:szCs w:val="28"/>
        </w:rPr>
        <w:t>оперативных групп (далее – ОГ)местных гарнизонов пожарной охраны (далее – МГПО)</w:t>
      </w:r>
      <w:r w:rsidR="00655823" w:rsidRPr="00760F0B">
        <w:rPr>
          <w:rFonts w:ascii="Times New Roman" w:hAnsi="Times New Roman"/>
          <w:sz w:val="28"/>
          <w:szCs w:val="28"/>
        </w:rPr>
        <w:t>;</w:t>
      </w:r>
    </w:p>
    <w:p w:rsidR="00655823" w:rsidRPr="00760F0B" w:rsidRDefault="00152BF0" w:rsidP="00655823">
      <w:pPr>
        <w:spacing w:after="0" w:line="240" w:lineRule="auto"/>
        <w:ind w:firstLine="709"/>
        <w:jc w:val="both"/>
        <w:rPr>
          <w:rFonts w:ascii="Times New Roman" w:hAnsi="Times New Roman"/>
          <w:sz w:val="28"/>
          <w:szCs w:val="28"/>
        </w:rPr>
      </w:pPr>
      <w:r>
        <w:rPr>
          <w:rFonts w:ascii="Times New Roman" w:hAnsi="Times New Roman"/>
          <w:sz w:val="28"/>
          <w:szCs w:val="28"/>
        </w:rPr>
        <w:t>еженедельные комплексные</w:t>
      </w:r>
      <w:r w:rsidR="00655823" w:rsidRPr="00760F0B">
        <w:rPr>
          <w:rFonts w:ascii="Times New Roman" w:hAnsi="Times New Roman"/>
          <w:sz w:val="28"/>
          <w:szCs w:val="28"/>
        </w:rPr>
        <w:t xml:space="preserve"> с ОДС, ОГ НЦУКС, ППУ, ОДС, ОГ РЦ МЧС России и ГУ МЧС России по субъектам РФ, ЕДДС муниципальных образований, МГПО, ОГ спасения СВФ, учреждений центрального подчинения МЧС России, органами управления Ф и ТП РСЧС;</w:t>
      </w:r>
    </w:p>
    <w:p w:rsidR="00655823" w:rsidRDefault="00152BF0" w:rsidP="00655823">
      <w:pPr>
        <w:spacing w:after="0" w:line="240" w:lineRule="auto"/>
        <w:ind w:firstLine="709"/>
        <w:jc w:val="both"/>
        <w:rPr>
          <w:rFonts w:ascii="Times New Roman" w:hAnsi="Times New Roman"/>
          <w:sz w:val="28"/>
          <w:szCs w:val="28"/>
        </w:rPr>
      </w:pPr>
      <w:r>
        <w:rPr>
          <w:rFonts w:ascii="Times New Roman" w:hAnsi="Times New Roman"/>
          <w:sz w:val="28"/>
          <w:szCs w:val="28"/>
        </w:rPr>
        <w:t>ежемесячные</w:t>
      </w:r>
      <w:r w:rsidR="00655823" w:rsidRPr="00760F0B">
        <w:rPr>
          <w:rFonts w:ascii="Times New Roman" w:hAnsi="Times New Roman"/>
          <w:sz w:val="28"/>
          <w:szCs w:val="28"/>
        </w:rPr>
        <w:t xml:space="preserve"> с ОДС НЦУКС, ОДС ЦУКС РЦ МЧС России и ГУ МЧС России по субъектам РФ в ходе проведения тренировок с ОШ</w:t>
      </w:r>
      <w:r w:rsidR="00C043C9">
        <w:rPr>
          <w:rFonts w:ascii="Times New Roman" w:hAnsi="Times New Roman"/>
          <w:sz w:val="28"/>
          <w:szCs w:val="28"/>
        </w:rPr>
        <w:t xml:space="preserve"> ЛЧС</w:t>
      </w:r>
      <w:r w:rsidR="00655823" w:rsidRPr="00760F0B">
        <w:rPr>
          <w:rFonts w:ascii="Times New Roman" w:hAnsi="Times New Roman"/>
          <w:sz w:val="28"/>
          <w:szCs w:val="28"/>
        </w:rPr>
        <w:t>, ППУ, ОГ РЦ МЧС России, ГУ МЧС России по субъектам РФ;</w:t>
      </w:r>
    </w:p>
    <w:p w:rsidR="00655823" w:rsidRDefault="00152BF0" w:rsidP="00655823">
      <w:pPr>
        <w:spacing w:after="0" w:line="240" w:lineRule="auto"/>
        <w:ind w:firstLine="709"/>
        <w:jc w:val="both"/>
        <w:rPr>
          <w:rFonts w:ascii="Times New Roman" w:hAnsi="Times New Roman"/>
          <w:sz w:val="28"/>
          <w:szCs w:val="28"/>
        </w:rPr>
      </w:pPr>
      <w:r>
        <w:rPr>
          <w:rFonts w:ascii="Times New Roman" w:hAnsi="Times New Roman"/>
          <w:sz w:val="28"/>
          <w:szCs w:val="28"/>
        </w:rPr>
        <w:t>ежеквартальные</w:t>
      </w:r>
      <w:r w:rsidR="00655823" w:rsidRPr="00760F0B">
        <w:rPr>
          <w:rFonts w:ascii="Times New Roman" w:hAnsi="Times New Roman"/>
          <w:sz w:val="28"/>
          <w:szCs w:val="28"/>
        </w:rPr>
        <w:t xml:space="preserve"> с ОДС ЦУКС РЦ МЧС России и ГУ МЧС России по субъектам РФ в ходе проведения командно-штабных учений (далее – КШУ) (командно-штабных тренировок (далее - КШТ) с органами повседневного управления Ф и ТП РСЧС субъектов РФ на территории ФО.</w:t>
      </w:r>
    </w:p>
    <w:p w:rsidR="00655823" w:rsidRPr="00760F0B" w:rsidRDefault="00655823" w:rsidP="00655823">
      <w:pPr>
        <w:spacing w:after="0" w:line="240" w:lineRule="auto"/>
        <w:ind w:firstLine="709"/>
        <w:jc w:val="both"/>
        <w:rPr>
          <w:rFonts w:ascii="Times New Roman" w:hAnsi="Times New Roman"/>
          <w:b/>
          <w:i/>
          <w:sz w:val="28"/>
          <w:szCs w:val="28"/>
        </w:rPr>
      </w:pPr>
      <w:r w:rsidRPr="00760F0B">
        <w:rPr>
          <w:rFonts w:ascii="Times New Roman" w:hAnsi="Times New Roman"/>
          <w:sz w:val="28"/>
        </w:rPr>
        <w:t>2.2.2. Тематику тренировок и последователь</w:t>
      </w:r>
      <w:r w:rsidRPr="00760F0B">
        <w:rPr>
          <w:rFonts w:ascii="Times New Roman" w:hAnsi="Times New Roman"/>
          <w:spacing w:val="-1"/>
          <w:sz w:val="28"/>
        </w:rPr>
        <w:t xml:space="preserve">ность их проведения целесообразно планировать с таким расчётом, чтобы </w:t>
      </w:r>
      <w:r w:rsidRPr="00760F0B">
        <w:rPr>
          <w:rFonts w:ascii="Times New Roman" w:hAnsi="Times New Roman"/>
          <w:sz w:val="28"/>
        </w:rPr>
        <w:t xml:space="preserve">обеспечивался последовательный переход от простого к сложному. Темы тренировок определяются исходя из особенностей регионов и задач, выполняемых </w:t>
      </w:r>
      <w:r w:rsidRPr="00760F0B">
        <w:rPr>
          <w:rFonts w:ascii="Times New Roman" w:hAnsi="Times New Roman"/>
          <w:sz w:val="28"/>
          <w:szCs w:val="28"/>
        </w:rPr>
        <w:t>Ф и ТП</w:t>
      </w:r>
      <w:r w:rsidRPr="00760F0B">
        <w:rPr>
          <w:rFonts w:ascii="Times New Roman" w:hAnsi="Times New Roman"/>
          <w:sz w:val="28"/>
        </w:rPr>
        <w:t xml:space="preserve"> РСЧС, учитывая специфику ЧС, произошедших на территории региона, имеющихся рисков.</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Тематический расчет комплексных тренировок разрабатывается и утверждается на полугодие, с учетом периодов циклических рисков. </w:t>
      </w:r>
    </w:p>
    <w:p w:rsidR="00655823" w:rsidRPr="00760F0B" w:rsidRDefault="00655823" w:rsidP="00655823">
      <w:pPr>
        <w:shd w:val="clear" w:color="auto" w:fill="FFFFFF"/>
        <w:spacing w:after="0" w:line="240" w:lineRule="auto"/>
        <w:ind w:firstLine="709"/>
        <w:jc w:val="both"/>
        <w:rPr>
          <w:rFonts w:ascii="Times New Roman" w:hAnsi="Times New Roman"/>
          <w:sz w:val="28"/>
        </w:rPr>
      </w:pPr>
      <w:r w:rsidRPr="00760F0B">
        <w:rPr>
          <w:rFonts w:ascii="Times New Roman" w:hAnsi="Times New Roman"/>
          <w:spacing w:val="-1"/>
          <w:sz w:val="28"/>
        </w:rPr>
        <w:t xml:space="preserve">Продолжительность тренировок зависит </w:t>
      </w:r>
      <w:r w:rsidRPr="00760F0B">
        <w:rPr>
          <w:rFonts w:ascii="Times New Roman" w:hAnsi="Times New Roman"/>
          <w:sz w:val="28"/>
        </w:rPr>
        <w:t>от объёма решаемых задач, определяется их руководителем и может составлять от нескольких часов до суток и более.</w:t>
      </w:r>
    </w:p>
    <w:p w:rsidR="00655823" w:rsidRPr="00760F0B" w:rsidRDefault="00655823" w:rsidP="00655823">
      <w:pPr>
        <w:shd w:val="clear" w:color="auto" w:fill="FFFFFF"/>
        <w:spacing w:after="0" w:line="240" w:lineRule="auto"/>
        <w:ind w:firstLine="709"/>
        <w:jc w:val="both"/>
        <w:rPr>
          <w:rFonts w:ascii="Times New Roman" w:hAnsi="Times New Roman"/>
          <w:sz w:val="28"/>
        </w:rPr>
      </w:pPr>
      <w:r w:rsidRPr="00760F0B">
        <w:rPr>
          <w:rFonts w:ascii="Times New Roman" w:hAnsi="Times New Roman"/>
          <w:spacing w:val="-1"/>
          <w:sz w:val="28"/>
        </w:rPr>
        <w:t xml:space="preserve">В целях приобретения практического опыта часть обучаемых в ходе </w:t>
      </w:r>
      <w:r w:rsidRPr="00760F0B">
        <w:rPr>
          <w:rFonts w:ascii="Times New Roman" w:hAnsi="Times New Roman"/>
          <w:sz w:val="28"/>
        </w:rPr>
        <w:t>тренировок может исполнять должностные обязанности на одну ступень выше занимаемой должности, а также других специалистов ОДС.</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ходе проведения тренировки рекомендуется проводить заслушивание специалистов по направлениям деятельности.</w:t>
      </w:r>
    </w:p>
    <w:p w:rsidR="00070A16" w:rsidRPr="00394C86" w:rsidRDefault="00655823" w:rsidP="00394C86">
      <w:pPr>
        <w:widowControl w:val="0"/>
        <w:tabs>
          <w:tab w:val="left" w:pos="9639"/>
        </w:tabs>
        <w:autoSpaceDE w:val="0"/>
        <w:autoSpaceDN w:val="0"/>
        <w:adjustRightInd w:val="0"/>
        <w:spacing w:after="0" w:line="240" w:lineRule="auto"/>
        <w:ind w:firstLine="709"/>
        <w:jc w:val="both"/>
        <w:rPr>
          <w:rFonts w:ascii="Times New Roman" w:hAnsi="Times New Roman"/>
          <w:sz w:val="28"/>
          <w:szCs w:val="28"/>
        </w:rPr>
      </w:pPr>
      <w:r w:rsidRPr="00760F0B">
        <w:rPr>
          <w:rFonts w:ascii="Times New Roman" w:hAnsi="Times New Roman"/>
          <w:sz w:val="28"/>
        </w:rPr>
        <w:t xml:space="preserve">2.2.3. </w:t>
      </w:r>
      <w:r w:rsidRPr="00760F0B">
        <w:rPr>
          <w:rFonts w:ascii="Times New Roman" w:hAnsi="Times New Roman"/>
          <w:sz w:val="28"/>
          <w:szCs w:val="28"/>
        </w:rPr>
        <w:t xml:space="preserve">При проведении тренировок с территориальными органами РСЧС, органами исполнительной власти субъектов РФ рекомендуется практиковать решение отдельных задач ОДС НЦУКС, </w:t>
      </w:r>
      <w:r w:rsidRPr="0030316C">
        <w:rPr>
          <w:rFonts w:ascii="Times New Roman" w:hAnsi="Times New Roman"/>
          <w:sz w:val="28"/>
          <w:szCs w:val="28"/>
        </w:rPr>
        <w:t>ЦУКС МЧС России</w:t>
      </w:r>
      <w:r w:rsidRPr="00760F0B">
        <w:rPr>
          <w:rFonts w:ascii="Times New Roman" w:hAnsi="Times New Roman"/>
          <w:sz w:val="28"/>
          <w:szCs w:val="28"/>
        </w:rPr>
        <w:t xml:space="preserve"> с привлечением руководящего состава НЦУКС, РЦ МЧС России, ГУ МЧС России по субъектам РФ с использованием ВКС.</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rPr>
        <w:t xml:space="preserve">2.2.4. </w:t>
      </w:r>
      <w:r w:rsidRPr="00152BF0">
        <w:rPr>
          <w:rFonts w:ascii="Times New Roman" w:hAnsi="Times New Roman"/>
          <w:sz w:val="28"/>
        </w:rPr>
        <w:t>Начальникам ЦУКС МЧС России в ходе</w:t>
      </w:r>
      <w:r w:rsidRPr="00760F0B">
        <w:rPr>
          <w:rFonts w:ascii="Times New Roman" w:hAnsi="Times New Roman"/>
          <w:sz w:val="28"/>
        </w:rPr>
        <w:t xml:space="preserve"> подготовки к тренировке:</w:t>
      </w:r>
    </w:p>
    <w:p w:rsidR="00655823" w:rsidRPr="00760F0B" w:rsidRDefault="00152BF0" w:rsidP="00655823">
      <w:pPr>
        <w:spacing w:after="0" w:line="240" w:lineRule="auto"/>
        <w:ind w:firstLine="709"/>
        <w:jc w:val="both"/>
        <w:rPr>
          <w:rFonts w:ascii="Times New Roman" w:hAnsi="Times New Roman"/>
          <w:sz w:val="28"/>
        </w:rPr>
      </w:pPr>
      <w:r>
        <w:rPr>
          <w:rFonts w:ascii="Times New Roman" w:hAnsi="Times New Roman"/>
          <w:sz w:val="28"/>
        </w:rPr>
        <w:t>планируют и организовывают</w:t>
      </w:r>
      <w:r w:rsidR="00655823" w:rsidRPr="00760F0B">
        <w:rPr>
          <w:rFonts w:ascii="Times New Roman" w:hAnsi="Times New Roman"/>
          <w:sz w:val="28"/>
        </w:rPr>
        <w:t xml:space="preserve"> подготовку личного состава, привлекаемого на тренировки, ППУ, рабочих мест к выполнению задач по предназначению;</w:t>
      </w:r>
    </w:p>
    <w:p w:rsidR="00655823" w:rsidRPr="00760F0B" w:rsidRDefault="00655823" w:rsidP="00655823">
      <w:pPr>
        <w:spacing w:after="0" w:line="240" w:lineRule="auto"/>
        <w:ind w:firstLine="709"/>
        <w:jc w:val="both"/>
        <w:rPr>
          <w:rFonts w:ascii="Times New Roman" w:hAnsi="Times New Roman"/>
          <w:sz w:val="28"/>
        </w:rPr>
      </w:pPr>
      <w:r w:rsidRPr="00152BF0">
        <w:rPr>
          <w:rFonts w:ascii="Times New Roman" w:hAnsi="Times New Roman"/>
          <w:sz w:val="28"/>
        </w:rPr>
        <w:t>уточня</w:t>
      </w:r>
      <w:r w:rsidR="00152BF0" w:rsidRPr="00152BF0">
        <w:rPr>
          <w:rFonts w:ascii="Times New Roman" w:hAnsi="Times New Roman"/>
          <w:sz w:val="28"/>
        </w:rPr>
        <w:t>ют</w:t>
      </w:r>
      <w:r w:rsidRPr="00760F0B">
        <w:rPr>
          <w:rFonts w:ascii="Times New Roman" w:hAnsi="Times New Roman"/>
          <w:sz w:val="28"/>
        </w:rPr>
        <w:t xml:space="preserve"> планы оповещения и взаимодействия органов управления Ф и ТП РСЧС;</w:t>
      </w:r>
    </w:p>
    <w:p w:rsidR="00655823" w:rsidRPr="00760F0B" w:rsidRDefault="00152BF0" w:rsidP="00655823">
      <w:pPr>
        <w:spacing w:after="0" w:line="240" w:lineRule="auto"/>
        <w:ind w:firstLine="709"/>
        <w:jc w:val="both"/>
        <w:rPr>
          <w:rFonts w:ascii="Times New Roman" w:hAnsi="Times New Roman"/>
          <w:sz w:val="28"/>
        </w:rPr>
      </w:pPr>
      <w:r>
        <w:rPr>
          <w:rFonts w:ascii="Times New Roman" w:hAnsi="Times New Roman"/>
          <w:sz w:val="28"/>
        </w:rPr>
        <w:t>уточняют</w:t>
      </w:r>
      <w:r w:rsidR="00655823" w:rsidRPr="00760F0B">
        <w:rPr>
          <w:rFonts w:ascii="Times New Roman" w:hAnsi="Times New Roman"/>
          <w:sz w:val="28"/>
        </w:rPr>
        <w:t xml:space="preserve"> порядок информационного обмена, привлекаемых сил и средств РСЧС к ликвидации последствий ЧС;</w:t>
      </w:r>
    </w:p>
    <w:p w:rsidR="00655823" w:rsidRPr="00760F0B" w:rsidRDefault="00152BF0" w:rsidP="00655823">
      <w:pPr>
        <w:spacing w:after="0" w:line="240" w:lineRule="auto"/>
        <w:ind w:firstLine="709"/>
        <w:jc w:val="both"/>
        <w:rPr>
          <w:rFonts w:ascii="Times New Roman" w:hAnsi="Times New Roman"/>
          <w:sz w:val="28"/>
        </w:rPr>
      </w:pPr>
      <w:r>
        <w:rPr>
          <w:rFonts w:ascii="Times New Roman" w:hAnsi="Times New Roman"/>
          <w:sz w:val="28"/>
        </w:rPr>
        <w:t>проводят</w:t>
      </w:r>
      <w:r w:rsidR="00655823" w:rsidRPr="00760F0B">
        <w:rPr>
          <w:rFonts w:ascii="Times New Roman" w:hAnsi="Times New Roman"/>
          <w:sz w:val="28"/>
        </w:rPr>
        <w:t xml:space="preserve"> занятия и инструктажи по требованиям безопасности и порядку проведения тренировок со всем личным составом, привлекаемым на тренировки;</w:t>
      </w:r>
    </w:p>
    <w:p w:rsidR="00655823" w:rsidRPr="00760F0B" w:rsidRDefault="00152BF0" w:rsidP="00655823">
      <w:pPr>
        <w:spacing w:after="0" w:line="240" w:lineRule="auto"/>
        <w:ind w:firstLine="709"/>
        <w:jc w:val="both"/>
        <w:rPr>
          <w:rFonts w:ascii="Times New Roman" w:hAnsi="Times New Roman"/>
          <w:sz w:val="28"/>
        </w:rPr>
      </w:pPr>
      <w:r>
        <w:rPr>
          <w:rFonts w:ascii="Times New Roman" w:hAnsi="Times New Roman"/>
          <w:sz w:val="28"/>
        </w:rPr>
        <w:t>отрабатывают</w:t>
      </w:r>
      <w:r w:rsidR="00655823" w:rsidRPr="00760F0B">
        <w:rPr>
          <w:rFonts w:ascii="Times New Roman" w:hAnsi="Times New Roman"/>
          <w:sz w:val="28"/>
        </w:rPr>
        <w:t xml:space="preserve"> планирующие, директивные (распорядительные), отчетно-информационные, графические документы в ходе тренировок согласно Табелю срочных донесений МЧС России и методическим рекомендациям (документы по своему содержанию и структуре разрабатываются в соответствии с Методическими рекомендациями по подготовке и проведению КШУ (КШТ) и другими нормативными документами, дей</w:t>
      </w:r>
      <w:r>
        <w:rPr>
          <w:rFonts w:ascii="Times New Roman" w:hAnsi="Times New Roman"/>
          <w:sz w:val="28"/>
        </w:rPr>
        <w:t>ствующими в системе МЧС России).</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szCs w:val="28"/>
        </w:rPr>
        <w:t xml:space="preserve">2.2.5. </w:t>
      </w:r>
      <w:r w:rsidRPr="00760F0B">
        <w:rPr>
          <w:rFonts w:ascii="Times New Roman" w:hAnsi="Times New Roman"/>
          <w:sz w:val="28"/>
        </w:rPr>
        <w:t>Отчетные материалы по проведению комплексных тренировок представляются в вышестоящие органы управления установленным порядком.</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2.2.6. При подготовке и проведении еженедельных комплексных тренировок с ОДС, ОГ НЦУКС, ППУ, ОДС, ОШ ЛЧС, ОГ РЦ МЧС России и ГУ МЧС России по субъектам РФ, ЕДДС муниципальных образований, МГПО, ОГ спасения СВФ учреждений центрального подчинения МЧС России, органами управления Ф и ТП РСЧС разрабатывается комплект документов (Приложение № </w:t>
      </w:r>
      <w:r w:rsidR="002F5352" w:rsidRPr="00760F0B">
        <w:rPr>
          <w:rFonts w:ascii="Times New Roman" w:hAnsi="Times New Roman"/>
          <w:sz w:val="28"/>
          <w:szCs w:val="28"/>
        </w:rPr>
        <w:t>2</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на полугодие:</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rPr>
        <w:lastRenderedPageBreak/>
        <w:t xml:space="preserve">замысел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.1.);</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пояснительная записка к замыслу (Приложение № </w:t>
      </w:r>
      <w:r w:rsidR="002F5352" w:rsidRPr="00760F0B">
        <w:rPr>
          <w:rFonts w:ascii="Times New Roman" w:hAnsi="Times New Roman"/>
          <w:sz w:val="28"/>
        </w:rPr>
        <w:t>2</w:t>
      </w:r>
      <w:r w:rsidRPr="00760F0B">
        <w:rPr>
          <w:rFonts w:ascii="Times New Roman" w:hAnsi="Times New Roman"/>
          <w:sz w:val="28"/>
        </w:rPr>
        <w:t>.2.);</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rPr>
        <w:t xml:space="preserve">календарный план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.3.);</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тематический план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.4.);</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план-график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.5.);</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организационные указания</w:t>
      </w:r>
      <w:r w:rsidRPr="00760F0B">
        <w:rPr>
          <w:rFonts w:ascii="Times New Roman" w:hAnsi="Times New Roman"/>
          <w:sz w:val="28"/>
          <w:szCs w:val="28"/>
        </w:rPr>
        <w:t xml:space="preserve"> по подготовке и проведению комплексных тренировок</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.6.)</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план-календарь проведения </w:t>
      </w:r>
      <w:r w:rsidRPr="00760F0B">
        <w:rPr>
          <w:rFonts w:ascii="Times New Roman" w:hAnsi="Times New Roman"/>
          <w:sz w:val="28"/>
          <w:szCs w:val="28"/>
        </w:rPr>
        <w:t xml:space="preserve">комплексных </w:t>
      </w:r>
      <w:r w:rsidRPr="00760F0B">
        <w:rPr>
          <w:rFonts w:ascii="Times New Roman" w:hAnsi="Times New Roman"/>
          <w:sz w:val="28"/>
        </w:rPr>
        <w:t xml:space="preserve">тренировок (Приложение     № </w:t>
      </w:r>
      <w:r w:rsidR="002F5352" w:rsidRPr="00760F0B">
        <w:rPr>
          <w:rFonts w:ascii="Times New Roman" w:hAnsi="Times New Roman"/>
          <w:sz w:val="28"/>
        </w:rPr>
        <w:t>2</w:t>
      </w:r>
      <w:r w:rsidRPr="00760F0B">
        <w:rPr>
          <w:rFonts w:ascii="Times New Roman" w:hAnsi="Times New Roman"/>
          <w:sz w:val="28"/>
        </w:rPr>
        <w:t>.7.);</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оперативное задание для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.8.);</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б) еженедельно за пять дней до начала комплексной тренировки:</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szCs w:val="28"/>
        </w:rPr>
        <w:t>план проведения совещания по уточнению задач и проверке готовности к проведению комплексной тренировки</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.9.)</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план-календарь проведения комплексной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оперативное задание для проведения комплексной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наращивания обстановки в ходе проведения комплексной тренировки</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.10.)</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сигналы, используемые в ходе проведения комплексной тренировки</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.11.)</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 менее двух-трех вводных по тренировке</w:t>
      </w:r>
      <w:r w:rsidRPr="00760F0B">
        <w:rPr>
          <w:rFonts w:ascii="Times New Roman" w:hAnsi="Times New Roman"/>
          <w:sz w:val="28"/>
        </w:rPr>
        <w:t xml:space="preserve">  с развитием обстановки (Приложение № </w:t>
      </w:r>
      <w:r w:rsidR="002F5352" w:rsidRPr="00760F0B">
        <w:rPr>
          <w:rFonts w:ascii="Times New Roman" w:hAnsi="Times New Roman"/>
          <w:sz w:val="28"/>
        </w:rPr>
        <w:t>2</w:t>
      </w:r>
      <w:r w:rsidRPr="00760F0B">
        <w:rPr>
          <w:rFonts w:ascii="Times New Roman" w:hAnsi="Times New Roman"/>
          <w:sz w:val="28"/>
        </w:rPr>
        <w:t>.12.)</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заслушивания ОДС, ОШ ЛЧС РЦ МЧС России, ГУ МЧС России по субъекту РФ, ППУ (ОГ) при реагировании на ЧС</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.13.)</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контроля представления отчетно-информационных документов ОДС</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.14.)</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контроля представления отчетно-информационных документов ППУ и ОГ</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.15.)</w:t>
      </w:r>
      <w:r w:rsidRPr="00760F0B">
        <w:rPr>
          <w:rFonts w:ascii="Times New Roman" w:hAnsi="Times New Roman"/>
          <w:sz w:val="28"/>
          <w:szCs w:val="28"/>
        </w:rPr>
        <w:t>.</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проведения комплексной тренировки</w:t>
      </w:r>
      <w:r w:rsidRPr="00760F0B">
        <w:rPr>
          <w:rFonts w:ascii="Times New Roman" w:hAnsi="Times New Roman"/>
          <w:sz w:val="28"/>
        </w:rPr>
        <w:t xml:space="preserve"> предоставляется на следующий день после окончания тренировки (Приложение № </w:t>
      </w:r>
      <w:r w:rsidR="002F5352" w:rsidRPr="00760F0B">
        <w:rPr>
          <w:rFonts w:ascii="Times New Roman" w:hAnsi="Times New Roman"/>
          <w:sz w:val="28"/>
        </w:rPr>
        <w:t>2</w:t>
      </w:r>
      <w:r w:rsidRPr="00760F0B">
        <w:rPr>
          <w:rFonts w:ascii="Times New Roman" w:hAnsi="Times New Roman"/>
          <w:sz w:val="28"/>
        </w:rPr>
        <w:t>.16.)</w:t>
      </w:r>
      <w:r w:rsidRPr="00760F0B">
        <w:rPr>
          <w:rFonts w:ascii="Times New Roman" w:hAnsi="Times New Roman"/>
          <w:sz w:val="28"/>
          <w:szCs w:val="28"/>
        </w:rPr>
        <w:t>.</w:t>
      </w:r>
    </w:p>
    <w:p w:rsidR="00655823" w:rsidRPr="00760F0B" w:rsidRDefault="00655823" w:rsidP="00655823">
      <w:pPr>
        <w:shd w:val="clear" w:color="auto" w:fill="FFFFFF"/>
        <w:spacing w:after="0" w:line="240" w:lineRule="auto"/>
        <w:ind w:firstLine="709"/>
        <w:jc w:val="both"/>
        <w:rPr>
          <w:rFonts w:ascii="Times New Roman" w:hAnsi="Times New Roman"/>
          <w:sz w:val="28"/>
        </w:rPr>
      </w:pPr>
      <w:r w:rsidRPr="00760F0B">
        <w:rPr>
          <w:rFonts w:ascii="Times New Roman" w:hAnsi="Times New Roman"/>
          <w:sz w:val="28"/>
          <w:szCs w:val="28"/>
        </w:rPr>
        <w:t xml:space="preserve">2.2.7. </w:t>
      </w:r>
      <w:r w:rsidRPr="00760F0B">
        <w:rPr>
          <w:rFonts w:ascii="Times New Roman" w:hAnsi="Times New Roman"/>
          <w:sz w:val="28"/>
        </w:rPr>
        <w:t>Перечень документов, разрабатываемых при подготовке к тренировке, в зависимости от обстановки, может быть сокращен или расширен по решению руководителя тренировки.</w:t>
      </w:r>
    </w:p>
    <w:p w:rsidR="00FA6C17" w:rsidRPr="00344B61" w:rsidRDefault="00365A5B" w:rsidP="00655823">
      <w:pPr>
        <w:spacing w:after="0" w:line="240" w:lineRule="auto"/>
        <w:ind w:firstLine="709"/>
        <w:jc w:val="both"/>
        <w:rPr>
          <w:rFonts w:ascii="Times New Roman" w:hAnsi="Times New Roman"/>
          <w:sz w:val="28"/>
          <w:szCs w:val="28"/>
        </w:rPr>
      </w:pPr>
      <w:r w:rsidRPr="00344B61">
        <w:rPr>
          <w:rFonts w:ascii="Times New Roman" w:hAnsi="Times New Roman"/>
          <w:sz w:val="28"/>
          <w:szCs w:val="28"/>
        </w:rPr>
        <w:t>2.2.8. Запланированные тренировки включаю</w:t>
      </w:r>
      <w:r w:rsidR="00FA6C17" w:rsidRPr="00344B61">
        <w:rPr>
          <w:rFonts w:ascii="Times New Roman" w:hAnsi="Times New Roman"/>
          <w:sz w:val="28"/>
          <w:szCs w:val="28"/>
        </w:rPr>
        <w:t xml:space="preserve">тся в план основных мероприятий Главного управления МЧС России по субъекту Российской Федерации и план основных мероприятий субъекта РФ. </w:t>
      </w:r>
    </w:p>
    <w:p w:rsidR="00655823" w:rsidRPr="00760F0B" w:rsidRDefault="00655823" w:rsidP="00655823">
      <w:pPr>
        <w:spacing w:after="0" w:line="240" w:lineRule="auto"/>
        <w:ind w:firstLine="709"/>
        <w:jc w:val="both"/>
        <w:rPr>
          <w:rFonts w:ascii="Times New Roman" w:hAnsi="Times New Roman"/>
          <w:i/>
          <w:sz w:val="28"/>
        </w:rPr>
      </w:pPr>
      <w:r w:rsidRPr="00760F0B">
        <w:rPr>
          <w:rFonts w:ascii="Times New Roman" w:hAnsi="Times New Roman"/>
          <w:sz w:val="28"/>
          <w:szCs w:val="28"/>
        </w:rPr>
        <w:t>2.2.</w:t>
      </w:r>
      <w:r w:rsidR="00FA6C17">
        <w:rPr>
          <w:rFonts w:ascii="Times New Roman" w:hAnsi="Times New Roman"/>
          <w:sz w:val="28"/>
          <w:szCs w:val="28"/>
        </w:rPr>
        <w:t>9</w:t>
      </w:r>
      <w:r w:rsidRPr="00760F0B">
        <w:rPr>
          <w:rFonts w:ascii="Times New Roman" w:hAnsi="Times New Roman"/>
          <w:sz w:val="28"/>
          <w:szCs w:val="28"/>
        </w:rPr>
        <w:t>. При подготовке и проведении ежедневных тренировок с ОДС НЦУКС, ОДС ЦУКС РЦ МЧС России и ГУ МЧС России по субъектам РФ с привлечение оперативных дежурных (диспетчеров) ЕДДС муниципальных образований, ОГ МГПО разрабатывается комплект документов</w:t>
      </w:r>
      <w:r w:rsidRPr="00760F0B">
        <w:rPr>
          <w:rFonts w:ascii="Times New Roman" w:hAnsi="Times New Roman"/>
          <w:sz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а) на месяц:</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rPr>
        <w:t xml:space="preserve">календарный план проведения тренировок (Приложение № </w:t>
      </w:r>
      <w:r w:rsidR="002F5352" w:rsidRPr="00760F0B">
        <w:rPr>
          <w:rFonts w:ascii="Times New Roman" w:hAnsi="Times New Roman"/>
          <w:sz w:val="28"/>
        </w:rPr>
        <w:t>2</w:t>
      </w:r>
      <w:r w:rsidRPr="00760F0B">
        <w:rPr>
          <w:rFonts w:ascii="Times New Roman" w:hAnsi="Times New Roman"/>
          <w:sz w:val="28"/>
        </w:rPr>
        <w:t>.17.);</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тематический план проведения тренировок (Приложение № </w:t>
      </w:r>
      <w:r w:rsidR="002F5352" w:rsidRPr="00760F0B">
        <w:rPr>
          <w:rFonts w:ascii="Times New Roman" w:hAnsi="Times New Roman"/>
          <w:sz w:val="28"/>
        </w:rPr>
        <w:t>2</w:t>
      </w:r>
      <w:r w:rsidRPr="00760F0B">
        <w:rPr>
          <w:rFonts w:ascii="Times New Roman" w:hAnsi="Times New Roman"/>
          <w:sz w:val="28"/>
        </w:rPr>
        <w:t>.18.);</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б) ежедневно за сутки до начала ежедневной тренировки специалистом ОДС сменяющейся смены:</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план проведения </w:t>
      </w:r>
      <w:r w:rsidRPr="00760F0B">
        <w:rPr>
          <w:rFonts w:ascii="Times New Roman" w:hAnsi="Times New Roman"/>
          <w:sz w:val="28"/>
          <w:szCs w:val="28"/>
        </w:rPr>
        <w:t xml:space="preserve">ежедневной </w:t>
      </w:r>
      <w:r w:rsidRPr="00760F0B">
        <w:rPr>
          <w:rFonts w:ascii="Times New Roman" w:hAnsi="Times New Roman"/>
          <w:sz w:val="28"/>
        </w:rPr>
        <w:t xml:space="preserve">тренировки (Приложение № </w:t>
      </w:r>
      <w:r w:rsidR="002F5352" w:rsidRPr="00760F0B">
        <w:rPr>
          <w:rFonts w:ascii="Times New Roman" w:hAnsi="Times New Roman"/>
          <w:sz w:val="28"/>
        </w:rPr>
        <w:t>2</w:t>
      </w:r>
      <w:r w:rsidRPr="00760F0B">
        <w:rPr>
          <w:rFonts w:ascii="Times New Roman" w:hAnsi="Times New Roman"/>
          <w:sz w:val="28"/>
        </w:rPr>
        <w:t>.19.);</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план-календарь проведения ежедневной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наращивания обстановки в ходе проведения ежедневной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сигналы, используемые в ходе проведения ежедневной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 менее двух-трех вводных по тренировке</w:t>
      </w:r>
      <w:r w:rsidRPr="00760F0B">
        <w:rPr>
          <w:rFonts w:ascii="Times New Roman" w:hAnsi="Times New Roman"/>
          <w:sz w:val="28"/>
        </w:rPr>
        <w:t xml:space="preserve">  с развитием обстановки</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ведомость заслушивания ОДС, ОШ РЦ МЧС России, ГУ МЧС России по субъекту РФ, ППУ (ОГ) при реагировании на ЧС; </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контроля представления отчетно-информационных документов ОДС;</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контроля представления отчетно-информационных документов ЕДДС муниципальных образований, ОГ МГПО.</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Форма и содержание документов соответствует документам, отрабатываемым при подготовке и проведении комплексных тренировок.</w:t>
      </w:r>
    </w:p>
    <w:p w:rsidR="00655823" w:rsidRPr="00760F0B" w:rsidRDefault="00655823" w:rsidP="00655823">
      <w:pPr>
        <w:shd w:val="clear" w:color="auto" w:fill="FFFFFF"/>
        <w:spacing w:after="0" w:line="240" w:lineRule="auto"/>
        <w:ind w:firstLine="709"/>
        <w:jc w:val="both"/>
        <w:rPr>
          <w:rFonts w:ascii="Times New Roman" w:hAnsi="Times New Roman"/>
          <w:sz w:val="28"/>
          <w:szCs w:val="28"/>
        </w:rPr>
      </w:pPr>
      <w:r w:rsidRPr="00760F0B">
        <w:rPr>
          <w:rFonts w:ascii="Times New Roman" w:hAnsi="Times New Roman"/>
          <w:sz w:val="28"/>
          <w:szCs w:val="28"/>
        </w:rPr>
        <w:t>2.2.</w:t>
      </w:r>
      <w:r w:rsidR="00FA6C17">
        <w:rPr>
          <w:rFonts w:ascii="Times New Roman" w:hAnsi="Times New Roman"/>
          <w:sz w:val="28"/>
          <w:szCs w:val="28"/>
        </w:rPr>
        <w:t>10</w:t>
      </w:r>
      <w:r w:rsidRPr="00760F0B">
        <w:rPr>
          <w:rFonts w:ascii="Times New Roman" w:hAnsi="Times New Roman"/>
          <w:sz w:val="28"/>
          <w:szCs w:val="28"/>
        </w:rPr>
        <w:t>. По завершению тренировки проводится анализ и разбор действий органов управления и специалистов ОДС, задействованных в ходе тренировки.</w:t>
      </w:r>
    </w:p>
    <w:p w:rsidR="00655823" w:rsidRPr="00760F0B" w:rsidRDefault="00655823" w:rsidP="00655823">
      <w:pPr>
        <w:shd w:val="clear" w:color="auto" w:fill="FFFFFF"/>
        <w:spacing w:after="0" w:line="240" w:lineRule="auto"/>
        <w:ind w:firstLine="709"/>
        <w:jc w:val="both"/>
        <w:rPr>
          <w:rFonts w:ascii="Times New Roman" w:hAnsi="Times New Roman"/>
          <w:spacing w:val="1"/>
          <w:sz w:val="28"/>
          <w:szCs w:val="28"/>
        </w:rPr>
      </w:pPr>
      <w:r w:rsidRPr="00760F0B">
        <w:rPr>
          <w:rFonts w:ascii="Times New Roman" w:hAnsi="Times New Roman"/>
          <w:sz w:val="28"/>
          <w:szCs w:val="28"/>
        </w:rPr>
        <w:t xml:space="preserve">Метод проведения разбора определяется руководителем тренировки, исходя </w:t>
      </w:r>
      <w:r w:rsidRPr="00760F0B">
        <w:rPr>
          <w:rFonts w:ascii="Times New Roman" w:hAnsi="Times New Roman"/>
          <w:spacing w:val="2"/>
          <w:sz w:val="28"/>
          <w:szCs w:val="28"/>
        </w:rPr>
        <w:t xml:space="preserve">из масштаба, учебных целей тренировки и имеющегося времени. Составными </w:t>
      </w:r>
      <w:r w:rsidRPr="00760F0B">
        <w:rPr>
          <w:rFonts w:ascii="Times New Roman" w:hAnsi="Times New Roman"/>
          <w:sz w:val="28"/>
          <w:szCs w:val="28"/>
        </w:rPr>
        <w:t xml:space="preserve">частями разбора могут быть общий разбор и частные разборы по категориям </w:t>
      </w:r>
      <w:r w:rsidRPr="00760F0B">
        <w:rPr>
          <w:rFonts w:ascii="Times New Roman" w:hAnsi="Times New Roman"/>
          <w:spacing w:val="1"/>
          <w:sz w:val="28"/>
          <w:szCs w:val="28"/>
        </w:rPr>
        <w:t>обучаемых.</w:t>
      </w:r>
    </w:p>
    <w:p w:rsidR="00655823" w:rsidRPr="0099478B" w:rsidRDefault="00655823" w:rsidP="0099478B">
      <w:pPr>
        <w:spacing w:after="0" w:line="240" w:lineRule="auto"/>
        <w:ind w:firstLine="709"/>
        <w:rPr>
          <w:rFonts w:ascii="Times New Roman" w:hAnsi="Times New Roman"/>
          <w:sz w:val="28"/>
          <w:szCs w:val="28"/>
        </w:rPr>
      </w:pPr>
    </w:p>
    <w:p w:rsidR="00BF4B92" w:rsidRPr="00760F0B" w:rsidRDefault="00655823" w:rsidP="00655823">
      <w:pPr>
        <w:spacing w:after="0" w:line="240" w:lineRule="auto"/>
        <w:ind w:firstLine="709"/>
        <w:rPr>
          <w:rFonts w:ascii="Times New Roman" w:hAnsi="Times New Roman"/>
          <w:b/>
          <w:sz w:val="28"/>
          <w:szCs w:val="28"/>
        </w:rPr>
      </w:pPr>
      <w:r w:rsidRPr="00760F0B">
        <w:rPr>
          <w:rFonts w:ascii="Times New Roman" w:hAnsi="Times New Roman"/>
          <w:sz w:val="28"/>
          <w:szCs w:val="28"/>
        </w:rPr>
        <w:br w:type="page"/>
      </w:r>
      <w:r w:rsidR="00BF4B92" w:rsidRPr="00760F0B">
        <w:rPr>
          <w:rFonts w:ascii="Times New Roman" w:hAnsi="Times New Roman"/>
          <w:b/>
          <w:sz w:val="28"/>
          <w:szCs w:val="28"/>
        </w:rPr>
        <w:lastRenderedPageBreak/>
        <w:t>II</w:t>
      </w:r>
      <w:r w:rsidRPr="00760F0B">
        <w:rPr>
          <w:rFonts w:ascii="Times New Roman" w:hAnsi="Times New Roman"/>
          <w:b/>
          <w:sz w:val="28"/>
          <w:szCs w:val="28"/>
        </w:rPr>
        <w:t>I</w:t>
      </w:r>
      <w:r w:rsidR="00BF4B92" w:rsidRPr="00760F0B">
        <w:rPr>
          <w:rFonts w:ascii="Times New Roman" w:hAnsi="Times New Roman"/>
          <w:b/>
          <w:sz w:val="28"/>
          <w:szCs w:val="28"/>
        </w:rPr>
        <w:t>. ОРГАНИЗАЦИЯ ОПЕРАТИВНОЙ ДЕЖУРНОЙ СЛУЖБЫ</w:t>
      </w:r>
    </w:p>
    <w:p w:rsidR="00BF4B92" w:rsidRDefault="00BF4B92"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В РЕЖИМЕ ПОВСЕДНЕВНОЙ ДЕЯТЕЛЬНОСТИ</w:t>
      </w:r>
    </w:p>
    <w:p w:rsidR="00BD0258" w:rsidRPr="00760F0B" w:rsidRDefault="00BD0258" w:rsidP="00BF4B92">
      <w:pPr>
        <w:spacing w:after="0" w:line="240" w:lineRule="auto"/>
        <w:jc w:val="center"/>
        <w:rPr>
          <w:rFonts w:ascii="Times New Roman" w:hAnsi="Times New Roman"/>
          <w:b/>
          <w:sz w:val="28"/>
          <w:szCs w:val="28"/>
        </w:rPr>
      </w:pPr>
    </w:p>
    <w:p w:rsidR="00BF4B92" w:rsidRDefault="00655823" w:rsidP="00070A16">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.1. Общие положения</w:t>
      </w:r>
    </w:p>
    <w:p w:rsidR="00070A16" w:rsidRPr="00070A16" w:rsidRDefault="00070A16" w:rsidP="00070A16">
      <w:pPr>
        <w:spacing w:after="0" w:line="240" w:lineRule="auto"/>
        <w:jc w:val="center"/>
        <w:rPr>
          <w:rFonts w:ascii="Times New Roman" w:hAnsi="Times New Roman"/>
          <w:b/>
          <w:sz w:val="28"/>
          <w:szCs w:val="28"/>
        </w:rPr>
      </w:pPr>
    </w:p>
    <w:p w:rsidR="00BF4B92" w:rsidRDefault="00655823"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F4B92" w:rsidRPr="00760F0B">
        <w:rPr>
          <w:rFonts w:ascii="Times New Roman" w:hAnsi="Times New Roman"/>
          <w:sz w:val="28"/>
          <w:szCs w:val="28"/>
        </w:rPr>
        <w:t>.1.1. Оперативная дежурная служба в системе МЧС России осуществляется при несении оперативного дежурства оперативными дежурными сменами (личным составом органа повседневного управления МЧС России, выполняющим задачи оперативного дежурства на пункте управления в круглосуточном режиме).</w:t>
      </w:r>
    </w:p>
    <w:p w:rsidR="00BF4B92" w:rsidRDefault="00655823"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F4B92" w:rsidRPr="00760F0B">
        <w:rPr>
          <w:rFonts w:ascii="Times New Roman" w:hAnsi="Times New Roman"/>
          <w:sz w:val="28"/>
          <w:szCs w:val="28"/>
        </w:rPr>
        <w:t xml:space="preserve">.1.2. К несению оперативного дежурства привлекаются штатные должностные лица </w:t>
      </w:r>
      <w:r w:rsidR="00823658" w:rsidRPr="00760F0B">
        <w:rPr>
          <w:rFonts w:ascii="Times New Roman" w:hAnsi="Times New Roman"/>
          <w:sz w:val="28"/>
          <w:szCs w:val="28"/>
        </w:rPr>
        <w:t>ОДС</w:t>
      </w:r>
      <w:r w:rsidR="00BF4B92" w:rsidRPr="00760F0B">
        <w:rPr>
          <w:rFonts w:ascii="Times New Roman" w:hAnsi="Times New Roman"/>
          <w:sz w:val="28"/>
          <w:szCs w:val="28"/>
        </w:rPr>
        <w:t>.</w:t>
      </w:r>
    </w:p>
    <w:p w:rsidR="00726F59" w:rsidRPr="00760F0B" w:rsidRDefault="00655823"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46B5B" w:rsidRPr="00760F0B">
        <w:rPr>
          <w:rFonts w:ascii="Times New Roman" w:hAnsi="Times New Roman"/>
          <w:sz w:val="28"/>
          <w:szCs w:val="28"/>
        </w:rPr>
        <w:t xml:space="preserve">.1.2.1. </w:t>
      </w:r>
      <w:r w:rsidR="00720E2E" w:rsidRPr="00760F0B">
        <w:rPr>
          <w:rFonts w:ascii="Times New Roman" w:hAnsi="Times New Roman"/>
          <w:sz w:val="28"/>
          <w:szCs w:val="28"/>
        </w:rPr>
        <w:t xml:space="preserve">Оперативный состав </w:t>
      </w:r>
      <w:r w:rsidR="00B46B5B" w:rsidRPr="00760F0B">
        <w:rPr>
          <w:rFonts w:ascii="Times New Roman" w:hAnsi="Times New Roman"/>
          <w:sz w:val="28"/>
          <w:szCs w:val="28"/>
        </w:rPr>
        <w:t>подразделений</w:t>
      </w:r>
      <w:r w:rsidR="00720E2E" w:rsidRPr="00760F0B">
        <w:rPr>
          <w:rFonts w:ascii="Times New Roman" w:hAnsi="Times New Roman"/>
          <w:sz w:val="28"/>
          <w:szCs w:val="28"/>
        </w:rPr>
        <w:t xml:space="preserve">, </w:t>
      </w:r>
      <w:r w:rsidR="00B46B5B" w:rsidRPr="00760F0B">
        <w:rPr>
          <w:rFonts w:ascii="Times New Roman" w:hAnsi="Times New Roman"/>
          <w:sz w:val="28"/>
          <w:szCs w:val="28"/>
        </w:rPr>
        <w:t>формирующих ОДС</w:t>
      </w:r>
      <w:r w:rsidR="00720E2E" w:rsidRPr="00760F0B">
        <w:rPr>
          <w:rFonts w:ascii="Times New Roman" w:hAnsi="Times New Roman"/>
          <w:sz w:val="28"/>
          <w:szCs w:val="28"/>
        </w:rPr>
        <w:t xml:space="preserve">, должен </w:t>
      </w:r>
      <w:r w:rsidR="00B46B5B" w:rsidRPr="00760F0B">
        <w:rPr>
          <w:rFonts w:ascii="Times New Roman" w:hAnsi="Times New Roman"/>
          <w:sz w:val="28"/>
          <w:szCs w:val="28"/>
        </w:rPr>
        <w:t>составлять</w:t>
      </w:r>
      <w:r w:rsidR="00720E2E" w:rsidRPr="00760F0B">
        <w:rPr>
          <w:rFonts w:ascii="Times New Roman" w:hAnsi="Times New Roman"/>
          <w:sz w:val="28"/>
          <w:szCs w:val="28"/>
        </w:rPr>
        <w:t>:</w:t>
      </w:r>
    </w:p>
    <w:p w:rsidR="00720E2E" w:rsidRPr="00760F0B" w:rsidRDefault="00720E2E"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w:t>
      </w:r>
      <w:r w:rsidRPr="00760F0B">
        <w:rPr>
          <w:rFonts w:ascii="Times New Roman" w:hAnsi="Times New Roman"/>
          <w:sz w:val="28"/>
          <w:szCs w:val="28"/>
        </w:rPr>
        <w:t xml:space="preserve"> разряда</w:t>
      </w:r>
      <w:r w:rsidR="00E5086C" w:rsidRPr="00760F0B">
        <w:rPr>
          <w:rFonts w:ascii="Times New Roman" w:hAnsi="Times New Roman"/>
          <w:sz w:val="28"/>
          <w:szCs w:val="28"/>
        </w:rPr>
        <w:t xml:space="preserve"> – </w:t>
      </w:r>
      <w:r w:rsidR="00B46B5B" w:rsidRPr="00760F0B">
        <w:rPr>
          <w:rFonts w:ascii="Times New Roman" w:hAnsi="Times New Roman"/>
          <w:sz w:val="28"/>
          <w:szCs w:val="28"/>
        </w:rPr>
        <w:t>35</w:t>
      </w:r>
      <w:r w:rsidR="00E5086C" w:rsidRPr="00760F0B">
        <w:rPr>
          <w:rFonts w:ascii="Times New Roman" w:hAnsi="Times New Roman"/>
          <w:sz w:val="28"/>
          <w:szCs w:val="28"/>
        </w:rPr>
        <w:t xml:space="preserve"> человек;</w:t>
      </w:r>
    </w:p>
    <w:p w:rsidR="00E5086C" w:rsidRPr="00760F0B" w:rsidRDefault="00E5086C"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II</w:t>
      </w:r>
      <w:r w:rsidRPr="00760F0B">
        <w:rPr>
          <w:rFonts w:ascii="Times New Roman" w:hAnsi="Times New Roman"/>
          <w:sz w:val="28"/>
          <w:szCs w:val="28"/>
        </w:rPr>
        <w:t xml:space="preserve"> разряда – </w:t>
      </w:r>
      <w:r w:rsidR="00B46B5B" w:rsidRPr="00760F0B">
        <w:rPr>
          <w:rFonts w:ascii="Times New Roman" w:hAnsi="Times New Roman"/>
          <w:sz w:val="28"/>
          <w:szCs w:val="28"/>
        </w:rPr>
        <w:t>30</w:t>
      </w:r>
      <w:r w:rsidRPr="00760F0B">
        <w:rPr>
          <w:rFonts w:ascii="Times New Roman" w:hAnsi="Times New Roman"/>
          <w:sz w:val="28"/>
          <w:szCs w:val="28"/>
        </w:rPr>
        <w:t xml:space="preserve"> человек;</w:t>
      </w:r>
    </w:p>
    <w:p w:rsidR="00E5086C" w:rsidRPr="00760F0B" w:rsidRDefault="00E5086C"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III</w:t>
      </w:r>
      <w:r w:rsidR="00B46B5B" w:rsidRPr="00760F0B">
        <w:rPr>
          <w:rFonts w:ascii="Times New Roman" w:hAnsi="Times New Roman"/>
          <w:sz w:val="28"/>
          <w:szCs w:val="28"/>
        </w:rPr>
        <w:t xml:space="preserve"> разряда – 2</w:t>
      </w:r>
      <w:r w:rsidRPr="00760F0B">
        <w:rPr>
          <w:rFonts w:ascii="Times New Roman" w:hAnsi="Times New Roman"/>
          <w:sz w:val="28"/>
          <w:szCs w:val="28"/>
        </w:rPr>
        <w:t>0 человек.</w:t>
      </w:r>
    </w:p>
    <w:p w:rsidR="00726F59" w:rsidRPr="00760F0B" w:rsidRDefault="00655823"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46B5B" w:rsidRPr="00760F0B">
        <w:rPr>
          <w:rFonts w:ascii="Times New Roman" w:hAnsi="Times New Roman"/>
          <w:sz w:val="28"/>
          <w:szCs w:val="28"/>
        </w:rPr>
        <w:t xml:space="preserve">.1.2.2. </w:t>
      </w:r>
      <w:r w:rsidR="00E5086C" w:rsidRPr="00760F0B">
        <w:rPr>
          <w:rFonts w:ascii="Times New Roman" w:hAnsi="Times New Roman"/>
          <w:sz w:val="28"/>
          <w:szCs w:val="28"/>
        </w:rPr>
        <w:t xml:space="preserve">Перечень обязательных должностей </w:t>
      </w:r>
      <w:r w:rsidR="00823658" w:rsidRPr="00760F0B">
        <w:rPr>
          <w:rFonts w:ascii="Times New Roman" w:hAnsi="Times New Roman"/>
          <w:sz w:val="28"/>
          <w:szCs w:val="28"/>
        </w:rPr>
        <w:t>ОДС</w:t>
      </w:r>
      <w:r w:rsidR="00E5086C" w:rsidRPr="00760F0B">
        <w:rPr>
          <w:rFonts w:ascii="Times New Roman" w:hAnsi="Times New Roman"/>
          <w:sz w:val="28"/>
          <w:szCs w:val="28"/>
        </w:rPr>
        <w:t>, комплектуемы</w:t>
      </w:r>
      <w:r w:rsidR="006568EB" w:rsidRPr="00760F0B">
        <w:rPr>
          <w:rFonts w:ascii="Times New Roman" w:hAnsi="Times New Roman"/>
          <w:sz w:val="28"/>
          <w:szCs w:val="28"/>
        </w:rPr>
        <w:t>х</w:t>
      </w:r>
      <w:r w:rsidR="00E5086C" w:rsidRPr="00760F0B">
        <w:rPr>
          <w:rFonts w:ascii="Times New Roman" w:hAnsi="Times New Roman"/>
          <w:sz w:val="28"/>
          <w:szCs w:val="28"/>
        </w:rPr>
        <w:t xml:space="preserve"> подразделениями ЦУКС, приведен в Приложении</w:t>
      </w:r>
      <w:r w:rsidR="00AB7E7B">
        <w:rPr>
          <w:rFonts w:ascii="Times New Roman" w:hAnsi="Times New Roman"/>
          <w:sz w:val="28"/>
          <w:szCs w:val="28"/>
        </w:rPr>
        <w:t xml:space="preserve"> </w:t>
      </w:r>
      <w:r w:rsidR="00E5086C" w:rsidRPr="00760F0B">
        <w:rPr>
          <w:rFonts w:ascii="Times New Roman" w:hAnsi="Times New Roman"/>
          <w:sz w:val="28"/>
          <w:szCs w:val="28"/>
        </w:rPr>
        <w:t xml:space="preserve">№ </w:t>
      </w:r>
      <w:r w:rsidR="00202B29" w:rsidRPr="00760F0B">
        <w:rPr>
          <w:rFonts w:ascii="Times New Roman" w:hAnsi="Times New Roman"/>
          <w:sz w:val="28"/>
          <w:szCs w:val="28"/>
        </w:rPr>
        <w:t>3</w:t>
      </w:r>
      <w:r w:rsidR="00B46B5B" w:rsidRPr="00760F0B">
        <w:rPr>
          <w:rFonts w:ascii="Times New Roman" w:hAnsi="Times New Roman"/>
          <w:sz w:val="28"/>
          <w:szCs w:val="28"/>
        </w:rPr>
        <w:t xml:space="preserve"> и включает в себя:</w:t>
      </w:r>
    </w:p>
    <w:p w:rsidR="00B46B5B" w:rsidRPr="00760F0B" w:rsidRDefault="00B46B5B" w:rsidP="00B46B5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w:t>
      </w:r>
      <w:r w:rsidRPr="00760F0B">
        <w:rPr>
          <w:rFonts w:ascii="Times New Roman" w:hAnsi="Times New Roman"/>
          <w:sz w:val="28"/>
          <w:szCs w:val="28"/>
        </w:rPr>
        <w:t xml:space="preserve"> разряда – 13 человек;</w:t>
      </w:r>
    </w:p>
    <w:p w:rsidR="00B46B5B" w:rsidRPr="00760F0B" w:rsidRDefault="00B46B5B" w:rsidP="00B46B5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II</w:t>
      </w:r>
      <w:r w:rsidRPr="00760F0B">
        <w:rPr>
          <w:rFonts w:ascii="Times New Roman" w:hAnsi="Times New Roman"/>
          <w:sz w:val="28"/>
          <w:szCs w:val="28"/>
        </w:rPr>
        <w:t xml:space="preserve"> разряда – 12 человек;</w:t>
      </w:r>
    </w:p>
    <w:p w:rsidR="00B46B5B" w:rsidRDefault="00B46B5B" w:rsidP="00B46B5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III</w:t>
      </w:r>
      <w:r w:rsidRPr="00760F0B">
        <w:rPr>
          <w:rFonts w:ascii="Times New Roman" w:hAnsi="Times New Roman"/>
          <w:sz w:val="28"/>
          <w:szCs w:val="28"/>
        </w:rPr>
        <w:t xml:space="preserve"> разряда – 10 человек.</w:t>
      </w:r>
    </w:p>
    <w:p w:rsidR="00BF4B92" w:rsidRPr="00760F0B" w:rsidRDefault="00655823" w:rsidP="00F91D71">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F4B92" w:rsidRPr="00760F0B">
        <w:rPr>
          <w:rFonts w:ascii="Times New Roman" w:hAnsi="Times New Roman"/>
          <w:sz w:val="28"/>
          <w:szCs w:val="28"/>
        </w:rPr>
        <w:t>.1.3. Оперативная дежурная служба в системе МЧС России организуется в целях:</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своевременного приведения органов управления МЧС России в различные степени готовности;</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организации непрерывного сбора и обработки данных обстановки на территории </w:t>
      </w:r>
      <w:r w:rsidR="00E271ED" w:rsidRPr="00760F0B">
        <w:rPr>
          <w:rFonts w:ascii="Times New Roman" w:hAnsi="Times New Roman"/>
          <w:sz w:val="28"/>
          <w:szCs w:val="28"/>
        </w:rPr>
        <w:t>РФ</w:t>
      </w:r>
      <w:r w:rsidRPr="00760F0B">
        <w:rPr>
          <w:rFonts w:ascii="Times New Roman" w:hAnsi="Times New Roman"/>
          <w:sz w:val="28"/>
          <w:szCs w:val="28"/>
        </w:rPr>
        <w:t xml:space="preserve"> (соответствующего </w:t>
      </w:r>
      <w:r w:rsidR="00963E6D" w:rsidRPr="00760F0B">
        <w:rPr>
          <w:rFonts w:ascii="Times New Roman" w:hAnsi="Times New Roman"/>
          <w:sz w:val="28"/>
          <w:szCs w:val="28"/>
        </w:rPr>
        <w:t>ФО</w:t>
      </w:r>
      <w:r w:rsidRPr="00760F0B">
        <w:rPr>
          <w:rFonts w:ascii="Times New Roman" w:hAnsi="Times New Roman"/>
          <w:sz w:val="28"/>
          <w:szCs w:val="28"/>
        </w:rPr>
        <w:t xml:space="preserve">, субъекта </w:t>
      </w:r>
      <w:r w:rsidR="00E271ED" w:rsidRPr="00760F0B">
        <w:rPr>
          <w:rFonts w:ascii="Times New Roman" w:hAnsi="Times New Roman"/>
          <w:sz w:val="28"/>
          <w:szCs w:val="28"/>
        </w:rPr>
        <w:t>РФ</w:t>
      </w:r>
      <w:r w:rsidRPr="00760F0B">
        <w:rPr>
          <w:rFonts w:ascii="Times New Roman" w:hAnsi="Times New Roman"/>
          <w:sz w:val="28"/>
          <w:szCs w:val="28"/>
        </w:rPr>
        <w:t>);</w:t>
      </w:r>
    </w:p>
    <w:p w:rsidR="00AE4EE6" w:rsidRPr="00760F0B" w:rsidRDefault="00BF0B8B" w:rsidP="0023014A">
      <w:pPr>
        <w:widowControl w:val="0"/>
        <w:suppressAutoHyphens/>
        <w:spacing w:after="0" w:line="240" w:lineRule="auto"/>
        <w:ind w:firstLine="720"/>
        <w:jc w:val="both"/>
        <w:rPr>
          <w:rFonts w:ascii="Times New Roman" w:hAnsi="Times New Roman"/>
          <w:sz w:val="28"/>
          <w:szCs w:val="28"/>
        </w:rPr>
      </w:pPr>
      <w:r w:rsidRPr="00760F0B">
        <w:rPr>
          <w:rFonts w:ascii="Times New Roman" w:hAnsi="Times New Roman"/>
          <w:sz w:val="28"/>
          <w:szCs w:val="28"/>
        </w:rPr>
        <w:t>обеспечения</w:t>
      </w:r>
      <w:r w:rsidR="0010423F" w:rsidRPr="00760F0B">
        <w:rPr>
          <w:rFonts w:ascii="Times New Roman" w:hAnsi="Times New Roman"/>
          <w:sz w:val="28"/>
          <w:szCs w:val="28"/>
        </w:rPr>
        <w:t xml:space="preserve"> организации и управления </w:t>
      </w:r>
      <w:r w:rsidR="00ED3036" w:rsidRPr="00760F0B">
        <w:rPr>
          <w:rFonts w:ascii="Times New Roman" w:hAnsi="Times New Roman"/>
          <w:sz w:val="28"/>
          <w:szCs w:val="28"/>
        </w:rPr>
        <w:t>АСР</w:t>
      </w:r>
      <w:r w:rsidRPr="00760F0B">
        <w:rPr>
          <w:rFonts w:ascii="Times New Roman" w:hAnsi="Times New Roman"/>
          <w:sz w:val="28"/>
          <w:szCs w:val="28"/>
        </w:rPr>
        <w:t>;</w:t>
      </w:r>
    </w:p>
    <w:p w:rsidR="00BF0B8B" w:rsidRPr="00760F0B" w:rsidRDefault="0010423F" w:rsidP="0023014A">
      <w:pPr>
        <w:widowControl w:val="0"/>
        <w:suppressAutoHyphens/>
        <w:spacing w:after="0" w:line="240" w:lineRule="auto"/>
        <w:ind w:firstLine="720"/>
        <w:jc w:val="both"/>
        <w:rPr>
          <w:rFonts w:ascii="Times New Roman" w:hAnsi="Times New Roman"/>
          <w:sz w:val="28"/>
          <w:szCs w:val="28"/>
        </w:rPr>
      </w:pPr>
      <w:r w:rsidRPr="00760F0B">
        <w:rPr>
          <w:rFonts w:ascii="Times New Roman" w:hAnsi="Times New Roman"/>
          <w:sz w:val="28"/>
          <w:szCs w:val="28"/>
        </w:rPr>
        <w:t>обеспечения</w:t>
      </w:r>
      <w:r w:rsidR="00BF0B8B" w:rsidRPr="00760F0B">
        <w:rPr>
          <w:rFonts w:ascii="Times New Roman" w:hAnsi="Times New Roman"/>
          <w:sz w:val="28"/>
          <w:szCs w:val="28"/>
        </w:rPr>
        <w:t xml:space="preserve"> координации деятельности пожарно-спасательных, поисково-спасательных, </w:t>
      </w:r>
      <w:r w:rsidR="007663BB" w:rsidRPr="00760F0B">
        <w:rPr>
          <w:rFonts w:ascii="Times New Roman" w:hAnsi="Times New Roman"/>
          <w:sz w:val="28"/>
          <w:szCs w:val="28"/>
        </w:rPr>
        <w:t>СВФ</w:t>
      </w:r>
      <w:r w:rsidR="00BF0B8B" w:rsidRPr="00760F0B">
        <w:rPr>
          <w:rFonts w:ascii="Times New Roman" w:hAnsi="Times New Roman"/>
          <w:sz w:val="28"/>
          <w:szCs w:val="28"/>
        </w:rPr>
        <w:t xml:space="preserve"> и иных подразделений и организаций МЧС России;</w:t>
      </w:r>
    </w:p>
    <w:p w:rsidR="0010423F" w:rsidRDefault="0010423F" w:rsidP="0023014A">
      <w:pPr>
        <w:pStyle w:val="ConsPlusNormal"/>
        <w:widowControl/>
        <w:tabs>
          <w:tab w:val="left" w:pos="1440"/>
          <w:tab w:val="left" w:pos="1620"/>
          <w:tab w:val="num" w:pos="2160"/>
        </w:tabs>
        <w:suppressAutoHyphens/>
        <w:jc w:val="both"/>
        <w:rPr>
          <w:rFonts w:ascii="Times New Roman" w:hAnsi="Times New Roman" w:cs="Times New Roman"/>
          <w:sz w:val="28"/>
          <w:szCs w:val="28"/>
        </w:rPr>
      </w:pPr>
      <w:r w:rsidRPr="00760F0B">
        <w:rPr>
          <w:rFonts w:ascii="Times New Roman" w:hAnsi="Times New Roman" w:cs="Times New Roman"/>
          <w:sz w:val="28"/>
          <w:szCs w:val="28"/>
        </w:rPr>
        <w:t>организации взаимодействия с органами повседневного управления РСЧС.</w:t>
      </w:r>
    </w:p>
    <w:p w:rsidR="00BF4B92" w:rsidRPr="00760F0B" w:rsidRDefault="00655823" w:rsidP="00A27FD3">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F4B92" w:rsidRPr="00760F0B">
        <w:rPr>
          <w:rFonts w:ascii="Times New Roman" w:hAnsi="Times New Roman"/>
          <w:sz w:val="28"/>
          <w:szCs w:val="28"/>
        </w:rPr>
        <w:t xml:space="preserve">.1.4. Основными задачами оперативного дежурства в органах повседневного </w:t>
      </w:r>
      <w:r w:rsidR="00BF4B92" w:rsidRPr="0030316C">
        <w:rPr>
          <w:rFonts w:ascii="Times New Roman" w:hAnsi="Times New Roman"/>
          <w:sz w:val="28"/>
          <w:szCs w:val="28"/>
        </w:rPr>
        <w:t>управления территориальных органов МЧС России являются</w:t>
      </w:r>
      <w:r w:rsidR="00BF4B92"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прием и доведение установленных сигналов по приведению территориального органа МЧС России, </w:t>
      </w:r>
      <w:r w:rsidR="000B3975" w:rsidRPr="00760F0B">
        <w:rPr>
          <w:rFonts w:ascii="Times New Roman" w:hAnsi="Times New Roman"/>
          <w:sz w:val="28"/>
          <w:szCs w:val="28"/>
        </w:rPr>
        <w:t>СВФ</w:t>
      </w:r>
      <w:r w:rsidRPr="00760F0B">
        <w:rPr>
          <w:rFonts w:ascii="Times New Roman" w:hAnsi="Times New Roman"/>
          <w:sz w:val="28"/>
          <w:szCs w:val="28"/>
        </w:rPr>
        <w:t>, подчиненных подразделений территориального органа МЧС России в высшие степени готовности;</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своевременное доведение распоряжений до руководителей территориального органа МЧС России, </w:t>
      </w:r>
      <w:r w:rsidR="000B3975" w:rsidRPr="00760F0B">
        <w:rPr>
          <w:rFonts w:ascii="Times New Roman" w:hAnsi="Times New Roman"/>
          <w:sz w:val="28"/>
          <w:szCs w:val="28"/>
        </w:rPr>
        <w:t>СВФ</w:t>
      </w:r>
      <w:r w:rsidRPr="00760F0B">
        <w:rPr>
          <w:rFonts w:ascii="Times New Roman" w:hAnsi="Times New Roman"/>
          <w:sz w:val="28"/>
          <w:szCs w:val="28"/>
        </w:rPr>
        <w:t>, подчиненных подразделений территориального органа МЧС России при приведении в готовность к выполнению задач по предназначению в мирное и военное время;</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доведение в установленном порядке сигналов по </w:t>
      </w:r>
      <w:r w:rsidR="002D53AE" w:rsidRPr="00760F0B">
        <w:rPr>
          <w:rFonts w:ascii="Times New Roman" w:hAnsi="Times New Roman"/>
          <w:sz w:val="28"/>
          <w:szCs w:val="28"/>
        </w:rPr>
        <w:t xml:space="preserve">ГО </w:t>
      </w:r>
      <w:r w:rsidRPr="00760F0B">
        <w:rPr>
          <w:rFonts w:ascii="Times New Roman" w:hAnsi="Times New Roman"/>
          <w:sz w:val="28"/>
          <w:szCs w:val="28"/>
        </w:rPr>
        <w:t xml:space="preserve">до </w:t>
      </w:r>
      <w:r w:rsidR="00963E6D" w:rsidRPr="00760F0B">
        <w:rPr>
          <w:rFonts w:ascii="Times New Roman" w:hAnsi="Times New Roman"/>
          <w:sz w:val="28"/>
          <w:szCs w:val="28"/>
        </w:rPr>
        <w:t>ФОИВ</w:t>
      </w:r>
      <w:r w:rsidRPr="00760F0B">
        <w:rPr>
          <w:rFonts w:ascii="Times New Roman" w:hAnsi="Times New Roman"/>
          <w:sz w:val="28"/>
          <w:szCs w:val="28"/>
        </w:rPr>
        <w:t xml:space="preserve">, органов исполнительной власти субъектов </w:t>
      </w:r>
      <w:r w:rsidR="00E271ED" w:rsidRPr="00760F0B">
        <w:rPr>
          <w:rFonts w:ascii="Times New Roman" w:hAnsi="Times New Roman"/>
          <w:sz w:val="28"/>
          <w:szCs w:val="28"/>
        </w:rPr>
        <w:t>РФ</w:t>
      </w:r>
      <w:r w:rsidRPr="00760F0B">
        <w:rPr>
          <w:rFonts w:ascii="Times New Roman" w:hAnsi="Times New Roman"/>
          <w:sz w:val="28"/>
          <w:szCs w:val="28"/>
        </w:rPr>
        <w:t>, а также установленных сигналов оповещения, возложенного на МЧС России при внезапном нападении противника;</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оповещение в случае угрозы и возникновения </w:t>
      </w:r>
      <w:r w:rsidR="006B568F" w:rsidRPr="00760F0B">
        <w:rPr>
          <w:rFonts w:ascii="Times New Roman" w:hAnsi="Times New Roman"/>
          <w:sz w:val="28"/>
          <w:szCs w:val="28"/>
        </w:rPr>
        <w:t>ЧС</w:t>
      </w:r>
      <w:r w:rsidR="00365A5B">
        <w:rPr>
          <w:rFonts w:ascii="Times New Roman" w:hAnsi="Times New Roman"/>
          <w:sz w:val="28"/>
          <w:szCs w:val="28"/>
        </w:rPr>
        <w:t xml:space="preserve"> </w:t>
      </w:r>
      <w:r w:rsidR="004F7DC4" w:rsidRPr="00760F0B">
        <w:rPr>
          <w:rFonts w:ascii="Times New Roman" w:hAnsi="Times New Roman"/>
          <w:sz w:val="28"/>
          <w:szCs w:val="28"/>
        </w:rPr>
        <w:t>КЧС и ОПБ</w:t>
      </w:r>
      <w:r w:rsidRPr="00760F0B">
        <w:rPr>
          <w:rFonts w:ascii="Times New Roman" w:hAnsi="Times New Roman"/>
          <w:sz w:val="28"/>
          <w:szCs w:val="28"/>
        </w:rPr>
        <w:t xml:space="preserve"> субъектов </w:t>
      </w:r>
      <w:r w:rsidR="00E271ED" w:rsidRPr="00760F0B">
        <w:rPr>
          <w:rFonts w:ascii="Times New Roman" w:hAnsi="Times New Roman"/>
          <w:sz w:val="28"/>
          <w:szCs w:val="28"/>
        </w:rPr>
        <w:t>РФ</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оповещение в установленном порядке членов </w:t>
      </w:r>
      <w:r w:rsidR="00FB500D" w:rsidRPr="00760F0B">
        <w:rPr>
          <w:rFonts w:ascii="Times New Roman" w:hAnsi="Times New Roman"/>
          <w:sz w:val="28"/>
          <w:szCs w:val="28"/>
        </w:rPr>
        <w:t xml:space="preserve">ОШ </w:t>
      </w:r>
      <w:r w:rsidR="00B403BD" w:rsidRPr="00760F0B">
        <w:rPr>
          <w:rFonts w:ascii="Times New Roman" w:hAnsi="Times New Roman"/>
          <w:sz w:val="28"/>
          <w:szCs w:val="28"/>
        </w:rPr>
        <w:t>ЛЧС</w:t>
      </w:r>
      <w:r w:rsidR="00AB7E7B">
        <w:rPr>
          <w:rFonts w:ascii="Times New Roman" w:hAnsi="Times New Roman"/>
          <w:sz w:val="28"/>
          <w:szCs w:val="28"/>
        </w:rPr>
        <w:t xml:space="preserve"> </w:t>
      </w:r>
      <w:r w:rsidRPr="00760F0B">
        <w:rPr>
          <w:rFonts w:ascii="Times New Roman" w:hAnsi="Times New Roman"/>
          <w:sz w:val="28"/>
          <w:szCs w:val="28"/>
        </w:rPr>
        <w:t xml:space="preserve">территориального органа МЧС России при возникновении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поддержание устойчивого, непрерывного и оперативного управления силами и средствами постоянной готовности МЧС России (на территории </w:t>
      </w:r>
      <w:r w:rsidR="00963E6D" w:rsidRPr="00760F0B">
        <w:rPr>
          <w:rFonts w:ascii="Times New Roman" w:hAnsi="Times New Roman"/>
          <w:sz w:val="28"/>
          <w:szCs w:val="28"/>
        </w:rPr>
        <w:t>ФО</w:t>
      </w:r>
      <w:r w:rsidRPr="00760F0B">
        <w:rPr>
          <w:rFonts w:ascii="Times New Roman" w:hAnsi="Times New Roman"/>
          <w:sz w:val="28"/>
          <w:szCs w:val="28"/>
        </w:rPr>
        <w:t xml:space="preserve">, субъекта </w:t>
      </w:r>
      <w:r w:rsidR="00E271ED" w:rsidRPr="00760F0B">
        <w:rPr>
          <w:rFonts w:ascii="Times New Roman" w:hAnsi="Times New Roman"/>
          <w:sz w:val="28"/>
          <w:szCs w:val="28"/>
        </w:rPr>
        <w:t>РФ</w:t>
      </w:r>
      <w:r w:rsidRPr="00760F0B">
        <w:rPr>
          <w:rFonts w:ascii="Times New Roman" w:hAnsi="Times New Roman"/>
          <w:sz w:val="28"/>
          <w:szCs w:val="28"/>
        </w:rPr>
        <w:t xml:space="preserve">) в период угрозы, возникновения и ликвидации </w:t>
      </w:r>
      <w:r w:rsidR="006B568F" w:rsidRPr="00760F0B">
        <w:rPr>
          <w:rFonts w:ascii="Times New Roman" w:hAnsi="Times New Roman"/>
          <w:sz w:val="28"/>
          <w:szCs w:val="28"/>
        </w:rPr>
        <w:t>ЧС</w:t>
      </w:r>
      <w:r w:rsidRPr="00760F0B">
        <w:rPr>
          <w:rFonts w:ascii="Times New Roman" w:hAnsi="Times New Roman"/>
          <w:sz w:val="28"/>
          <w:szCs w:val="28"/>
        </w:rPr>
        <w:t xml:space="preserve"> природного и техногенного характера в мирное и военное время;</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осуществление сбора, обработки и доклада руководству территориального органа МЧС России оперативной информации о ходе проведения </w:t>
      </w:r>
      <w:r w:rsidR="00ED3036" w:rsidRPr="00760F0B">
        <w:rPr>
          <w:rFonts w:ascii="Times New Roman" w:hAnsi="Times New Roman"/>
          <w:sz w:val="28"/>
          <w:szCs w:val="28"/>
        </w:rPr>
        <w:t>АСДНР</w:t>
      </w:r>
      <w:r w:rsidRPr="00760F0B">
        <w:rPr>
          <w:rFonts w:ascii="Times New Roman" w:hAnsi="Times New Roman"/>
          <w:sz w:val="28"/>
          <w:szCs w:val="28"/>
        </w:rPr>
        <w:t xml:space="preserve"> в зоне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сбор и обработка информации в области </w:t>
      </w:r>
      <w:r w:rsidR="002D53AE" w:rsidRPr="00760F0B">
        <w:rPr>
          <w:rFonts w:ascii="Times New Roman" w:hAnsi="Times New Roman"/>
          <w:sz w:val="28"/>
          <w:szCs w:val="28"/>
        </w:rPr>
        <w:t>ГО</w:t>
      </w:r>
      <w:r w:rsidRPr="00760F0B">
        <w:rPr>
          <w:rFonts w:ascii="Times New Roman" w:hAnsi="Times New Roman"/>
          <w:sz w:val="28"/>
          <w:szCs w:val="28"/>
        </w:rPr>
        <w:t xml:space="preserve">, защиты населения и территорий от </w:t>
      </w:r>
      <w:r w:rsidR="006B568F" w:rsidRPr="00760F0B">
        <w:rPr>
          <w:rFonts w:ascii="Times New Roman" w:hAnsi="Times New Roman"/>
          <w:sz w:val="28"/>
          <w:szCs w:val="28"/>
        </w:rPr>
        <w:t>ЧС</w:t>
      </w:r>
      <w:r w:rsidRPr="00760F0B">
        <w:rPr>
          <w:rFonts w:ascii="Times New Roman" w:hAnsi="Times New Roman"/>
          <w:sz w:val="28"/>
          <w:szCs w:val="28"/>
        </w:rPr>
        <w:t>, обеспечения пожарной безопасности и безопасности людей на водных объектах;</w:t>
      </w:r>
    </w:p>
    <w:p w:rsidR="00AE4EE6" w:rsidRPr="00760F0B" w:rsidRDefault="00AE4EE6"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мониторинга и прогнозирования ЧС на подведомственной территории;</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ведение учета сил и средств постоянной готовности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организация взаимодействия и обмена оперативной информацией с органами повседневного управления МЧС России,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при угрозе, возникновении и в ходе ликвидации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организация информационного обеспечения деятельности руководства </w:t>
      </w:r>
      <w:r w:rsidRPr="0030316C">
        <w:rPr>
          <w:rFonts w:ascii="Times New Roman" w:hAnsi="Times New Roman"/>
          <w:sz w:val="28"/>
          <w:szCs w:val="28"/>
        </w:rPr>
        <w:t>территориальных органов МЧС России по управлению</w:t>
      </w:r>
      <w:r w:rsidRPr="00760F0B">
        <w:rPr>
          <w:rFonts w:ascii="Times New Roman" w:hAnsi="Times New Roman"/>
          <w:sz w:val="28"/>
          <w:szCs w:val="28"/>
        </w:rPr>
        <w:t xml:space="preserve"> силами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при угрозе, возникновении и в ходе ликвидации </w:t>
      </w:r>
      <w:r w:rsidR="006B568F" w:rsidRPr="00760F0B">
        <w:rPr>
          <w:rFonts w:ascii="Times New Roman" w:hAnsi="Times New Roman"/>
          <w:sz w:val="28"/>
          <w:szCs w:val="28"/>
        </w:rPr>
        <w:t>ЧС</w:t>
      </w:r>
      <w:r w:rsidRPr="00760F0B">
        <w:rPr>
          <w:rFonts w:ascii="Times New Roman" w:hAnsi="Times New Roman"/>
          <w:sz w:val="28"/>
          <w:szCs w:val="28"/>
        </w:rPr>
        <w:t xml:space="preserve"> в мирное и военное время;</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осуществление предварительной оценки масштабов и характера возникшей </w:t>
      </w:r>
      <w:r w:rsidR="006B568F" w:rsidRPr="00760F0B">
        <w:rPr>
          <w:rFonts w:ascii="Times New Roman" w:hAnsi="Times New Roman"/>
          <w:sz w:val="28"/>
          <w:szCs w:val="28"/>
        </w:rPr>
        <w:t>ЧС</w:t>
      </w:r>
      <w:r w:rsidRPr="00760F0B">
        <w:rPr>
          <w:rFonts w:ascii="Times New Roman" w:hAnsi="Times New Roman"/>
          <w:sz w:val="28"/>
          <w:szCs w:val="28"/>
        </w:rPr>
        <w:t xml:space="preserve">, координация действий сил и средств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привлекаемых для ликвидации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подготовка необходимых расчетов и предложений руководству территориального органа МЧС России для принятия решений в случаях угрозы, возникновения и ликвидации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представление в установленном порядке оперативной ежедневной сводки руководству территориального органа МЧС России, а также в органы исполнительной власти субъектов </w:t>
      </w:r>
      <w:r w:rsidR="00E271ED" w:rsidRPr="00760F0B">
        <w:rPr>
          <w:rFonts w:ascii="Times New Roman" w:hAnsi="Times New Roman"/>
          <w:sz w:val="28"/>
          <w:szCs w:val="28"/>
        </w:rPr>
        <w:t xml:space="preserve">РФ </w:t>
      </w:r>
      <w:r w:rsidRPr="00760F0B">
        <w:rPr>
          <w:rFonts w:ascii="Times New Roman" w:hAnsi="Times New Roman"/>
          <w:sz w:val="28"/>
          <w:szCs w:val="28"/>
        </w:rPr>
        <w:t>в соответствии с возложенными на территориальный орган МЧС России функциями;</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до подчиненных оперативных дежурных служб, сил постоянной готовности МЧС России данных прогноза о возможных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оперативной информацией </w:t>
      </w:r>
      <w:r w:rsidR="0023014A" w:rsidRPr="00760F0B">
        <w:rPr>
          <w:rFonts w:ascii="Times New Roman" w:hAnsi="Times New Roman"/>
          <w:sz w:val="28"/>
          <w:szCs w:val="28"/>
        </w:rPr>
        <w:t xml:space="preserve">из зоны ЧС </w:t>
      </w:r>
      <w:r w:rsidRPr="00760F0B">
        <w:rPr>
          <w:rFonts w:ascii="Times New Roman" w:hAnsi="Times New Roman"/>
          <w:sz w:val="28"/>
          <w:szCs w:val="28"/>
        </w:rPr>
        <w:t>руководства территориального органа МЧС России;</w:t>
      </w:r>
    </w:p>
    <w:p w:rsidR="00BD0258" w:rsidRDefault="00BF4B92" w:rsidP="00394C8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сбор и обработка информации по материально-техническим и денежным средствам, израсходованным при ликвидации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поддержание в готовности и обеспечение надежного функционирования программно-технических средств на пунктах управления.</w:t>
      </w:r>
    </w:p>
    <w:p w:rsidR="00363CDA" w:rsidRDefault="00363CDA" w:rsidP="00BF4B92">
      <w:pPr>
        <w:spacing w:after="0" w:line="240" w:lineRule="auto"/>
        <w:jc w:val="center"/>
        <w:rPr>
          <w:rFonts w:ascii="Times New Roman" w:hAnsi="Times New Roman"/>
          <w:b/>
          <w:sz w:val="28"/>
          <w:szCs w:val="28"/>
        </w:rPr>
      </w:pPr>
    </w:p>
    <w:p w:rsidR="00BF4B92" w:rsidRPr="00760F0B" w:rsidRDefault="00655823"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.2. План</w:t>
      </w:r>
      <w:r w:rsidR="00550664">
        <w:rPr>
          <w:rFonts w:ascii="Times New Roman" w:hAnsi="Times New Roman"/>
          <w:b/>
          <w:sz w:val="28"/>
          <w:szCs w:val="28"/>
        </w:rPr>
        <w:t>ирование оперативного дежурства</w:t>
      </w:r>
    </w:p>
    <w:p w:rsidR="00BF4B92" w:rsidRDefault="00BF4B92" w:rsidP="00BF4B92">
      <w:pPr>
        <w:spacing w:after="0" w:line="240" w:lineRule="auto"/>
        <w:ind w:firstLine="709"/>
        <w:jc w:val="both"/>
        <w:rPr>
          <w:rFonts w:ascii="Times New Roman" w:hAnsi="Times New Roman"/>
          <w:sz w:val="28"/>
          <w:szCs w:val="28"/>
        </w:rPr>
      </w:pP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Для организации оперативного дежурства в органах повседневного управления МЧС России разрабатывается приказ об организации оперативного дежурства на очередной год</w:t>
      </w:r>
      <w:r w:rsidR="007C50E2" w:rsidRPr="00760F0B">
        <w:rPr>
          <w:rFonts w:ascii="Times New Roman" w:hAnsi="Times New Roman"/>
          <w:sz w:val="28"/>
          <w:szCs w:val="28"/>
        </w:rPr>
        <w:t xml:space="preserve"> (</w:t>
      </w:r>
      <w:r w:rsidR="00726F59" w:rsidRPr="00760F0B">
        <w:rPr>
          <w:rFonts w:ascii="Times New Roman" w:hAnsi="Times New Roman"/>
          <w:sz w:val="28"/>
          <w:szCs w:val="28"/>
        </w:rPr>
        <w:t xml:space="preserve">Приложение </w:t>
      </w:r>
      <w:r w:rsidR="007C50E2" w:rsidRPr="00760F0B">
        <w:rPr>
          <w:rFonts w:ascii="Times New Roman" w:hAnsi="Times New Roman"/>
          <w:sz w:val="28"/>
          <w:szCs w:val="28"/>
        </w:rPr>
        <w:t xml:space="preserve">№ </w:t>
      </w:r>
      <w:r w:rsidR="00202B29" w:rsidRPr="00760F0B">
        <w:rPr>
          <w:rFonts w:ascii="Times New Roman" w:hAnsi="Times New Roman"/>
          <w:sz w:val="28"/>
          <w:szCs w:val="28"/>
        </w:rPr>
        <w:t>4</w:t>
      </w:r>
      <w:r w:rsidR="007C50E2" w:rsidRPr="00760F0B">
        <w:rPr>
          <w:rFonts w:ascii="Times New Roman" w:hAnsi="Times New Roman"/>
          <w:sz w:val="28"/>
          <w:szCs w:val="28"/>
        </w:rPr>
        <w:t>)</w:t>
      </w:r>
      <w:r w:rsidRPr="00760F0B">
        <w:rPr>
          <w:rFonts w:ascii="Times New Roman" w:hAnsi="Times New Roman"/>
          <w:sz w:val="28"/>
          <w:szCs w:val="28"/>
        </w:rPr>
        <w:t xml:space="preserve">. В ходе подготовки указанного приказа учитывается опыт несения оперативного дежурства, совершенствование нормативной правовой базы, регламентов и алгоритмов действий специалистов </w:t>
      </w:r>
      <w:r w:rsidR="00823658" w:rsidRPr="00760F0B">
        <w:rPr>
          <w:rFonts w:ascii="Times New Roman" w:hAnsi="Times New Roman"/>
          <w:sz w:val="28"/>
          <w:szCs w:val="28"/>
        </w:rPr>
        <w:t xml:space="preserve">ОДС </w:t>
      </w:r>
      <w:r w:rsidRPr="00760F0B">
        <w:rPr>
          <w:rFonts w:ascii="Times New Roman" w:hAnsi="Times New Roman"/>
          <w:sz w:val="28"/>
          <w:szCs w:val="28"/>
        </w:rPr>
        <w:t xml:space="preserve">в текущем году, перерабатываются паспорта </w:t>
      </w:r>
      <w:r w:rsidR="00466B46" w:rsidRPr="00760F0B">
        <w:rPr>
          <w:rFonts w:ascii="Times New Roman" w:hAnsi="Times New Roman"/>
          <w:sz w:val="28"/>
          <w:szCs w:val="28"/>
        </w:rPr>
        <w:t>АРМОДС</w:t>
      </w:r>
      <w:r w:rsidR="007C50E2" w:rsidRPr="00760F0B">
        <w:rPr>
          <w:rFonts w:ascii="Times New Roman" w:hAnsi="Times New Roman"/>
          <w:sz w:val="28"/>
          <w:szCs w:val="28"/>
        </w:rPr>
        <w:t xml:space="preserve"> (</w:t>
      </w:r>
      <w:r w:rsidR="00726F59" w:rsidRPr="00760F0B">
        <w:rPr>
          <w:rFonts w:ascii="Times New Roman" w:hAnsi="Times New Roman"/>
          <w:sz w:val="28"/>
          <w:szCs w:val="28"/>
        </w:rPr>
        <w:t xml:space="preserve">Приложение </w:t>
      </w:r>
      <w:r w:rsidR="007C50E2" w:rsidRPr="00760F0B">
        <w:rPr>
          <w:rFonts w:ascii="Times New Roman" w:hAnsi="Times New Roman"/>
          <w:sz w:val="28"/>
          <w:szCs w:val="28"/>
        </w:rPr>
        <w:t xml:space="preserve">№ </w:t>
      </w:r>
      <w:r w:rsidR="00202B29" w:rsidRPr="00760F0B">
        <w:rPr>
          <w:rFonts w:ascii="Times New Roman" w:hAnsi="Times New Roman"/>
          <w:sz w:val="28"/>
          <w:szCs w:val="28"/>
        </w:rPr>
        <w:t>5</w:t>
      </w:r>
      <w:r w:rsidR="007C50E2" w:rsidRPr="00760F0B">
        <w:rPr>
          <w:rFonts w:ascii="Times New Roman" w:hAnsi="Times New Roman"/>
          <w:sz w:val="28"/>
          <w:szCs w:val="28"/>
        </w:rPr>
        <w:t>)</w:t>
      </w:r>
      <w:r w:rsidRPr="00760F0B">
        <w:rPr>
          <w:rFonts w:ascii="Times New Roman" w:hAnsi="Times New Roman"/>
          <w:sz w:val="28"/>
          <w:szCs w:val="28"/>
        </w:rPr>
        <w:t>.</w:t>
      </w:r>
    </w:p>
    <w:p w:rsidR="00550664" w:rsidRPr="00344B61" w:rsidRDefault="00550664" w:rsidP="009E2B29">
      <w:pPr>
        <w:spacing w:after="0" w:line="240" w:lineRule="auto"/>
        <w:ind w:firstLine="709"/>
        <w:jc w:val="both"/>
        <w:rPr>
          <w:rFonts w:ascii="Times New Roman" w:hAnsi="Times New Roman"/>
          <w:sz w:val="28"/>
          <w:szCs w:val="28"/>
        </w:rPr>
      </w:pPr>
      <w:r w:rsidRPr="00344B61">
        <w:rPr>
          <w:rFonts w:ascii="Times New Roman" w:hAnsi="Times New Roman"/>
          <w:sz w:val="28"/>
          <w:szCs w:val="28"/>
        </w:rPr>
        <w:t>Планирование дежурств оперативных дежурных смен осуществляется ежемесячно, график дежурства утверждается начальником ЦУКС не позднее 25 числа предыдущего месяца и доводится под роспись до всего личного состава оперативной дежурной смены.</w:t>
      </w:r>
    </w:p>
    <w:p w:rsidR="009E2B29" w:rsidRPr="00760F0B" w:rsidRDefault="009E2B29" w:rsidP="009E2B2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Кроме того, издается приказ о заступлении на оперативное дежурство очередных оперативных дежурных смен (ежесуточно).</w:t>
      </w:r>
    </w:p>
    <w:p w:rsidR="00655823" w:rsidRPr="00760F0B" w:rsidRDefault="00655823" w:rsidP="00655823">
      <w:pPr>
        <w:shd w:val="clear" w:color="auto" w:fill="FFFFFF"/>
        <w:spacing w:after="0" w:line="240" w:lineRule="auto"/>
        <w:ind w:firstLine="709"/>
        <w:jc w:val="both"/>
        <w:rPr>
          <w:rFonts w:ascii="Times New Roman" w:hAnsi="Times New Roman"/>
          <w:sz w:val="28"/>
          <w:szCs w:val="28"/>
        </w:rPr>
      </w:pPr>
    </w:p>
    <w:p w:rsidR="00655823" w:rsidRDefault="00655823" w:rsidP="00655823">
      <w:pPr>
        <w:spacing w:after="0" w:line="240" w:lineRule="auto"/>
        <w:jc w:val="center"/>
        <w:rPr>
          <w:rFonts w:ascii="Times New Roman" w:hAnsi="Times New Roman"/>
          <w:b/>
          <w:sz w:val="28"/>
          <w:szCs w:val="28"/>
        </w:rPr>
      </w:pPr>
      <w:r w:rsidRPr="00760F0B">
        <w:rPr>
          <w:rFonts w:ascii="Times New Roman" w:hAnsi="Times New Roman"/>
          <w:b/>
          <w:sz w:val="28"/>
          <w:szCs w:val="28"/>
        </w:rPr>
        <w:t>3.3. Допуск специалистов к несению оперативного дежурства</w:t>
      </w:r>
    </w:p>
    <w:p w:rsidR="0012138A" w:rsidRPr="00760F0B" w:rsidRDefault="0012138A" w:rsidP="00655823">
      <w:pPr>
        <w:spacing w:after="0" w:line="240" w:lineRule="auto"/>
        <w:jc w:val="center"/>
        <w:rPr>
          <w:rFonts w:ascii="Times New Roman" w:hAnsi="Times New Roman"/>
          <w:b/>
          <w:sz w:val="28"/>
          <w:szCs w:val="28"/>
        </w:rPr>
      </w:pPr>
    </w:p>
    <w:p w:rsidR="00655823" w:rsidRPr="00760F0B" w:rsidRDefault="00655823" w:rsidP="00655823">
      <w:pPr>
        <w:spacing w:after="0" w:line="240" w:lineRule="auto"/>
        <w:ind w:firstLine="708"/>
        <w:jc w:val="both"/>
        <w:rPr>
          <w:rFonts w:ascii="Times New Roman" w:hAnsi="Times New Roman"/>
          <w:sz w:val="28"/>
          <w:szCs w:val="28"/>
        </w:rPr>
      </w:pPr>
      <w:r w:rsidRPr="00760F0B">
        <w:rPr>
          <w:rFonts w:ascii="Times New Roman" w:hAnsi="Times New Roman"/>
          <w:sz w:val="28"/>
          <w:szCs w:val="28"/>
        </w:rPr>
        <w:t xml:space="preserve">3.3.1. К несению оперативного дежурства в составе ОДС допускаются военнослужащие, сотрудники ФПС и гражданский персонал, прошедшие подготовку в соответствии с Программой профессиональной подготовки военнослужащих, сотрудников ФПС и гражданского персонала НЦУКС, </w:t>
      </w:r>
      <w:r w:rsidRPr="0030316C">
        <w:rPr>
          <w:rFonts w:ascii="Times New Roman" w:hAnsi="Times New Roman"/>
          <w:sz w:val="28"/>
          <w:szCs w:val="28"/>
        </w:rPr>
        <w:t>ЦУКС МЧС России, сдавшие</w:t>
      </w:r>
      <w:r w:rsidRPr="00760F0B">
        <w:rPr>
          <w:rFonts w:ascii="Times New Roman" w:hAnsi="Times New Roman"/>
          <w:sz w:val="28"/>
          <w:szCs w:val="28"/>
        </w:rPr>
        <w:t xml:space="preserve"> зачеты на допуск к несению оперативного дежурства, твердо знающие документы, регламентирующие организацию оперативного дежурства, порядок действий в различных условиях обстановки и имеющие практические навыки в выполнении задач в составе ОДС.</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3.3.2. Прием зачетов на допуск к несению оперативного дежурства организуется 2 раза в год в конце зимнего и летнего периода обучения у всего личного состава ОДС, а также при назначении сотрудников на новые должности, перерывах более двух месяцев в несении оперативного дежурства (по причине болезни, командировок, учебы и т.д.).</w:t>
      </w:r>
    </w:p>
    <w:p w:rsidR="00655823" w:rsidRPr="00760F0B" w:rsidRDefault="00655823" w:rsidP="00655823">
      <w:pPr>
        <w:spacing w:after="0" w:line="240" w:lineRule="auto"/>
        <w:ind w:firstLine="709"/>
        <w:jc w:val="both"/>
        <w:rPr>
          <w:rFonts w:ascii="Times New Roman" w:hAnsi="Times New Roman"/>
          <w:i/>
          <w:sz w:val="28"/>
          <w:szCs w:val="28"/>
        </w:rPr>
      </w:pPr>
      <w:r w:rsidRPr="00760F0B">
        <w:rPr>
          <w:rFonts w:ascii="Times New Roman" w:hAnsi="Times New Roman"/>
          <w:sz w:val="28"/>
          <w:szCs w:val="28"/>
        </w:rPr>
        <w:t>3.3.3. В ходе подготовки личный состав, ранее не привлекаемый к несению оперативного дежурства, обучается для несения оперативного дежурства в соответствующей должности в составе ОДС по разработанному плану проведением стажировки в практическом исполнении обязанностей (Приложение №</w:t>
      </w:r>
      <w:r w:rsidR="00202B29" w:rsidRPr="00760F0B">
        <w:rPr>
          <w:rFonts w:ascii="Times New Roman" w:hAnsi="Times New Roman"/>
          <w:sz w:val="28"/>
          <w:szCs w:val="28"/>
        </w:rPr>
        <w:t xml:space="preserve"> </w:t>
      </w:r>
      <w:r w:rsidR="008B3C41">
        <w:rPr>
          <w:rFonts w:ascii="Times New Roman" w:hAnsi="Times New Roman"/>
          <w:sz w:val="28"/>
          <w:szCs w:val="28"/>
        </w:rPr>
        <w:t>6, 6.1</w:t>
      </w:r>
      <w:r w:rsidRPr="00760F0B">
        <w:rPr>
          <w:rFonts w:ascii="Times New Roman" w:hAnsi="Times New Roman"/>
          <w:sz w:val="28"/>
          <w:szCs w:val="28"/>
        </w:rPr>
        <w:t>).</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Подготовка заканчивается сдачей зачетов и допуском к несению оперативного дежурства.</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3.3.4. Для принятия зачетов приказом начальника ЦУКС территориального органа МЧС России на год назначается комиссия, </w:t>
      </w:r>
      <w:r w:rsidRPr="00760F0B">
        <w:rPr>
          <w:rFonts w:ascii="Times New Roman" w:hAnsi="Times New Roman"/>
          <w:sz w:val="28"/>
          <w:szCs w:val="28"/>
        </w:rPr>
        <w:lastRenderedPageBreak/>
        <w:t xml:space="preserve">разрабатываются вопросы (билеты) для специалистов ОДС с учетом функциональных обязанностей и специфики выполняемых задач. </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Допуск к несению оперативного дежурства в составе ОДС осуществляется на основании приказа с прилагаемым актом приема зачетов на допуск к несению оперативного дежурства (Приложение №</w:t>
      </w:r>
      <w:r w:rsidR="008B3C41">
        <w:rPr>
          <w:rFonts w:ascii="Times New Roman" w:hAnsi="Times New Roman"/>
          <w:sz w:val="28"/>
          <w:szCs w:val="28"/>
        </w:rPr>
        <w:t xml:space="preserve">7, </w:t>
      </w:r>
      <w:r w:rsidR="00202B29" w:rsidRPr="00760F0B">
        <w:rPr>
          <w:rFonts w:ascii="Times New Roman" w:hAnsi="Times New Roman"/>
          <w:sz w:val="28"/>
          <w:szCs w:val="28"/>
        </w:rPr>
        <w:t>7</w:t>
      </w:r>
      <w:r w:rsidR="008B3C41">
        <w:rPr>
          <w:rFonts w:ascii="Times New Roman" w:hAnsi="Times New Roman"/>
          <w:sz w:val="28"/>
          <w:szCs w:val="28"/>
        </w:rPr>
        <w:t>.1</w:t>
      </w:r>
      <w:r w:rsidRPr="00760F0B">
        <w:rPr>
          <w:rFonts w:ascii="Times New Roman" w:hAnsi="Times New Roman"/>
          <w:sz w:val="28"/>
          <w:szCs w:val="28"/>
        </w:rPr>
        <w:t xml:space="preserve">). </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Допуск к оперативному дежурству специалистов, совершивших проступки, по которым ведется расследование, больных и не имеющих допуска к несению оперативного дежурства, категорически запрещается.</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3.3.5. Непосредственная подготовка личного состава заступающей смены проводится накануне заступления на оперативное дежурство (при наличии пяти смен). В ходе непосредственной подготовки личного состава ОДС изучается оперативная обстановка, указания вышестоящего органа управления, находящиеся на контроле, изучаются инструкции должностных лиц ОДС, отрабатываются практические действия личного состава ОДС с проведением тренировки по действиям при возникновении ЧС.</w:t>
      </w:r>
    </w:p>
    <w:p w:rsidR="00550664" w:rsidRPr="00F91D71" w:rsidRDefault="00550664" w:rsidP="00F91D71">
      <w:pPr>
        <w:spacing w:after="0" w:line="240" w:lineRule="auto"/>
        <w:ind w:firstLine="709"/>
        <w:jc w:val="both"/>
        <w:rPr>
          <w:rFonts w:ascii="Times New Roman" w:hAnsi="Times New Roman" w:cs="Calibri"/>
          <w:color w:val="4F81BD"/>
          <w:sz w:val="28"/>
          <w:szCs w:val="28"/>
        </w:rPr>
      </w:pPr>
    </w:p>
    <w:p w:rsidR="00BF4B92" w:rsidRDefault="00655823"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w:t>
      </w:r>
      <w:r w:rsidRPr="00760F0B">
        <w:rPr>
          <w:rFonts w:ascii="Times New Roman" w:hAnsi="Times New Roman"/>
          <w:b/>
          <w:sz w:val="28"/>
          <w:szCs w:val="28"/>
        </w:rPr>
        <w:t>4</w:t>
      </w:r>
      <w:r w:rsidR="00BF4B92" w:rsidRPr="00760F0B">
        <w:rPr>
          <w:rFonts w:ascii="Times New Roman" w:hAnsi="Times New Roman"/>
          <w:b/>
          <w:sz w:val="28"/>
          <w:szCs w:val="28"/>
        </w:rPr>
        <w:t>. Порядок проведения инструктажа ОДС</w:t>
      </w:r>
    </w:p>
    <w:p w:rsidR="00BD0258" w:rsidRPr="00760F0B" w:rsidRDefault="00BD0258" w:rsidP="00BF4B92">
      <w:pPr>
        <w:spacing w:after="0" w:line="240" w:lineRule="auto"/>
        <w:jc w:val="center"/>
        <w:rPr>
          <w:rFonts w:ascii="Times New Roman" w:hAnsi="Times New Roman"/>
          <w:b/>
          <w:sz w:val="28"/>
          <w:szCs w:val="28"/>
        </w:rPr>
      </w:pPr>
    </w:p>
    <w:p w:rsidR="00BB159D" w:rsidRPr="00760F0B"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46B5B" w:rsidRPr="00760F0B">
        <w:rPr>
          <w:rFonts w:ascii="Times New Roman" w:hAnsi="Times New Roman"/>
          <w:sz w:val="28"/>
          <w:szCs w:val="28"/>
        </w:rPr>
        <w:t>.</w:t>
      </w:r>
      <w:r w:rsidRPr="00760F0B">
        <w:rPr>
          <w:rFonts w:ascii="Times New Roman" w:hAnsi="Times New Roman"/>
          <w:sz w:val="28"/>
          <w:szCs w:val="28"/>
        </w:rPr>
        <w:t>4</w:t>
      </w:r>
      <w:r w:rsidR="00B46B5B" w:rsidRPr="00760F0B">
        <w:rPr>
          <w:rFonts w:ascii="Times New Roman" w:hAnsi="Times New Roman"/>
          <w:sz w:val="28"/>
          <w:szCs w:val="28"/>
        </w:rPr>
        <w:t xml:space="preserve">.1. </w:t>
      </w:r>
      <w:r w:rsidR="00BB159D" w:rsidRPr="00760F0B">
        <w:rPr>
          <w:rFonts w:ascii="Times New Roman" w:hAnsi="Times New Roman"/>
          <w:sz w:val="28"/>
          <w:szCs w:val="28"/>
        </w:rPr>
        <w:t xml:space="preserve">Инструктаж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 xml:space="preserve">организуется с каждой ОДС в день заступления на оперативное дежурство в течение </w:t>
      </w:r>
      <w:r w:rsidR="0019239E" w:rsidRPr="00760F0B">
        <w:rPr>
          <w:rFonts w:ascii="Times New Roman" w:hAnsi="Times New Roman"/>
          <w:sz w:val="28"/>
          <w:szCs w:val="28"/>
        </w:rPr>
        <w:t>30</w:t>
      </w:r>
      <w:r w:rsidR="00BB159D" w:rsidRPr="00760F0B">
        <w:rPr>
          <w:rFonts w:ascii="Times New Roman" w:hAnsi="Times New Roman"/>
          <w:sz w:val="28"/>
          <w:szCs w:val="28"/>
        </w:rPr>
        <w:t xml:space="preserve"> минут. Инструктаж проводится в полном составе под руководством начальника ЦУКС или его заместителя в классе подготовки ОДС.</w:t>
      </w:r>
    </w:p>
    <w:p w:rsidR="00FD1BA6" w:rsidRPr="00BD0258" w:rsidRDefault="00655823" w:rsidP="00BD025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46B5B" w:rsidRPr="00760F0B">
        <w:rPr>
          <w:rFonts w:ascii="Times New Roman" w:hAnsi="Times New Roman"/>
          <w:sz w:val="28"/>
          <w:szCs w:val="28"/>
        </w:rPr>
        <w:t>.</w:t>
      </w:r>
      <w:r w:rsidRPr="00760F0B">
        <w:rPr>
          <w:rFonts w:ascii="Times New Roman" w:hAnsi="Times New Roman"/>
          <w:sz w:val="28"/>
          <w:szCs w:val="28"/>
        </w:rPr>
        <w:t>4</w:t>
      </w:r>
      <w:r w:rsidR="00B46B5B" w:rsidRPr="00760F0B">
        <w:rPr>
          <w:rFonts w:ascii="Times New Roman" w:hAnsi="Times New Roman"/>
          <w:sz w:val="28"/>
          <w:szCs w:val="28"/>
        </w:rPr>
        <w:t xml:space="preserve">.2. </w:t>
      </w:r>
      <w:r w:rsidR="00BB159D" w:rsidRPr="00760F0B">
        <w:rPr>
          <w:rFonts w:ascii="Times New Roman" w:hAnsi="Times New Roman"/>
          <w:sz w:val="28"/>
          <w:szCs w:val="28"/>
        </w:rPr>
        <w:t>За 1</w:t>
      </w:r>
      <w:r w:rsidR="00550664">
        <w:rPr>
          <w:rFonts w:ascii="Times New Roman" w:hAnsi="Times New Roman"/>
          <w:sz w:val="28"/>
          <w:szCs w:val="28"/>
        </w:rPr>
        <w:t>5</w:t>
      </w:r>
      <w:r w:rsidR="00BB159D" w:rsidRPr="00760F0B">
        <w:rPr>
          <w:rFonts w:ascii="Times New Roman" w:hAnsi="Times New Roman"/>
          <w:sz w:val="28"/>
          <w:szCs w:val="28"/>
        </w:rPr>
        <w:t xml:space="preserve"> минут до начала инструктажа личный состав заступающей смены прибывает в расположение св</w:t>
      </w:r>
      <w:r w:rsidR="00A27FD3" w:rsidRPr="00760F0B">
        <w:rPr>
          <w:rFonts w:ascii="Times New Roman" w:hAnsi="Times New Roman"/>
          <w:sz w:val="28"/>
          <w:szCs w:val="28"/>
        </w:rPr>
        <w:t xml:space="preserve">оего структурного подразделения, проходит медицинский осмотр. </w:t>
      </w:r>
      <w:r w:rsidR="00BB159D" w:rsidRPr="00760F0B">
        <w:rPr>
          <w:rFonts w:ascii="Times New Roman" w:hAnsi="Times New Roman"/>
          <w:sz w:val="28"/>
          <w:szCs w:val="28"/>
        </w:rPr>
        <w:t xml:space="preserve">В начале инструктажа под руководством непосредственных начальников проводится проверка личного состава, прибывшего на дежурство, осмотр внешнего вида, опрос по состоянию здоровья, морально-психологическому состоянию. С целью определения готовности личного состава к заступлению на оперативное дежурство начальник подразделения методом устного или письменного опроса проверяет и оценивает: </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знание функциональных обязанностей и регламентов действий по ЧС;</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знание алгоритмов действий в режиме </w:t>
      </w:r>
      <w:r w:rsidR="0071642C" w:rsidRPr="00760F0B">
        <w:rPr>
          <w:rFonts w:ascii="Times New Roman" w:hAnsi="Times New Roman"/>
          <w:sz w:val="28"/>
          <w:szCs w:val="28"/>
        </w:rPr>
        <w:t xml:space="preserve">ПОВСЕДНЕВНОЙ ДЕЯТЕЛЬНОСТИ </w:t>
      </w:r>
      <w:r w:rsidRPr="00760F0B">
        <w:rPr>
          <w:rFonts w:ascii="Times New Roman" w:hAnsi="Times New Roman"/>
          <w:sz w:val="28"/>
          <w:szCs w:val="28"/>
        </w:rPr>
        <w:t>и при ЧС;</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знание состава оборудования, порядка эксплуатации и применения программно-технических средств, установленных на АРМ.</w:t>
      </w:r>
    </w:p>
    <w:p w:rsidR="00BB159D"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Осуществляется проверка исполнения указаний и распоряжений об устранении недостатков по итогам действий ОДС за предыдущее дежурство.</w:t>
      </w:r>
    </w:p>
    <w:p w:rsidR="00BB159D" w:rsidRPr="00760F0B"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23014A" w:rsidRPr="00760F0B">
        <w:rPr>
          <w:rFonts w:ascii="Times New Roman" w:hAnsi="Times New Roman"/>
          <w:sz w:val="28"/>
          <w:szCs w:val="28"/>
        </w:rPr>
        <w:t>.</w:t>
      </w:r>
      <w:r w:rsidRPr="00760F0B">
        <w:rPr>
          <w:rFonts w:ascii="Times New Roman" w:hAnsi="Times New Roman"/>
          <w:sz w:val="28"/>
          <w:szCs w:val="28"/>
        </w:rPr>
        <w:t>4</w:t>
      </w:r>
      <w:r w:rsidR="0023014A" w:rsidRPr="00760F0B">
        <w:rPr>
          <w:rFonts w:ascii="Times New Roman" w:hAnsi="Times New Roman"/>
          <w:sz w:val="28"/>
          <w:szCs w:val="28"/>
        </w:rPr>
        <w:t xml:space="preserve">.3. </w:t>
      </w:r>
      <w:r w:rsidR="00BB159D" w:rsidRPr="00760F0B">
        <w:rPr>
          <w:rFonts w:ascii="Times New Roman" w:hAnsi="Times New Roman"/>
          <w:sz w:val="28"/>
          <w:szCs w:val="28"/>
        </w:rPr>
        <w:t>В ходе проведения инструктажа:</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доводятся полученные указания</w:t>
      </w:r>
      <w:r w:rsidR="0023014A" w:rsidRPr="00760F0B">
        <w:rPr>
          <w:rFonts w:ascii="Times New Roman" w:hAnsi="Times New Roman"/>
          <w:sz w:val="28"/>
          <w:szCs w:val="28"/>
        </w:rPr>
        <w:t xml:space="preserve"> и распоряжения от руководства;</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ЧС на контроле (на что обратить внимание, проблемные вопросы, анализ действий структурных подразделений МЧС</w:t>
      </w:r>
      <w:r w:rsidR="0023014A" w:rsidRPr="00760F0B">
        <w:rPr>
          <w:rFonts w:ascii="Times New Roman" w:hAnsi="Times New Roman"/>
          <w:sz w:val="28"/>
          <w:szCs w:val="28"/>
        </w:rPr>
        <w:t xml:space="preserve"> России</w:t>
      </w:r>
      <w:r w:rsidRPr="00760F0B">
        <w:rPr>
          <w:rFonts w:ascii="Times New Roman" w:hAnsi="Times New Roman"/>
          <w:sz w:val="28"/>
          <w:szCs w:val="28"/>
        </w:rPr>
        <w:t>, РСЧС при ликвидации последствий ЧС);</w:t>
      </w:r>
    </w:p>
    <w:p w:rsidR="00BB159D" w:rsidRPr="00760F0B" w:rsidRDefault="0023014A"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ошибки и</w:t>
      </w:r>
      <w:r w:rsidR="00BB159D" w:rsidRPr="00760F0B">
        <w:rPr>
          <w:rFonts w:ascii="Times New Roman" w:hAnsi="Times New Roman"/>
          <w:sz w:val="28"/>
          <w:szCs w:val="28"/>
        </w:rPr>
        <w:t xml:space="preserve"> замечания</w:t>
      </w:r>
      <w:r w:rsidRPr="00760F0B">
        <w:rPr>
          <w:rFonts w:ascii="Times New Roman" w:hAnsi="Times New Roman"/>
          <w:sz w:val="28"/>
          <w:szCs w:val="28"/>
        </w:rPr>
        <w:t>,</w:t>
      </w:r>
      <w:r w:rsidR="00BB159D" w:rsidRPr="00760F0B">
        <w:rPr>
          <w:rFonts w:ascii="Times New Roman" w:hAnsi="Times New Roman"/>
          <w:sz w:val="28"/>
          <w:szCs w:val="28"/>
        </w:rPr>
        <w:t xml:space="preserve"> допущенные сменяющейся </w:t>
      </w:r>
      <w:r w:rsidRPr="00760F0B">
        <w:rPr>
          <w:rFonts w:ascii="Times New Roman" w:hAnsi="Times New Roman"/>
          <w:sz w:val="28"/>
          <w:szCs w:val="28"/>
        </w:rPr>
        <w:t>ОДС</w:t>
      </w:r>
      <w:r w:rsidR="00BB159D" w:rsidRPr="00760F0B">
        <w:rPr>
          <w:rFonts w:ascii="Times New Roman" w:hAnsi="Times New Roman"/>
          <w:sz w:val="28"/>
          <w:szCs w:val="28"/>
        </w:rPr>
        <w:t>, положительные стороны;</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уточняются и ставятся задачи личному составу ОДС на период несения </w:t>
      </w:r>
      <w:r w:rsidR="0023014A" w:rsidRPr="00760F0B">
        <w:rPr>
          <w:rFonts w:ascii="Times New Roman" w:hAnsi="Times New Roman"/>
          <w:sz w:val="28"/>
          <w:szCs w:val="28"/>
        </w:rPr>
        <w:t xml:space="preserve">оперативного </w:t>
      </w:r>
      <w:r w:rsidRPr="00760F0B">
        <w:rPr>
          <w:rFonts w:ascii="Times New Roman" w:hAnsi="Times New Roman"/>
          <w:sz w:val="28"/>
          <w:szCs w:val="28"/>
        </w:rPr>
        <w:t>дежурства;</w:t>
      </w:r>
    </w:p>
    <w:p w:rsidR="00BB159D"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доводится приказ о заступлении на оперативное дежурство.</w:t>
      </w:r>
    </w:p>
    <w:p w:rsidR="00336477" w:rsidRDefault="00655823" w:rsidP="00FD1BA6">
      <w:pPr>
        <w:suppressAutoHyphens/>
        <w:spacing w:after="0" w:line="240" w:lineRule="auto"/>
        <w:ind w:firstLine="709"/>
        <w:jc w:val="both"/>
        <w:rPr>
          <w:rFonts w:ascii="Times New Roman" w:eastAsia="Times New Roman" w:hAnsi="Times New Roman"/>
          <w:sz w:val="28"/>
          <w:szCs w:val="28"/>
          <w:lang w:eastAsia="ar-SA"/>
        </w:rPr>
      </w:pPr>
      <w:r w:rsidRPr="00760F0B">
        <w:rPr>
          <w:rFonts w:ascii="Times New Roman" w:hAnsi="Times New Roman"/>
          <w:sz w:val="28"/>
          <w:szCs w:val="28"/>
        </w:rPr>
        <w:t>3</w:t>
      </w:r>
      <w:r w:rsidR="00C71B53" w:rsidRPr="00760F0B">
        <w:rPr>
          <w:rFonts w:ascii="Times New Roman" w:hAnsi="Times New Roman"/>
          <w:sz w:val="28"/>
          <w:szCs w:val="28"/>
        </w:rPr>
        <w:t>.</w:t>
      </w:r>
      <w:r w:rsidRPr="00760F0B">
        <w:rPr>
          <w:rFonts w:ascii="Times New Roman" w:hAnsi="Times New Roman"/>
          <w:sz w:val="28"/>
          <w:szCs w:val="28"/>
        </w:rPr>
        <w:t>4</w:t>
      </w:r>
      <w:r w:rsidR="00C71B53" w:rsidRPr="00760F0B">
        <w:rPr>
          <w:rFonts w:ascii="Times New Roman" w:hAnsi="Times New Roman"/>
          <w:sz w:val="28"/>
          <w:szCs w:val="28"/>
        </w:rPr>
        <w:t xml:space="preserve">.4. </w:t>
      </w:r>
      <w:r w:rsidR="00BB159D" w:rsidRPr="00760F0B">
        <w:rPr>
          <w:rFonts w:ascii="Times New Roman" w:hAnsi="Times New Roman"/>
          <w:sz w:val="28"/>
          <w:szCs w:val="28"/>
        </w:rPr>
        <w:t>При проведении инструктажа в классе подготовки ОДС присутствуют все непосредственные начальники структурных подразделений, от которых назначается личный состав в ОДС.</w:t>
      </w:r>
    </w:p>
    <w:p w:rsidR="003B187B" w:rsidRPr="00FD1BA6" w:rsidRDefault="003B187B" w:rsidP="00FD1BA6">
      <w:pPr>
        <w:suppressAutoHyphens/>
        <w:spacing w:after="0" w:line="240" w:lineRule="auto"/>
        <w:ind w:firstLine="709"/>
        <w:jc w:val="both"/>
        <w:rPr>
          <w:rFonts w:ascii="Times New Roman" w:eastAsia="Times New Roman" w:hAnsi="Times New Roman"/>
          <w:sz w:val="28"/>
          <w:szCs w:val="28"/>
          <w:lang w:eastAsia="ar-SA"/>
        </w:rPr>
      </w:pPr>
    </w:p>
    <w:p w:rsidR="00BF4B92" w:rsidRPr="00760F0B" w:rsidRDefault="00655823" w:rsidP="00A27FD3">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w:t>
      </w:r>
      <w:r w:rsidRPr="00760F0B">
        <w:rPr>
          <w:rFonts w:ascii="Times New Roman" w:hAnsi="Times New Roman"/>
          <w:b/>
          <w:sz w:val="28"/>
          <w:szCs w:val="28"/>
        </w:rPr>
        <w:t>5</w:t>
      </w:r>
      <w:r w:rsidR="00BF4B92" w:rsidRPr="00760F0B">
        <w:rPr>
          <w:rFonts w:ascii="Times New Roman" w:hAnsi="Times New Roman"/>
          <w:b/>
          <w:sz w:val="28"/>
          <w:szCs w:val="28"/>
        </w:rPr>
        <w:t>. Порядок смены оперативных дежурных смен</w:t>
      </w:r>
    </w:p>
    <w:p w:rsidR="00BF4B92" w:rsidRPr="00760F0B" w:rsidRDefault="00BF4B92" w:rsidP="00BF4B92">
      <w:pPr>
        <w:spacing w:after="0" w:line="240" w:lineRule="auto"/>
        <w:ind w:firstLine="709"/>
        <w:jc w:val="both"/>
        <w:rPr>
          <w:rFonts w:ascii="Times New Roman" w:hAnsi="Times New Roman"/>
          <w:sz w:val="28"/>
          <w:szCs w:val="28"/>
        </w:rPr>
      </w:pPr>
    </w:p>
    <w:p w:rsidR="0019239E" w:rsidRPr="00760F0B" w:rsidRDefault="00655823" w:rsidP="0019239E">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B159D" w:rsidRPr="00760F0B">
        <w:rPr>
          <w:rFonts w:ascii="Times New Roman" w:hAnsi="Times New Roman"/>
          <w:sz w:val="28"/>
          <w:szCs w:val="28"/>
        </w:rPr>
        <w:t>.</w:t>
      </w:r>
      <w:r w:rsidRPr="00760F0B">
        <w:rPr>
          <w:rFonts w:ascii="Times New Roman" w:hAnsi="Times New Roman"/>
          <w:sz w:val="28"/>
          <w:szCs w:val="28"/>
        </w:rPr>
        <w:t>5</w:t>
      </w:r>
      <w:r w:rsidR="00BB159D" w:rsidRPr="00760F0B">
        <w:rPr>
          <w:rFonts w:ascii="Times New Roman" w:hAnsi="Times New Roman"/>
          <w:sz w:val="28"/>
          <w:szCs w:val="28"/>
        </w:rPr>
        <w:t xml:space="preserve">.1. Смена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и заступление на оперативное дежурство осуществляется ежесуточно, как правило, с утра.</w:t>
      </w:r>
    </w:p>
    <w:p w:rsidR="00BB159D" w:rsidRDefault="00655823" w:rsidP="0019239E">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C71B53" w:rsidRPr="00760F0B">
        <w:rPr>
          <w:rFonts w:ascii="Times New Roman" w:hAnsi="Times New Roman"/>
          <w:sz w:val="28"/>
          <w:szCs w:val="28"/>
        </w:rPr>
        <w:t>.</w:t>
      </w:r>
      <w:r w:rsidRPr="00760F0B">
        <w:rPr>
          <w:rFonts w:ascii="Times New Roman" w:hAnsi="Times New Roman"/>
          <w:sz w:val="28"/>
          <w:szCs w:val="28"/>
        </w:rPr>
        <w:t>5</w:t>
      </w:r>
      <w:r w:rsidR="00C71B53" w:rsidRPr="00760F0B">
        <w:rPr>
          <w:rFonts w:ascii="Times New Roman" w:hAnsi="Times New Roman"/>
          <w:sz w:val="28"/>
          <w:szCs w:val="28"/>
        </w:rPr>
        <w:t>.2.</w:t>
      </w:r>
      <w:r w:rsidR="00BB159D" w:rsidRPr="00760F0B">
        <w:rPr>
          <w:rFonts w:ascii="Times New Roman" w:hAnsi="Times New Roman"/>
          <w:sz w:val="28"/>
          <w:szCs w:val="28"/>
        </w:rPr>
        <w:t xml:space="preserve">Непосредственно перед заступлением на оперативное дежурство, в целях проверки готовности личного состава и техники к выполнению задач в составе </w:t>
      </w:r>
      <w:r w:rsidR="00823658" w:rsidRPr="00760F0B">
        <w:rPr>
          <w:rFonts w:ascii="Times New Roman" w:hAnsi="Times New Roman"/>
          <w:sz w:val="28"/>
          <w:szCs w:val="28"/>
        </w:rPr>
        <w:t>ОДС</w:t>
      </w:r>
      <w:r w:rsidR="00BB159D" w:rsidRPr="00760F0B">
        <w:rPr>
          <w:rFonts w:ascii="Times New Roman" w:hAnsi="Times New Roman"/>
          <w:sz w:val="28"/>
          <w:szCs w:val="28"/>
        </w:rPr>
        <w:t xml:space="preserve">, проводится развод дежурных смен. На развод привлекаются очередная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 xml:space="preserve">органа повседневного управления МЧС России, дежурные смены сил постоянной готовности, подчиненных органу повседневного управления, а также в режиме </w:t>
      </w:r>
      <w:r w:rsidR="002631C0" w:rsidRPr="00760F0B">
        <w:rPr>
          <w:rFonts w:ascii="Times New Roman" w:hAnsi="Times New Roman"/>
          <w:sz w:val="28"/>
          <w:szCs w:val="28"/>
        </w:rPr>
        <w:t>ВКС</w:t>
      </w:r>
      <w:r w:rsidR="00BB159D" w:rsidRPr="00760F0B">
        <w:rPr>
          <w:rFonts w:ascii="Times New Roman" w:hAnsi="Times New Roman"/>
          <w:sz w:val="28"/>
          <w:szCs w:val="28"/>
        </w:rPr>
        <w:t xml:space="preserve"> дежурные смены органов управления </w:t>
      </w:r>
      <w:r w:rsidR="00963E6D" w:rsidRPr="00760F0B">
        <w:rPr>
          <w:rFonts w:ascii="Times New Roman" w:hAnsi="Times New Roman"/>
          <w:sz w:val="28"/>
          <w:szCs w:val="28"/>
        </w:rPr>
        <w:t>ФОИВ</w:t>
      </w:r>
      <w:r w:rsidR="00BB159D" w:rsidRPr="00760F0B">
        <w:rPr>
          <w:rFonts w:ascii="Times New Roman" w:hAnsi="Times New Roman"/>
          <w:sz w:val="28"/>
          <w:szCs w:val="28"/>
        </w:rPr>
        <w:t xml:space="preserve"> соответствующего уровня, </w:t>
      </w:r>
      <w:r w:rsidR="0035347C" w:rsidRPr="00760F0B">
        <w:rPr>
          <w:rFonts w:ascii="Times New Roman" w:hAnsi="Times New Roman"/>
          <w:sz w:val="28"/>
          <w:szCs w:val="28"/>
        </w:rPr>
        <w:t xml:space="preserve">дежурно - диспетчерские службы (далее – </w:t>
      </w:r>
      <w:r w:rsidR="00BB159D" w:rsidRPr="00760F0B">
        <w:rPr>
          <w:rFonts w:ascii="Times New Roman" w:hAnsi="Times New Roman"/>
          <w:sz w:val="28"/>
          <w:szCs w:val="28"/>
        </w:rPr>
        <w:t>ДДС</w:t>
      </w:r>
      <w:r w:rsidR="0035347C" w:rsidRPr="00760F0B">
        <w:rPr>
          <w:rFonts w:ascii="Times New Roman" w:hAnsi="Times New Roman"/>
          <w:sz w:val="28"/>
          <w:szCs w:val="28"/>
        </w:rPr>
        <w:t>)</w:t>
      </w:r>
      <w:r w:rsidR="00BB159D" w:rsidRPr="00760F0B">
        <w:rPr>
          <w:rFonts w:ascii="Times New Roman" w:hAnsi="Times New Roman"/>
          <w:sz w:val="28"/>
          <w:szCs w:val="28"/>
        </w:rPr>
        <w:t xml:space="preserve"> ведомственных структур звеньев территориальной подсистемы, </w:t>
      </w:r>
      <w:r w:rsidR="003B7FAF" w:rsidRPr="00760F0B">
        <w:rPr>
          <w:rFonts w:ascii="Times New Roman" w:hAnsi="Times New Roman"/>
          <w:sz w:val="28"/>
          <w:szCs w:val="28"/>
        </w:rPr>
        <w:t>оперативные дежурные (</w:t>
      </w:r>
      <w:r w:rsidR="00BB159D" w:rsidRPr="00760F0B">
        <w:rPr>
          <w:rFonts w:ascii="Times New Roman" w:hAnsi="Times New Roman"/>
          <w:sz w:val="28"/>
          <w:szCs w:val="28"/>
        </w:rPr>
        <w:t>диспетчера</w:t>
      </w:r>
      <w:r w:rsidR="003B7FAF" w:rsidRPr="00760F0B">
        <w:rPr>
          <w:rFonts w:ascii="Times New Roman" w:hAnsi="Times New Roman"/>
          <w:sz w:val="28"/>
          <w:szCs w:val="28"/>
        </w:rPr>
        <w:t>)</w:t>
      </w:r>
      <w:r w:rsidR="00BB159D" w:rsidRPr="00760F0B">
        <w:rPr>
          <w:rFonts w:ascii="Times New Roman" w:hAnsi="Times New Roman"/>
          <w:sz w:val="28"/>
          <w:szCs w:val="28"/>
        </w:rPr>
        <w:t xml:space="preserve"> ЕДДС. </w:t>
      </w:r>
    </w:p>
    <w:p w:rsidR="00BB159D" w:rsidRPr="00760F0B"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C71B53" w:rsidRPr="00760F0B">
        <w:rPr>
          <w:rFonts w:ascii="Times New Roman" w:hAnsi="Times New Roman"/>
          <w:sz w:val="28"/>
          <w:szCs w:val="28"/>
        </w:rPr>
        <w:t>.</w:t>
      </w:r>
      <w:r w:rsidRPr="00760F0B">
        <w:rPr>
          <w:rFonts w:ascii="Times New Roman" w:hAnsi="Times New Roman"/>
          <w:sz w:val="28"/>
          <w:szCs w:val="28"/>
        </w:rPr>
        <w:t>5</w:t>
      </w:r>
      <w:r w:rsidR="00C71B53" w:rsidRPr="00760F0B">
        <w:rPr>
          <w:rFonts w:ascii="Times New Roman" w:hAnsi="Times New Roman"/>
          <w:sz w:val="28"/>
          <w:szCs w:val="28"/>
        </w:rPr>
        <w:t xml:space="preserve">.3. </w:t>
      </w:r>
      <w:r w:rsidR="00BB159D" w:rsidRPr="00760F0B">
        <w:rPr>
          <w:rFonts w:ascii="Times New Roman" w:hAnsi="Times New Roman"/>
          <w:sz w:val="28"/>
          <w:szCs w:val="28"/>
        </w:rPr>
        <w:t xml:space="preserve">В ходе проведения развода заслушиваются специалисты ОДС по направлениям деятельности, </w:t>
      </w:r>
      <w:r w:rsidR="0023014A" w:rsidRPr="00760F0B">
        <w:rPr>
          <w:rFonts w:ascii="Times New Roman" w:hAnsi="Times New Roman"/>
          <w:sz w:val="28"/>
          <w:szCs w:val="28"/>
        </w:rPr>
        <w:t>оперативные дежурные</w:t>
      </w:r>
      <w:r w:rsidR="003248B6">
        <w:rPr>
          <w:rFonts w:ascii="Times New Roman" w:hAnsi="Times New Roman"/>
          <w:sz w:val="28"/>
          <w:szCs w:val="28"/>
        </w:rPr>
        <w:t xml:space="preserve"> </w:t>
      </w:r>
      <w:r w:rsidR="00A731CD" w:rsidRPr="00760F0B">
        <w:rPr>
          <w:rFonts w:ascii="Times New Roman" w:hAnsi="Times New Roman"/>
          <w:sz w:val="28"/>
          <w:szCs w:val="28"/>
        </w:rPr>
        <w:t xml:space="preserve">органов повседневного управления функциональных подсистем РСЧС, </w:t>
      </w:r>
      <w:r w:rsidR="00BB159D" w:rsidRPr="00760F0B">
        <w:rPr>
          <w:rFonts w:ascii="Times New Roman" w:hAnsi="Times New Roman"/>
          <w:sz w:val="28"/>
          <w:szCs w:val="28"/>
        </w:rPr>
        <w:t>ДДС ведомственных структур звеньев территориальной подсистемы</w:t>
      </w:r>
      <w:r w:rsidR="0023014A" w:rsidRPr="00760F0B">
        <w:rPr>
          <w:rFonts w:ascii="Times New Roman" w:hAnsi="Times New Roman"/>
          <w:sz w:val="28"/>
          <w:szCs w:val="28"/>
        </w:rPr>
        <w:t xml:space="preserve"> РСЧС</w:t>
      </w:r>
      <w:r w:rsidR="00BB159D" w:rsidRPr="00760F0B">
        <w:rPr>
          <w:rFonts w:ascii="Times New Roman" w:hAnsi="Times New Roman"/>
          <w:sz w:val="28"/>
          <w:szCs w:val="28"/>
        </w:rPr>
        <w:t xml:space="preserve">, </w:t>
      </w:r>
      <w:r w:rsidR="003B7FAF" w:rsidRPr="00760F0B">
        <w:rPr>
          <w:rFonts w:ascii="Times New Roman" w:hAnsi="Times New Roman"/>
          <w:sz w:val="28"/>
          <w:szCs w:val="28"/>
        </w:rPr>
        <w:t>оперативные дежурные (диспетчера)</w:t>
      </w:r>
      <w:r w:rsidR="00BB159D" w:rsidRPr="00760F0B">
        <w:rPr>
          <w:rFonts w:ascii="Times New Roman" w:hAnsi="Times New Roman"/>
          <w:sz w:val="28"/>
          <w:szCs w:val="28"/>
        </w:rPr>
        <w:t xml:space="preserve"> ЕДДС, довод</w:t>
      </w:r>
      <w:r w:rsidR="0023014A" w:rsidRPr="00760F0B">
        <w:rPr>
          <w:rFonts w:ascii="Times New Roman" w:hAnsi="Times New Roman"/>
          <w:sz w:val="28"/>
          <w:szCs w:val="28"/>
        </w:rPr>
        <w:t>я</w:t>
      </w:r>
      <w:r w:rsidR="00BB159D" w:rsidRPr="00760F0B">
        <w:rPr>
          <w:rFonts w:ascii="Times New Roman" w:hAnsi="Times New Roman"/>
          <w:sz w:val="28"/>
          <w:szCs w:val="28"/>
        </w:rPr>
        <w:t xml:space="preserve">тся и уточняются оперативная обстановка, задачи, поставленные и выполненные </w:t>
      </w:r>
      <w:r w:rsidR="00823658" w:rsidRPr="00760F0B">
        <w:rPr>
          <w:rFonts w:ascii="Times New Roman" w:hAnsi="Times New Roman"/>
          <w:sz w:val="28"/>
          <w:szCs w:val="28"/>
        </w:rPr>
        <w:t>ОДС</w:t>
      </w:r>
      <w:r w:rsidR="00BB159D" w:rsidRPr="00760F0B">
        <w:rPr>
          <w:rFonts w:ascii="Times New Roman" w:hAnsi="Times New Roman"/>
          <w:sz w:val="28"/>
          <w:szCs w:val="28"/>
        </w:rPr>
        <w:t>, места нахождения руководящего состава и другие вопросы.</w:t>
      </w:r>
    </w:p>
    <w:p w:rsidR="00BB159D"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B159D" w:rsidRPr="00760F0B">
        <w:rPr>
          <w:rFonts w:ascii="Times New Roman" w:hAnsi="Times New Roman"/>
          <w:sz w:val="28"/>
          <w:szCs w:val="28"/>
        </w:rPr>
        <w:t>.</w:t>
      </w:r>
      <w:r w:rsidRPr="00760F0B">
        <w:rPr>
          <w:rFonts w:ascii="Times New Roman" w:hAnsi="Times New Roman"/>
          <w:sz w:val="28"/>
          <w:szCs w:val="28"/>
        </w:rPr>
        <w:t>5</w:t>
      </w:r>
      <w:r w:rsidR="00BB159D" w:rsidRPr="00760F0B">
        <w:rPr>
          <w:rFonts w:ascii="Times New Roman" w:hAnsi="Times New Roman"/>
          <w:sz w:val="28"/>
          <w:szCs w:val="28"/>
        </w:rPr>
        <w:t>.</w:t>
      </w:r>
      <w:r w:rsidR="00C71B53" w:rsidRPr="00760F0B">
        <w:rPr>
          <w:rFonts w:ascii="Times New Roman" w:hAnsi="Times New Roman"/>
          <w:sz w:val="28"/>
          <w:szCs w:val="28"/>
        </w:rPr>
        <w:t>4</w:t>
      </w:r>
      <w:r w:rsidR="00BB159D" w:rsidRPr="00760F0B">
        <w:rPr>
          <w:rFonts w:ascii="Times New Roman" w:hAnsi="Times New Roman"/>
          <w:sz w:val="28"/>
          <w:szCs w:val="28"/>
        </w:rPr>
        <w:t xml:space="preserve">. Смена </w:t>
      </w:r>
      <w:r w:rsidR="0023014A" w:rsidRPr="00760F0B">
        <w:rPr>
          <w:rFonts w:ascii="Times New Roman" w:hAnsi="Times New Roman"/>
          <w:sz w:val="28"/>
          <w:szCs w:val="28"/>
        </w:rPr>
        <w:t>ОДС</w:t>
      </w:r>
      <w:r w:rsidR="00BB159D" w:rsidRPr="00760F0B">
        <w:rPr>
          <w:rFonts w:ascii="Times New Roman" w:hAnsi="Times New Roman"/>
          <w:sz w:val="28"/>
          <w:szCs w:val="28"/>
        </w:rPr>
        <w:t xml:space="preserve"> проводится под руководством заступающего </w:t>
      </w:r>
      <w:r w:rsidR="00B0231E" w:rsidRPr="00760F0B">
        <w:rPr>
          <w:rFonts w:ascii="Times New Roman" w:hAnsi="Times New Roman"/>
          <w:sz w:val="28"/>
          <w:szCs w:val="28"/>
        </w:rPr>
        <w:t xml:space="preserve">СОД </w:t>
      </w:r>
      <w:r w:rsidR="00BB159D" w:rsidRPr="00760F0B">
        <w:rPr>
          <w:rFonts w:ascii="Times New Roman" w:hAnsi="Times New Roman"/>
          <w:sz w:val="28"/>
          <w:szCs w:val="28"/>
        </w:rPr>
        <w:t>и контролем одного из заместителей начальника ЦУКС. В ходе приема(сдачи) дежурства специалисты принимают у сменяющейся смены документацию, аппаратуру и имущество на АРМ,</w:t>
      </w:r>
      <w:r w:rsidR="00832DFE">
        <w:rPr>
          <w:rFonts w:ascii="Times New Roman" w:hAnsi="Times New Roman"/>
          <w:sz w:val="28"/>
          <w:szCs w:val="28"/>
        </w:rPr>
        <w:t xml:space="preserve"> проверяют</w:t>
      </w:r>
      <w:r w:rsidR="00BB159D" w:rsidRPr="00760F0B">
        <w:rPr>
          <w:rFonts w:ascii="Times New Roman" w:hAnsi="Times New Roman"/>
          <w:sz w:val="28"/>
          <w:szCs w:val="28"/>
        </w:rPr>
        <w:t xml:space="preserve"> исправность средств ЭВТ и другого оборудования, с докладом СОД о приеме (сдачи) дежурства, о готовности АРМ, подсистем управления для несения дежурства.</w:t>
      </w:r>
    </w:p>
    <w:p w:rsidR="00BB159D" w:rsidRPr="00760F0B"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B159D" w:rsidRPr="00760F0B">
        <w:rPr>
          <w:rFonts w:ascii="Times New Roman" w:hAnsi="Times New Roman"/>
          <w:sz w:val="28"/>
          <w:szCs w:val="28"/>
        </w:rPr>
        <w:t>.</w:t>
      </w:r>
      <w:r w:rsidRPr="00760F0B">
        <w:rPr>
          <w:rFonts w:ascii="Times New Roman" w:hAnsi="Times New Roman"/>
          <w:sz w:val="28"/>
          <w:szCs w:val="28"/>
        </w:rPr>
        <w:t>5</w:t>
      </w:r>
      <w:r w:rsidR="00BB159D" w:rsidRPr="00760F0B">
        <w:rPr>
          <w:rFonts w:ascii="Times New Roman" w:hAnsi="Times New Roman"/>
          <w:sz w:val="28"/>
          <w:szCs w:val="28"/>
        </w:rPr>
        <w:t>.</w:t>
      </w:r>
      <w:r w:rsidR="00C71B53" w:rsidRPr="00760F0B">
        <w:rPr>
          <w:rFonts w:ascii="Times New Roman" w:hAnsi="Times New Roman"/>
          <w:sz w:val="28"/>
          <w:szCs w:val="28"/>
        </w:rPr>
        <w:t>5</w:t>
      </w:r>
      <w:r w:rsidR="00BB159D" w:rsidRPr="00760F0B">
        <w:rPr>
          <w:rFonts w:ascii="Times New Roman" w:hAnsi="Times New Roman"/>
          <w:sz w:val="28"/>
          <w:szCs w:val="28"/>
        </w:rPr>
        <w:t xml:space="preserve">. Заступающая на дежурство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 xml:space="preserve">при проведении приема (сдачи) дежурства находится в готовности к выполнению возложенных на них задач. За своевременность и точность приема, а также доведение сигналов управления, оповещения и распоряжений, полученных во время проведения смены, отвечают должностные лица меняющейся </w:t>
      </w:r>
      <w:r w:rsidR="00823658" w:rsidRPr="00760F0B">
        <w:rPr>
          <w:rFonts w:ascii="Times New Roman" w:hAnsi="Times New Roman"/>
          <w:sz w:val="28"/>
          <w:szCs w:val="28"/>
        </w:rPr>
        <w:t>ОДС</w:t>
      </w:r>
      <w:r w:rsidR="00BB159D" w:rsidRPr="00760F0B">
        <w:rPr>
          <w:rFonts w:ascii="Times New Roman" w:hAnsi="Times New Roman"/>
          <w:sz w:val="28"/>
          <w:szCs w:val="28"/>
        </w:rPr>
        <w:t>.</w:t>
      </w:r>
    </w:p>
    <w:p w:rsidR="00BB159D"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B159D" w:rsidRPr="00760F0B">
        <w:rPr>
          <w:rFonts w:ascii="Times New Roman" w:hAnsi="Times New Roman"/>
          <w:sz w:val="28"/>
          <w:szCs w:val="28"/>
        </w:rPr>
        <w:t>.</w:t>
      </w:r>
      <w:r w:rsidRPr="00760F0B">
        <w:rPr>
          <w:rFonts w:ascii="Times New Roman" w:hAnsi="Times New Roman"/>
          <w:sz w:val="28"/>
          <w:szCs w:val="28"/>
        </w:rPr>
        <w:t>5</w:t>
      </w:r>
      <w:r w:rsidR="00BB159D" w:rsidRPr="00760F0B">
        <w:rPr>
          <w:rFonts w:ascii="Times New Roman" w:hAnsi="Times New Roman"/>
          <w:sz w:val="28"/>
          <w:szCs w:val="28"/>
        </w:rPr>
        <w:t>.</w:t>
      </w:r>
      <w:r w:rsidR="00C71B53" w:rsidRPr="00760F0B">
        <w:rPr>
          <w:rFonts w:ascii="Times New Roman" w:hAnsi="Times New Roman"/>
          <w:sz w:val="28"/>
          <w:szCs w:val="28"/>
        </w:rPr>
        <w:t>6</w:t>
      </w:r>
      <w:r w:rsidR="00BB159D" w:rsidRPr="00760F0B">
        <w:rPr>
          <w:rFonts w:ascii="Times New Roman" w:hAnsi="Times New Roman"/>
          <w:sz w:val="28"/>
          <w:szCs w:val="28"/>
        </w:rPr>
        <w:t xml:space="preserve">. Сменившимся специалистам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предоставляется отдых в соответствии с действующими нормативными правовыми актами и документами по организации оперативного дежурства.</w:t>
      </w:r>
    </w:p>
    <w:p w:rsidR="00156BFE" w:rsidRDefault="00156BFE" w:rsidP="00BF4B92">
      <w:pPr>
        <w:spacing w:after="0" w:line="240" w:lineRule="auto"/>
        <w:jc w:val="center"/>
        <w:rPr>
          <w:rFonts w:ascii="Times New Roman" w:hAnsi="Times New Roman"/>
          <w:b/>
          <w:sz w:val="28"/>
          <w:szCs w:val="28"/>
        </w:rPr>
      </w:pPr>
    </w:p>
    <w:p w:rsidR="00BF4B92" w:rsidRPr="00760F0B" w:rsidRDefault="00655823"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lastRenderedPageBreak/>
        <w:t>3</w:t>
      </w:r>
      <w:r w:rsidR="00BF4B92" w:rsidRPr="00760F0B">
        <w:rPr>
          <w:rFonts w:ascii="Times New Roman" w:hAnsi="Times New Roman"/>
          <w:b/>
          <w:sz w:val="28"/>
          <w:szCs w:val="28"/>
        </w:rPr>
        <w:t>.</w:t>
      </w:r>
      <w:r w:rsidRPr="00760F0B">
        <w:rPr>
          <w:rFonts w:ascii="Times New Roman" w:hAnsi="Times New Roman"/>
          <w:b/>
          <w:sz w:val="28"/>
          <w:szCs w:val="28"/>
        </w:rPr>
        <w:t>6</w:t>
      </w:r>
      <w:r w:rsidR="00BF4B92" w:rsidRPr="00760F0B">
        <w:rPr>
          <w:rFonts w:ascii="Times New Roman" w:hAnsi="Times New Roman"/>
          <w:b/>
          <w:sz w:val="28"/>
          <w:szCs w:val="28"/>
        </w:rPr>
        <w:t>. Порядок несения оперативного дежурства</w:t>
      </w:r>
    </w:p>
    <w:p w:rsidR="00BF4B92" w:rsidRPr="00760F0B" w:rsidRDefault="00BF4B92" w:rsidP="00BF4B92">
      <w:pPr>
        <w:spacing w:after="0" w:line="240" w:lineRule="auto"/>
        <w:ind w:firstLine="709"/>
        <w:jc w:val="both"/>
        <w:rPr>
          <w:rFonts w:ascii="Times New Roman" w:hAnsi="Times New Roman"/>
          <w:sz w:val="28"/>
          <w:szCs w:val="28"/>
        </w:rPr>
      </w:pPr>
    </w:p>
    <w:p w:rsidR="00B24B7B" w:rsidRPr="00760F0B"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.1. Несение оперативного дежурства осуществляется личным составом </w:t>
      </w:r>
      <w:r w:rsidR="00823658" w:rsidRPr="00760F0B">
        <w:rPr>
          <w:rFonts w:ascii="Times New Roman" w:hAnsi="Times New Roman"/>
          <w:sz w:val="28"/>
          <w:szCs w:val="28"/>
        </w:rPr>
        <w:t>ОДС</w:t>
      </w:r>
      <w:r w:rsidR="00B24B7B" w:rsidRPr="00760F0B">
        <w:rPr>
          <w:rFonts w:ascii="Times New Roman" w:hAnsi="Times New Roman"/>
          <w:sz w:val="28"/>
          <w:szCs w:val="28"/>
        </w:rPr>
        <w:t xml:space="preserve">. Специалисты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 xml:space="preserve">с момента заступления на оперативное дежурство и до окончания его несения подчиняются </w:t>
      </w:r>
      <w:r w:rsidR="00B0231E" w:rsidRPr="00760F0B">
        <w:rPr>
          <w:rFonts w:ascii="Times New Roman" w:hAnsi="Times New Roman"/>
          <w:sz w:val="28"/>
          <w:szCs w:val="28"/>
        </w:rPr>
        <w:t>СОД</w:t>
      </w:r>
      <w:r w:rsidR="00B24B7B" w:rsidRPr="00760F0B">
        <w:rPr>
          <w:rFonts w:ascii="Times New Roman" w:hAnsi="Times New Roman"/>
          <w:sz w:val="28"/>
          <w:szCs w:val="28"/>
        </w:rPr>
        <w:t xml:space="preserve"> и отвечают за своевременное и точное выполнение задач, определенных инструкциями (алгоритмами, регламентами) и распоряжениями </w:t>
      </w:r>
      <w:r w:rsidR="00B0231E" w:rsidRPr="00760F0B">
        <w:rPr>
          <w:rFonts w:ascii="Times New Roman" w:hAnsi="Times New Roman"/>
          <w:sz w:val="28"/>
          <w:szCs w:val="28"/>
        </w:rPr>
        <w:t>СОД</w:t>
      </w:r>
      <w:r w:rsidR="00B24B7B" w:rsidRPr="00760F0B">
        <w:rPr>
          <w:rFonts w:ascii="Times New Roman" w:hAnsi="Times New Roman"/>
          <w:sz w:val="28"/>
          <w:szCs w:val="28"/>
        </w:rPr>
        <w:t>.</w:t>
      </w:r>
    </w:p>
    <w:p w:rsidR="00B24B7B" w:rsidRPr="00760F0B"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.2. Привлечение личного состава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для решения задач, не связанных с несением оперативного дежурства, запрещается.</w:t>
      </w:r>
    </w:p>
    <w:p w:rsidR="00B24B7B" w:rsidRPr="00760F0B"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.3. </w:t>
      </w:r>
      <w:r w:rsidR="00B0231E" w:rsidRPr="00760F0B">
        <w:rPr>
          <w:rFonts w:ascii="Times New Roman" w:hAnsi="Times New Roman"/>
          <w:sz w:val="28"/>
          <w:szCs w:val="28"/>
        </w:rPr>
        <w:t xml:space="preserve">СОД </w:t>
      </w:r>
      <w:r w:rsidR="00B24B7B" w:rsidRPr="00760F0B">
        <w:rPr>
          <w:rFonts w:ascii="Times New Roman" w:hAnsi="Times New Roman"/>
          <w:sz w:val="28"/>
          <w:szCs w:val="28"/>
        </w:rPr>
        <w:t xml:space="preserve">с момента заступления на оперативное дежурство и до окончания его несения является прямым начальником для личного состава подчиненных ему </w:t>
      </w:r>
      <w:r w:rsidR="00823658" w:rsidRPr="00760F0B">
        <w:rPr>
          <w:rFonts w:ascii="Times New Roman" w:hAnsi="Times New Roman"/>
          <w:sz w:val="28"/>
          <w:szCs w:val="28"/>
        </w:rPr>
        <w:t>ОДС</w:t>
      </w:r>
      <w:r w:rsidR="00B24B7B" w:rsidRPr="00760F0B">
        <w:rPr>
          <w:rFonts w:ascii="Times New Roman" w:hAnsi="Times New Roman"/>
          <w:sz w:val="28"/>
          <w:szCs w:val="28"/>
        </w:rPr>
        <w:t xml:space="preserve">. По вопросам поддержания боевой готовности пунктов управления, использования и обслуживания средств управления, оповещения и связи, систем жизнеобеспечения </w:t>
      </w:r>
      <w:r w:rsidR="00B0231E" w:rsidRPr="00760F0B">
        <w:rPr>
          <w:rFonts w:ascii="Times New Roman" w:hAnsi="Times New Roman"/>
          <w:sz w:val="28"/>
          <w:szCs w:val="28"/>
        </w:rPr>
        <w:t>СОД</w:t>
      </w:r>
      <w:r w:rsidR="00B24B7B" w:rsidRPr="00760F0B">
        <w:rPr>
          <w:rFonts w:ascii="Times New Roman" w:hAnsi="Times New Roman"/>
          <w:sz w:val="28"/>
          <w:szCs w:val="28"/>
        </w:rPr>
        <w:t xml:space="preserve"> подчиняются дежурные смены (расчеты) подразделений эксплуатации и связи пунктов управления.</w:t>
      </w:r>
    </w:p>
    <w:p w:rsidR="00B24B7B" w:rsidRPr="0030316C"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.4. Оперативное дежурство организуется в соответствии с планом работы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 xml:space="preserve">на сутки, в котором отражены основные направления деятельности специалистов </w:t>
      </w:r>
      <w:r w:rsidR="00823658" w:rsidRPr="00760F0B">
        <w:rPr>
          <w:rFonts w:ascii="Times New Roman" w:hAnsi="Times New Roman"/>
          <w:sz w:val="28"/>
          <w:szCs w:val="28"/>
        </w:rPr>
        <w:t>ОДС</w:t>
      </w:r>
      <w:r w:rsidR="00B24B7B" w:rsidRPr="00760F0B">
        <w:rPr>
          <w:rFonts w:ascii="Times New Roman" w:hAnsi="Times New Roman"/>
          <w:sz w:val="28"/>
          <w:szCs w:val="28"/>
        </w:rPr>
        <w:t xml:space="preserve">, включая тренировки, ежедневно проводимые с </w:t>
      </w:r>
      <w:r w:rsidR="00B24B7B" w:rsidRPr="0030316C">
        <w:rPr>
          <w:rFonts w:ascii="Times New Roman" w:hAnsi="Times New Roman"/>
          <w:sz w:val="28"/>
          <w:szCs w:val="28"/>
        </w:rPr>
        <w:t xml:space="preserve">ОДС </w:t>
      </w:r>
      <w:r w:rsidR="00663450">
        <w:rPr>
          <w:rFonts w:ascii="Times New Roman" w:hAnsi="Times New Roman"/>
          <w:sz w:val="28"/>
          <w:szCs w:val="28"/>
        </w:rPr>
        <w:t>ЦУКС</w:t>
      </w:r>
      <w:r w:rsidR="00B24B7B" w:rsidRPr="0030316C">
        <w:rPr>
          <w:rFonts w:ascii="Times New Roman" w:hAnsi="Times New Roman"/>
          <w:sz w:val="28"/>
          <w:szCs w:val="28"/>
        </w:rPr>
        <w:t xml:space="preserve"> МЧС России.</w:t>
      </w:r>
    </w:p>
    <w:p w:rsidR="00B24B7B" w:rsidRDefault="00655823" w:rsidP="002C184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.5. При возникновении ЧС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 xml:space="preserve">выполняет мероприятия согласно регламента работы </w:t>
      </w:r>
      <w:r w:rsidR="00823658" w:rsidRPr="00760F0B">
        <w:rPr>
          <w:rFonts w:ascii="Times New Roman" w:hAnsi="Times New Roman"/>
          <w:sz w:val="28"/>
          <w:szCs w:val="28"/>
        </w:rPr>
        <w:t xml:space="preserve">ОДС </w:t>
      </w:r>
      <w:r w:rsidR="008C47A2">
        <w:rPr>
          <w:rFonts w:ascii="Times New Roman" w:hAnsi="Times New Roman"/>
          <w:sz w:val="28"/>
          <w:szCs w:val="28"/>
        </w:rPr>
        <w:t>на соответствующую ЧС.</w:t>
      </w:r>
    </w:p>
    <w:p w:rsidR="00B24B7B" w:rsidRPr="00760F0B"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.6. Должностным лицам дежурной смены запрещается:</w:t>
      </w:r>
    </w:p>
    <w:p w:rsidR="00B24B7B" w:rsidRPr="00760F0B" w:rsidRDefault="00B24B7B"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оставлять место несения дежурства без служебной необходимости и без разрешения </w:t>
      </w:r>
      <w:r w:rsidR="00B0231E" w:rsidRPr="00760F0B">
        <w:rPr>
          <w:rFonts w:ascii="Times New Roman" w:hAnsi="Times New Roman"/>
          <w:sz w:val="28"/>
          <w:szCs w:val="28"/>
        </w:rPr>
        <w:t>СОД</w:t>
      </w:r>
      <w:r w:rsidRPr="00760F0B">
        <w:rPr>
          <w:rFonts w:ascii="Times New Roman" w:hAnsi="Times New Roman"/>
          <w:sz w:val="28"/>
          <w:szCs w:val="28"/>
        </w:rPr>
        <w:t>;</w:t>
      </w:r>
    </w:p>
    <w:p w:rsidR="006D6CB9" w:rsidRPr="00760F0B" w:rsidRDefault="00A27FD3" w:rsidP="00F9702B">
      <w:pPr>
        <w:spacing w:after="0" w:line="240" w:lineRule="auto"/>
        <w:ind w:firstLine="709"/>
        <w:jc w:val="both"/>
        <w:rPr>
          <w:rFonts w:ascii="Times New Roman" w:hAnsi="Times New Roman"/>
          <w:sz w:val="28"/>
          <w:szCs w:val="28"/>
        </w:rPr>
      </w:pPr>
      <w:r w:rsidRPr="00760F0B">
        <w:rPr>
          <w:rFonts w:ascii="Times New Roman" w:eastAsia="Times New Roman" w:hAnsi="Times New Roman"/>
          <w:sz w:val="28"/>
          <w:szCs w:val="28"/>
          <w:lang w:eastAsia="ru-RU"/>
        </w:rPr>
        <w:t>разглашать и пе</w:t>
      </w:r>
      <w:r w:rsidR="00B24B7B" w:rsidRPr="00760F0B">
        <w:rPr>
          <w:rFonts w:ascii="Times New Roman" w:hAnsi="Times New Roman"/>
          <w:sz w:val="28"/>
          <w:szCs w:val="28"/>
        </w:rPr>
        <w:t>редавать служебную информацию посторонним лицам;</w:t>
      </w:r>
    </w:p>
    <w:p w:rsidR="00BD0258" w:rsidRPr="00394C86" w:rsidRDefault="00B24B7B" w:rsidP="00394C8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выполнять обязанности, не предусмотренные должностными обязанностями и инструкциями.</w:t>
      </w:r>
    </w:p>
    <w:p w:rsidR="003B187B" w:rsidRPr="003B187B" w:rsidRDefault="003B187B" w:rsidP="003B187B">
      <w:pPr>
        <w:spacing w:after="0" w:line="240" w:lineRule="auto"/>
        <w:ind w:firstLine="709"/>
        <w:jc w:val="both"/>
        <w:rPr>
          <w:rFonts w:ascii="Times New Roman" w:hAnsi="Times New Roman"/>
          <w:color w:val="4F81BD"/>
          <w:sz w:val="28"/>
          <w:szCs w:val="28"/>
        </w:rPr>
      </w:pPr>
    </w:p>
    <w:p w:rsidR="00A56859" w:rsidRPr="00760F0B" w:rsidRDefault="00A56859" w:rsidP="00A56859">
      <w:pPr>
        <w:spacing w:after="0" w:line="240" w:lineRule="auto"/>
        <w:jc w:val="center"/>
        <w:rPr>
          <w:rFonts w:ascii="Times New Roman" w:hAnsi="Times New Roman"/>
          <w:b/>
          <w:sz w:val="28"/>
          <w:szCs w:val="28"/>
        </w:rPr>
      </w:pPr>
      <w:r w:rsidRPr="00760F0B">
        <w:rPr>
          <w:rFonts w:ascii="Times New Roman" w:hAnsi="Times New Roman"/>
          <w:b/>
          <w:sz w:val="28"/>
          <w:szCs w:val="28"/>
        </w:rPr>
        <w:t>3.7.Порядок проведения основных мероприятий ОДС</w:t>
      </w:r>
    </w:p>
    <w:p w:rsidR="00A56859" w:rsidRDefault="00A56859" w:rsidP="00A56859">
      <w:pPr>
        <w:spacing w:after="0" w:line="240" w:lineRule="auto"/>
        <w:jc w:val="center"/>
        <w:rPr>
          <w:rFonts w:ascii="Times New Roman" w:hAnsi="Times New Roman"/>
          <w:b/>
          <w:sz w:val="28"/>
          <w:szCs w:val="28"/>
        </w:rPr>
      </w:pPr>
      <w:r w:rsidRPr="00760F0B">
        <w:rPr>
          <w:rFonts w:ascii="Times New Roman" w:hAnsi="Times New Roman"/>
          <w:b/>
          <w:sz w:val="28"/>
          <w:szCs w:val="28"/>
        </w:rPr>
        <w:t>НЦУКС в режиме повседневной деятельности</w:t>
      </w:r>
    </w:p>
    <w:p w:rsidR="00FD1BA6" w:rsidRPr="00760F0B" w:rsidRDefault="00FD1BA6" w:rsidP="00A56859">
      <w:pPr>
        <w:spacing w:after="0" w:line="240" w:lineRule="auto"/>
        <w:jc w:val="center"/>
        <w:rPr>
          <w:rFonts w:ascii="Times New Roman" w:hAnsi="Times New Roman"/>
          <w:b/>
          <w:sz w:val="28"/>
          <w:szCs w:val="28"/>
        </w:rPr>
      </w:pP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 Работа ОДС НЦУКС в повседневном режиме функционирования направлена на:</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функционирования органов управления территориальных подсистем РСЧС, управление их силами и средствами при ликвидации чрезвычайных ситуаций (далее - ЧС);</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наличия и готовности сил и средств оперативного реагирования МЧС России к действиям при ЧС на территории РФ;</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обработку, обмен и выдачу информации в области защиты населения и территории от ЧС;</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анализ информации, поступающей от органов местного самоуправления, территориальных органов ФОИВ, расположенных на территории субъектов РФ, и органов управления территориальных подсистем РСЧС, </w:t>
      </w:r>
      <w:r w:rsidR="009A76A8" w:rsidRPr="00760F0B">
        <w:rPr>
          <w:rFonts w:ascii="Times New Roman" w:hAnsi="Times New Roman"/>
          <w:sz w:val="28"/>
          <w:szCs w:val="28"/>
        </w:rPr>
        <w:t>ЕДДС</w:t>
      </w:r>
      <w:r w:rsidRPr="00760F0B">
        <w:rPr>
          <w:rFonts w:ascii="Times New Roman" w:hAnsi="Times New Roman"/>
          <w:sz w:val="28"/>
          <w:szCs w:val="28"/>
        </w:rPr>
        <w:t xml:space="preserve"> муниципальных образований, </w:t>
      </w:r>
      <w:r w:rsidR="009A76A8" w:rsidRPr="00760F0B">
        <w:rPr>
          <w:rFonts w:ascii="Times New Roman" w:hAnsi="Times New Roman"/>
          <w:sz w:val="28"/>
          <w:szCs w:val="28"/>
        </w:rPr>
        <w:t>ДДС</w:t>
      </w:r>
      <w:r w:rsidRPr="00760F0B">
        <w:rPr>
          <w:rFonts w:ascii="Times New Roman" w:hAnsi="Times New Roman"/>
          <w:sz w:val="28"/>
          <w:szCs w:val="28"/>
        </w:rPr>
        <w:t xml:space="preserve"> организаций, населения и </w:t>
      </w:r>
      <w:r w:rsidRPr="00760F0B">
        <w:rPr>
          <w:rFonts w:ascii="Times New Roman" w:hAnsi="Times New Roman"/>
          <w:sz w:val="28"/>
          <w:szCs w:val="28"/>
        </w:rPr>
        <w:lastRenderedPageBreak/>
        <w:t xml:space="preserve">других источников информации, подготовку на ее основе предложений по применению сил и средств </w:t>
      </w:r>
      <w:r w:rsidR="009A76A8" w:rsidRPr="00760F0B">
        <w:rPr>
          <w:rFonts w:ascii="Times New Roman" w:hAnsi="Times New Roman"/>
          <w:sz w:val="28"/>
          <w:szCs w:val="28"/>
        </w:rPr>
        <w:t>Ф и ТП</w:t>
      </w:r>
      <w:r w:rsidRPr="00760F0B">
        <w:rPr>
          <w:rFonts w:ascii="Times New Roman" w:hAnsi="Times New Roman"/>
          <w:sz w:val="28"/>
          <w:szCs w:val="28"/>
        </w:rPr>
        <w:t xml:space="preserve"> РСЧС и прогнозирование возникновения и развития возможных ЧС на территории РФ;</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оповещения и информирования органов управления и сил </w:t>
      </w:r>
      <w:r w:rsidR="009A76A8" w:rsidRPr="00760F0B">
        <w:rPr>
          <w:rFonts w:ascii="Times New Roman" w:hAnsi="Times New Roman"/>
          <w:sz w:val="28"/>
          <w:szCs w:val="28"/>
        </w:rPr>
        <w:t>Ф и ТП</w:t>
      </w:r>
      <w:r w:rsidRPr="00760F0B">
        <w:rPr>
          <w:rFonts w:ascii="Times New Roman" w:hAnsi="Times New Roman"/>
          <w:sz w:val="28"/>
          <w:szCs w:val="28"/>
        </w:rPr>
        <w:t xml:space="preserve"> РСЧС о ЧС на территории РФ;</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информационного взаимодействия с территориальными органами </w:t>
      </w:r>
      <w:r w:rsidR="009A76A8" w:rsidRPr="00760F0B">
        <w:rPr>
          <w:rFonts w:ascii="Times New Roman" w:hAnsi="Times New Roman"/>
          <w:sz w:val="28"/>
          <w:szCs w:val="28"/>
        </w:rPr>
        <w:t>ФОИВ</w:t>
      </w:r>
      <w:r w:rsidRPr="00760F0B">
        <w:rPr>
          <w:rFonts w:ascii="Times New Roman" w:hAnsi="Times New Roman"/>
          <w:sz w:val="28"/>
          <w:szCs w:val="28"/>
        </w:rPr>
        <w:t xml:space="preserve"> на территории субъектов РФ, органами исполнительной власти субъектов РФ и местного самоуправления, а также соответствующими силами постоянной готовности;</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в пределах своей компетенции своевременного оповещения и информирования населения о ЧС (происшествиях).</w:t>
      </w:r>
    </w:p>
    <w:p w:rsidR="00A56859" w:rsidRPr="00760F0B" w:rsidRDefault="009A76A8"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3.7.2. </w:t>
      </w:r>
      <w:r w:rsidR="00AC46AE" w:rsidRPr="00760F0B">
        <w:rPr>
          <w:rFonts w:ascii="Times New Roman" w:hAnsi="Times New Roman"/>
          <w:sz w:val="28"/>
          <w:szCs w:val="28"/>
        </w:rPr>
        <w:t xml:space="preserve">Основные мероприятия, проводимые ОДС НЦУКС в режиме </w:t>
      </w:r>
      <w:r w:rsidR="0071642C" w:rsidRPr="00760F0B">
        <w:rPr>
          <w:rFonts w:ascii="Times New Roman" w:hAnsi="Times New Roman"/>
          <w:sz w:val="28"/>
          <w:szCs w:val="28"/>
        </w:rPr>
        <w:t>ПОВСЕДНЕВНОЙ ДЕЯТЕЛЬНОСТИ</w:t>
      </w:r>
      <w:r w:rsidR="00AC46AE" w:rsidRPr="00760F0B">
        <w:rPr>
          <w:rFonts w:ascii="Times New Roman" w:hAnsi="Times New Roman"/>
          <w:sz w:val="28"/>
          <w:szCs w:val="28"/>
        </w:rPr>
        <w:t xml:space="preserve"> представлены в </w:t>
      </w:r>
      <w:r w:rsidRPr="00760F0B">
        <w:rPr>
          <w:rFonts w:ascii="Times New Roman" w:hAnsi="Times New Roman"/>
          <w:sz w:val="28"/>
          <w:szCs w:val="28"/>
        </w:rPr>
        <w:t xml:space="preserve">Приложении № </w:t>
      </w:r>
      <w:r w:rsidR="00AF59B9" w:rsidRPr="00760F0B">
        <w:rPr>
          <w:rFonts w:ascii="Times New Roman" w:hAnsi="Times New Roman"/>
          <w:sz w:val="28"/>
          <w:szCs w:val="28"/>
        </w:rPr>
        <w:t>8</w:t>
      </w:r>
      <w:r w:rsidR="00AC46AE" w:rsidRPr="00760F0B">
        <w:rPr>
          <w:rFonts w:ascii="Times New Roman" w:hAnsi="Times New Roman"/>
          <w:sz w:val="28"/>
          <w:szCs w:val="28"/>
        </w:rPr>
        <w:t>.</w:t>
      </w:r>
    </w:p>
    <w:p w:rsidR="009A76A8"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3.7.3. Уточнение оперативной обстановки с должностными лицами ФОИВ на территории РФ проводится на совещании ежедневно с 5.30 до 6.00 в режиме ВКС под руководством НЦУКС. К проведению уточнения оперативной обстановки привлекаются (Приложение № </w:t>
      </w:r>
      <w:r w:rsidR="00AF59B9" w:rsidRPr="00760F0B">
        <w:rPr>
          <w:rFonts w:ascii="Times New Roman" w:hAnsi="Times New Roman"/>
          <w:sz w:val="28"/>
          <w:szCs w:val="28"/>
        </w:rPr>
        <w:t>9</w:t>
      </w:r>
      <w:r w:rsidRPr="00760F0B">
        <w:rPr>
          <w:rFonts w:ascii="Times New Roman" w:hAnsi="Times New Roman"/>
          <w:sz w:val="28"/>
          <w:szCs w:val="28"/>
        </w:rPr>
        <w:t>):</w:t>
      </w:r>
    </w:p>
    <w:p w:rsidR="009A76A8"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СОД НЦУКС;</w:t>
      </w:r>
    </w:p>
    <w:p w:rsidR="009A76A8"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оперативные дежурные ФОИВ;</w:t>
      </w:r>
    </w:p>
    <w:p w:rsidR="009A76A8"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СОД РЦ</w:t>
      </w:r>
      <w:r w:rsidR="005A53B1" w:rsidRPr="00760F0B">
        <w:rPr>
          <w:rFonts w:ascii="Times New Roman" w:hAnsi="Times New Roman"/>
          <w:sz w:val="28"/>
          <w:szCs w:val="28"/>
        </w:rPr>
        <w:t xml:space="preserve"> МЧС России</w:t>
      </w:r>
      <w:r w:rsidRPr="00760F0B">
        <w:rPr>
          <w:rFonts w:ascii="Times New Roman" w:hAnsi="Times New Roman"/>
          <w:sz w:val="28"/>
          <w:szCs w:val="28"/>
        </w:rPr>
        <w:t xml:space="preserve">, СОД </w:t>
      </w:r>
      <w:r w:rsidR="005A53B1" w:rsidRPr="00760F0B">
        <w:rPr>
          <w:rFonts w:ascii="Times New Roman" w:hAnsi="Times New Roman"/>
          <w:sz w:val="28"/>
          <w:szCs w:val="28"/>
        </w:rPr>
        <w:t xml:space="preserve">ЦУКС </w:t>
      </w:r>
      <w:r w:rsidRPr="00760F0B">
        <w:rPr>
          <w:rFonts w:ascii="Times New Roman" w:hAnsi="Times New Roman"/>
          <w:sz w:val="28"/>
          <w:szCs w:val="28"/>
        </w:rPr>
        <w:t>ГУ МЧС России по субъект</w:t>
      </w:r>
      <w:r w:rsidR="005A53B1" w:rsidRPr="00760F0B">
        <w:rPr>
          <w:rFonts w:ascii="Times New Roman" w:hAnsi="Times New Roman"/>
          <w:sz w:val="28"/>
          <w:szCs w:val="28"/>
        </w:rPr>
        <w:t>ам</w:t>
      </w:r>
      <w:r w:rsidRPr="00760F0B">
        <w:rPr>
          <w:rFonts w:ascii="Times New Roman" w:hAnsi="Times New Roman"/>
          <w:sz w:val="28"/>
          <w:szCs w:val="28"/>
        </w:rPr>
        <w:t xml:space="preserve"> РФ, ОГ </w:t>
      </w:r>
      <w:r w:rsidRPr="0030316C">
        <w:rPr>
          <w:rFonts w:ascii="Times New Roman" w:hAnsi="Times New Roman"/>
          <w:sz w:val="28"/>
          <w:szCs w:val="28"/>
        </w:rPr>
        <w:t>территориальных органов МЧС России,</w:t>
      </w:r>
      <w:r w:rsidRPr="00760F0B">
        <w:rPr>
          <w:rFonts w:ascii="Times New Roman" w:hAnsi="Times New Roman"/>
          <w:sz w:val="28"/>
          <w:szCs w:val="28"/>
        </w:rPr>
        <w:t xml:space="preserve"> на территории которых произошли ЧС (происшествия).</w:t>
      </w:r>
    </w:p>
    <w:p w:rsidR="009A76A8" w:rsidRPr="00760F0B" w:rsidRDefault="005A53B1"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3.7.4.</w:t>
      </w:r>
      <w:r w:rsidR="009A76A8" w:rsidRPr="00760F0B">
        <w:rPr>
          <w:rFonts w:ascii="Times New Roman" w:hAnsi="Times New Roman"/>
          <w:sz w:val="28"/>
          <w:szCs w:val="28"/>
        </w:rPr>
        <w:t xml:space="preserve"> Порядок подготовки совещания по уточнению оперативной обстановки с должностными лицами </w:t>
      </w:r>
      <w:r w:rsidRPr="00760F0B">
        <w:rPr>
          <w:rFonts w:ascii="Times New Roman" w:hAnsi="Times New Roman"/>
          <w:sz w:val="28"/>
          <w:szCs w:val="28"/>
        </w:rPr>
        <w:t>ФОИВ</w:t>
      </w:r>
      <w:r w:rsidR="009A76A8" w:rsidRPr="00760F0B">
        <w:rPr>
          <w:rFonts w:ascii="Times New Roman" w:hAnsi="Times New Roman"/>
          <w:sz w:val="28"/>
          <w:szCs w:val="28"/>
        </w:rPr>
        <w:t xml:space="preserve"> на территории РФ</w:t>
      </w:r>
      <w:r w:rsidRPr="00760F0B">
        <w:rPr>
          <w:rFonts w:ascii="Times New Roman" w:hAnsi="Times New Roman"/>
          <w:sz w:val="28"/>
          <w:szCs w:val="28"/>
        </w:rPr>
        <w:t>.</w:t>
      </w:r>
    </w:p>
    <w:p w:rsidR="009A76A8" w:rsidRPr="00760F0B" w:rsidRDefault="005A53B1"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3.7.4.1. </w:t>
      </w:r>
      <w:r w:rsidR="009A76A8" w:rsidRPr="00760F0B">
        <w:rPr>
          <w:rFonts w:ascii="Times New Roman" w:hAnsi="Times New Roman"/>
          <w:sz w:val="28"/>
          <w:szCs w:val="28"/>
        </w:rPr>
        <w:t xml:space="preserve">Ежедневно </w:t>
      </w:r>
      <w:r w:rsidRPr="00760F0B">
        <w:rPr>
          <w:rFonts w:ascii="Times New Roman" w:hAnsi="Times New Roman"/>
          <w:sz w:val="28"/>
          <w:szCs w:val="28"/>
        </w:rPr>
        <w:t xml:space="preserve">с </w:t>
      </w:r>
      <w:r w:rsidR="009A76A8" w:rsidRPr="00760F0B">
        <w:rPr>
          <w:rFonts w:ascii="Times New Roman" w:hAnsi="Times New Roman"/>
          <w:sz w:val="28"/>
          <w:szCs w:val="28"/>
        </w:rPr>
        <w:t xml:space="preserve">16.00 до 18.00 </w:t>
      </w:r>
      <w:r w:rsidRPr="00760F0B">
        <w:rPr>
          <w:rFonts w:ascii="Times New Roman" w:hAnsi="Times New Roman"/>
          <w:sz w:val="28"/>
          <w:szCs w:val="28"/>
        </w:rPr>
        <w:t>специалист по информационно-техническому обеспечению ОДС НЦУКС (</w:t>
      </w:r>
      <w:r w:rsidR="009A76A8" w:rsidRPr="00760F0B">
        <w:rPr>
          <w:rFonts w:ascii="Times New Roman" w:hAnsi="Times New Roman"/>
          <w:sz w:val="28"/>
          <w:szCs w:val="28"/>
        </w:rPr>
        <w:t>АРМ № 22</w:t>
      </w:r>
      <w:r w:rsidRPr="00760F0B">
        <w:rPr>
          <w:rFonts w:ascii="Times New Roman" w:hAnsi="Times New Roman"/>
          <w:sz w:val="28"/>
          <w:szCs w:val="28"/>
        </w:rPr>
        <w:t>)</w:t>
      </w:r>
      <w:r w:rsidR="009A76A8" w:rsidRPr="00760F0B">
        <w:rPr>
          <w:rFonts w:ascii="Times New Roman" w:hAnsi="Times New Roman"/>
          <w:sz w:val="28"/>
          <w:szCs w:val="28"/>
        </w:rPr>
        <w:t xml:space="preserve"> уточняет и подготавливает списки участников, принимающих участие в заслушивании </w:t>
      </w:r>
      <w:r w:rsidRPr="00760F0B">
        <w:rPr>
          <w:rFonts w:ascii="Times New Roman" w:hAnsi="Times New Roman"/>
          <w:sz w:val="28"/>
          <w:szCs w:val="28"/>
        </w:rPr>
        <w:t>СОД</w:t>
      </w:r>
      <w:r w:rsidR="009A76A8" w:rsidRPr="00760F0B">
        <w:rPr>
          <w:rFonts w:ascii="Times New Roman" w:hAnsi="Times New Roman"/>
          <w:sz w:val="28"/>
          <w:szCs w:val="28"/>
        </w:rPr>
        <w:t xml:space="preserve"> НЦУКС по уточнению оперативной обстановки.К этому времени производится сбор абонентов на сервере НЦУКС.</w:t>
      </w:r>
    </w:p>
    <w:p w:rsidR="009A76A8" w:rsidRPr="00760F0B" w:rsidRDefault="005A53B1"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3.7.4.2. </w:t>
      </w:r>
      <w:r w:rsidR="009A76A8" w:rsidRPr="00760F0B">
        <w:rPr>
          <w:rFonts w:ascii="Times New Roman" w:hAnsi="Times New Roman"/>
          <w:sz w:val="28"/>
          <w:szCs w:val="28"/>
        </w:rPr>
        <w:t>При отсутствии каналов связи с ОДС органов повседневного управления ФОИВ специалист по информационно-техническому обеспечению (АРМ № 22) докладывает ОД ПУ, который выясняет причину отсутствия абонента в режиме ВКС. ОД ПУ принимает меры по восстановлению действующего канала связи. Параллельно происходит резервирование абонента в режиме АКС.</w:t>
      </w:r>
    </w:p>
    <w:p w:rsidR="00A56859"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сборе абонентов на сервере начинается проверка (ОД ПУ), при которой оценивается качество видеоизображения, </w:t>
      </w:r>
      <w:r w:rsidR="005A53B1" w:rsidRPr="00760F0B">
        <w:rPr>
          <w:rFonts w:ascii="Times New Roman" w:hAnsi="Times New Roman"/>
          <w:sz w:val="28"/>
          <w:szCs w:val="28"/>
        </w:rPr>
        <w:t>аудио связи</w:t>
      </w:r>
      <w:r w:rsidRPr="00760F0B">
        <w:rPr>
          <w:rFonts w:ascii="Times New Roman" w:hAnsi="Times New Roman"/>
          <w:sz w:val="28"/>
          <w:szCs w:val="28"/>
        </w:rPr>
        <w:t xml:space="preserve">, готовность </w:t>
      </w:r>
      <w:r w:rsidR="005A53B1" w:rsidRPr="00760F0B">
        <w:rPr>
          <w:rFonts w:ascii="Times New Roman" w:hAnsi="Times New Roman"/>
          <w:sz w:val="28"/>
          <w:szCs w:val="28"/>
        </w:rPr>
        <w:t>рабочих мест</w:t>
      </w:r>
      <w:r w:rsidRPr="00760F0B">
        <w:rPr>
          <w:rFonts w:ascii="Times New Roman" w:hAnsi="Times New Roman"/>
          <w:sz w:val="28"/>
          <w:szCs w:val="28"/>
        </w:rPr>
        <w:t xml:space="preserve"> к селекторному совещанию. При отсутствии абонента в режиме ВКС, проводится проверка его в режиме АКС. Специалист по информационно-техническому обеспечению (АРМ № 22) готовит заставку для данного абонента. По окончании проверки ОД ПУ осуществляет доклад по итогам проверки, кто из абонентов находится в режиме ВКС, кто в режиме АКС, и по каким причинам. Передает управление ВКС специалисту по информационно-техническому обеспечению (АРМ № 22). Во время </w:t>
      </w:r>
      <w:r w:rsidRPr="00760F0B">
        <w:rPr>
          <w:rFonts w:ascii="Times New Roman" w:hAnsi="Times New Roman"/>
          <w:sz w:val="28"/>
          <w:szCs w:val="28"/>
        </w:rPr>
        <w:lastRenderedPageBreak/>
        <w:t>проведения селекторного совещания ОД ПУ осуществляет визуальный и слуховой контроль за проведение ВКС. При выявлении недостатков (ухудшение видео, звука) принимает меры к восстановлению.</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3.7.5. Организационная подготовка к ежедневному уточнению параметров оперативной обстановки на территории РФ.</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3.7.5.1. К 5.00 специалист по обработке данных по ЧС (АРМ № 9) отправляет проекты справок по оперативной обстановке и оперативного прогноза на территории РФ в ОДС органов повседневного управления ФОИВ, специалист по информационно-техническому обеспечению (АРМ № 22) составляет и уточняет список должностных лиц органов повседневного управления ФОИВ.</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3.7.5.2. К 5.00 специалист по ежедневному оперативному прогнозу (далее – ЕОП) (АРМ № 18) подготавливает для СОД НЦУКС план заслушивания по уточнению оперативной обстановки с ОДС органов повседневного управления ФОИВ </w:t>
      </w:r>
      <w:r w:rsidR="001D26C5" w:rsidRPr="00760F0B">
        <w:rPr>
          <w:rFonts w:ascii="Times New Roman" w:hAnsi="Times New Roman"/>
          <w:sz w:val="28"/>
          <w:szCs w:val="28"/>
        </w:rPr>
        <w:t>(Приложение № 10)</w:t>
      </w:r>
      <w:r w:rsidRPr="00760F0B">
        <w:rPr>
          <w:rFonts w:ascii="Times New Roman" w:hAnsi="Times New Roman"/>
          <w:sz w:val="28"/>
          <w:szCs w:val="28"/>
        </w:rPr>
        <w:t>и справку-доклад о ЧС (происшествиях) за прошедшие сутки на территории РФ.</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3.7.5.3. Основными пунктами плана заслушивания по уточнению оперативной обстановки с ОДС органов повседневного управления ФОИВ являются:</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доведение оперативной обстановки за прошедшие сутки; заслушивание оперативных дежурных органов повседневного управления ФОИВ (до 15 минут)</w:t>
      </w:r>
      <w:r w:rsidR="005E4461"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замечания </w:t>
      </w:r>
      <w:r w:rsidR="003E0111" w:rsidRPr="00760F0B">
        <w:rPr>
          <w:rFonts w:ascii="Times New Roman" w:hAnsi="Times New Roman"/>
          <w:sz w:val="28"/>
          <w:szCs w:val="28"/>
        </w:rPr>
        <w:t>по взаимодействию, обмену информацией, реагированию сил и средств ФОИВ (до 2 минут)</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w:t>
      </w:r>
      <w:r w:rsidR="003E0111" w:rsidRPr="00760F0B">
        <w:rPr>
          <w:rFonts w:ascii="Times New Roman" w:hAnsi="Times New Roman"/>
          <w:sz w:val="28"/>
          <w:szCs w:val="28"/>
        </w:rPr>
        <w:t>справки-доклада о ЧС (происшествиях) за прошедшие сутки на территории РФ до ОДС органов повседневного управления ФОИВ, уточнение информации о ликвидации ЧС (социально значимых происшествиях) (до 5 минут)</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задачи </w:t>
      </w:r>
      <w:r w:rsidR="003E0111" w:rsidRPr="00760F0B">
        <w:rPr>
          <w:rFonts w:ascii="Times New Roman" w:hAnsi="Times New Roman"/>
          <w:sz w:val="28"/>
          <w:szCs w:val="28"/>
        </w:rPr>
        <w:t xml:space="preserve">на предстоящие сутки по взаимодействию, обмену информацией, реагированию сил и средств </w:t>
      </w:r>
      <w:r w:rsidRPr="00760F0B">
        <w:rPr>
          <w:rFonts w:ascii="Times New Roman" w:hAnsi="Times New Roman"/>
          <w:sz w:val="28"/>
          <w:szCs w:val="28"/>
        </w:rPr>
        <w:t>(</w:t>
      </w:r>
      <w:r w:rsidR="003E0111" w:rsidRPr="00760F0B">
        <w:rPr>
          <w:rFonts w:ascii="Times New Roman" w:hAnsi="Times New Roman"/>
          <w:sz w:val="28"/>
          <w:szCs w:val="28"/>
        </w:rPr>
        <w:t>до 2 минут</w:t>
      </w:r>
      <w:r w:rsidRPr="00760F0B">
        <w:rPr>
          <w:rFonts w:ascii="Times New Roman" w:hAnsi="Times New Roman"/>
          <w:sz w:val="28"/>
          <w:szCs w:val="28"/>
        </w:rPr>
        <w:t>)</w:t>
      </w:r>
      <w:r w:rsidR="003E0111"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3.7.5.4. </w:t>
      </w:r>
      <w:r w:rsidR="003E0111" w:rsidRPr="00760F0B">
        <w:rPr>
          <w:rFonts w:ascii="Times New Roman" w:hAnsi="Times New Roman"/>
          <w:sz w:val="28"/>
          <w:szCs w:val="28"/>
        </w:rPr>
        <w:t>Основными пунктами структуры доклада являются:</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оперативная </w:t>
      </w:r>
      <w:r w:rsidR="003E0111" w:rsidRPr="00760F0B">
        <w:rPr>
          <w:rFonts w:ascii="Times New Roman" w:hAnsi="Times New Roman"/>
          <w:sz w:val="28"/>
          <w:szCs w:val="28"/>
        </w:rPr>
        <w:t>обстановка за прошедшие сутки</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прогноз </w:t>
      </w:r>
      <w:r w:rsidR="003E0111" w:rsidRPr="00760F0B">
        <w:rPr>
          <w:rFonts w:ascii="Times New Roman" w:hAnsi="Times New Roman"/>
          <w:sz w:val="28"/>
          <w:szCs w:val="28"/>
        </w:rPr>
        <w:t>на текущие сутки</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готовность </w:t>
      </w:r>
      <w:r w:rsidR="003E0111" w:rsidRPr="00760F0B">
        <w:rPr>
          <w:rFonts w:ascii="Times New Roman" w:hAnsi="Times New Roman"/>
          <w:sz w:val="28"/>
          <w:szCs w:val="28"/>
        </w:rPr>
        <w:t>сил и средств</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готовность </w:t>
      </w:r>
      <w:r w:rsidR="003E0111" w:rsidRPr="00760F0B">
        <w:rPr>
          <w:rFonts w:ascii="Times New Roman" w:hAnsi="Times New Roman"/>
          <w:sz w:val="28"/>
          <w:szCs w:val="28"/>
        </w:rPr>
        <w:t>системы связи.</w:t>
      </w:r>
    </w:p>
    <w:p w:rsidR="00A56859"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3.7.5.5. </w:t>
      </w:r>
      <w:r w:rsidR="003E0111" w:rsidRPr="00760F0B">
        <w:rPr>
          <w:rFonts w:ascii="Times New Roman" w:hAnsi="Times New Roman"/>
          <w:sz w:val="28"/>
          <w:szCs w:val="28"/>
        </w:rPr>
        <w:t>Оперативная обстановка включает в себя оперативную информацию</w:t>
      </w:r>
      <w:r w:rsidRPr="00760F0B">
        <w:rPr>
          <w:rFonts w:ascii="Times New Roman" w:hAnsi="Times New Roman"/>
          <w:sz w:val="28"/>
          <w:szCs w:val="28"/>
        </w:rPr>
        <w:t>,</w:t>
      </w:r>
      <w:r w:rsidR="003E0111" w:rsidRPr="00760F0B">
        <w:rPr>
          <w:rFonts w:ascii="Times New Roman" w:hAnsi="Times New Roman"/>
          <w:sz w:val="28"/>
          <w:szCs w:val="28"/>
        </w:rPr>
        <w:t xml:space="preserve"> поступавшую в течение суток от </w:t>
      </w:r>
      <w:r w:rsidRPr="00760F0B">
        <w:rPr>
          <w:rFonts w:ascii="Times New Roman" w:hAnsi="Times New Roman"/>
          <w:sz w:val="28"/>
          <w:szCs w:val="28"/>
        </w:rPr>
        <w:t>Ф и ТП</w:t>
      </w:r>
      <w:r w:rsidR="003E0111" w:rsidRPr="00760F0B">
        <w:rPr>
          <w:rFonts w:ascii="Times New Roman" w:hAnsi="Times New Roman"/>
          <w:sz w:val="28"/>
          <w:szCs w:val="28"/>
        </w:rPr>
        <w:t xml:space="preserve"> РСЧС</w:t>
      </w:r>
      <w:r w:rsidRPr="00760F0B">
        <w:rPr>
          <w:rFonts w:ascii="Times New Roman" w:hAnsi="Times New Roman"/>
          <w:sz w:val="28"/>
          <w:szCs w:val="28"/>
        </w:rPr>
        <w:t>,</w:t>
      </w:r>
      <w:r w:rsidR="003E0111" w:rsidRPr="00760F0B">
        <w:rPr>
          <w:rFonts w:ascii="Times New Roman" w:hAnsi="Times New Roman"/>
          <w:sz w:val="28"/>
          <w:szCs w:val="28"/>
        </w:rPr>
        <w:t xml:space="preserve"> и информацию, находящуюся на контроле.</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3.7.6. Порядок проведения совещания по уточнению </w:t>
      </w:r>
      <w:r w:rsidR="00514699">
        <w:rPr>
          <w:rFonts w:ascii="Times New Roman" w:hAnsi="Times New Roman"/>
          <w:sz w:val="28"/>
          <w:szCs w:val="28"/>
        </w:rPr>
        <w:t xml:space="preserve">параметров </w:t>
      </w:r>
      <w:r w:rsidRPr="00760F0B">
        <w:rPr>
          <w:rFonts w:ascii="Times New Roman" w:hAnsi="Times New Roman"/>
          <w:sz w:val="28"/>
          <w:szCs w:val="28"/>
        </w:rPr>
        <w:t>оперативной обстановки с должностными лицами ФОИВ на территории РФ.</w:t>
      </w:r>
    </w:p>
    <w:p w:rsidR="005E4461" w:rsidRPr="00760F0B" w:rsidRDefault="002F3419"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3.7.6.1. </w:t>
      </w:r>
      <w:r w:rsidR="005E4461" w:rsidRPr="00760F0B">
        <w:rPr>
          <w:rFonts w:ascii="Times New Roman" w:hAnsi="Times New Roman"/>
          <w:sz w:val="28"/>
          <w:szCs w:val="28"/>
        </w:rPr>
        <w:t>Перед началом селекторного совещания проводится проверка готовности системы связи (ВКС, АКС).</w:t>
      </w:r>
    </w:p>
    <w:p w:rsidR="005E4461" w:rsidRPr="00760F0B" w:rsidRDefault="002F3419"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3.7.6.</w:t>
      </w:r>
      <w:r w:rsidR="00DA3C70" w:rsidRPr="00760F0B">
        <w:rPr>
          <w:rFonts w:ascii="Times New Roman" w:hAnsi="Times New Roman"/>
          <w:sz w:val="28"/>
          <w:szCs w:val="28"/>
        </w:rPr>
        <w:t>2</w:t>
      </w:r>
      <w:r w:rsidRPr="00760F0B">
        <w:rPr>
          <w:rFonts w:ascii="Times New Roman" w:hAnsi="Times New Roman"/>
          <w:sz w:val="28"/>
          <w:szCs w:val="28"/>
        </w:rPr>
        <w:t xml:space="preserve">. Вводная </w:t>
      </w:r>
      <w:r w:rsidR="005E4461" w:rsidRPr="00760F0B">
        <w:rPr>
          <w:rFonts w:ascii="Times New Roman" w:hAnsi="Times New Roman"/>
          <w:sz w:val="28"/>
          <w:szCs w:val="28"/>
        </w:rPr>
        <w:t>част</w:t>
      </w:r>
      <w:r w:rsidRPr="00760F0B">
        <w:rPr>
          <w:rFonts w:ascii="Times New Roman" w:hAnsi="Times New Roman"/>
          <w:sz w:val="28"/>
          <w:szCs w:val="28"/>
        </w:rPr>
        <w:t>ь</w:t>
      </w:r>
      <w:r w:rsidR="005E4461" w:rsidRPr="00760F0B">
        <w:rPr>
          <w:rFonts w:ascii="Times New Roman" w:hAnsi="Times New Roman"/>
          <w:sz w:val="28"/>
          <w:szCs w:val="28"/>
        </w:rPr>
        <w:t xml:space="preserve"> селекторного совещания </w:t>
      </w:r>
      <w:r w:rsidRPr="00760F0B">
        <w:rPr>
          <w:rFonts w:ascii="Times New Roman" w:hAnsi="Times New Roman"/>
          <w:sz w:val="28"/>
          <w:szCs w:val="28"/>
        </w:rPr>
        <w:t xml:space="preserve">включает </w:t>
      </w:r>
      <w:r w:rsidR="005E4461" w:rsidRPr="00760F0B">
        <w:rPr>
          <w:rFonts w:ascii="Times New Roman" w:hAnsi="Times New Roman"/>
          <w:sz w:val="28"/>
          <w:szCs w:val="28"/>
        </w:rPr>
        <w:t xml:space="preserve">доклад </w:t>
      </w:r>
      <w:r w:rsidRPr="00760F0B">
        <w:rPr>
          <w:rFonts w:ascii="Times New Roman" w:hAnsi="Times New Roman"/>
          <w:sz w:val="28"/>
          <w:szCs w:val="28"/>
        </w:rPr>
        <w:t>СОД</w:t>
      </w:r>
      <w:r w:rsidR="005E4461" w:rsidRPr="00760F0B">
        <w:rPr>
          <w:rFonts w:ascii="Times New Roman" w:hAnsi="Times New Roman"/>
          <w:sz w:val="28"/>
          <w:szCs w:val="28"/>
        </w:rPr>
        <w:t xml:space="preserve"> НЦУКС о ЧС (происшествиях) за текущие сутки на территории РФ, об </w:t>
      </w:r>
      <w:r w:rsidR="005E4461" w:rsidRPr="00760F0B">
        <w:rPr>
          <w:rFonts w:ascii="Times New Roman" w:hAnsi="Times New Roman"/>
          <w:sz w:val="28"/>
          <w:szCs w:val="28"/>
        </w:rPr>
        <w:lastRenderedPageBreak/>
        <w:t>организации взаимодействия, обмена информацией, реагирован</w:t>
      </w:r>
      <w:r w:rsidRPr="00760F0B">
        <w:rPr>
          <w:rFonts w:ascii="Times New Roman" w:hAnsi="Times New Roman"/>
          <w:sz w:val="28"/>
          <w:szCs w:val="28"/>
        </w:rPr>
        <w:t xml:space="preserve">ия сил и средств в системе РСЧС (доклад </w:t>
      </w:r>
      <w:r w:rsidR="005E4461" w:rsidRPr="00760F0B">
        <w:rPr>
          <w:rFonts w:ascii="Times New Roman" w:hAnsi="Times New Roman"/>
          <w:sz w:val="28"/>
          <w:szCs w:val="28"/>
        </w:rPr>
        <w:t>осуществляется в течение 2 минут</w:t>
      </w:r>
      <w:r w:rsidRPr="00760F0B">
        <w:rPr>
          <w:rFonts w:ascii="Times New Roman" w:hAnsi="Times New Roman"/>
          <w:sz w:val="28"/>
          <w:szCs w:val="28"/>
        </w:rPr>
        <w:t>)</w:t>
      </w:r>
      <w:r w:rsidR="005E4461" w:rsidRPr="00760F0B">
        <w:rPr>
          <w:rFonts w:ascii="Times New Roman" w:hAnsi="Times New Roman"/>
          <w:sz w:val="28"/>
          <w:szCs w:val="28"/>
        </w:rPr>
        <w:t>.</w:t>
      </w:r>
    </w:p>
    <w:p w:rsidR="005E4461" w:rsidRPr="00760F0B" w:rsidRDefault="002F3419"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3.7.6.</w:t>
      </w:r>
      <w:r w:rsidR="00DA3C70" w:rsidRPr="00760F0B">
        <w:rPr>
          <w:rFonts w:ascii="Times New Roman" w:hAnsi="Times New Roman"/>
          <w:sz w:val="28"/>
          <w:szCs w:val="28"/>
        </w:rPr>
        <w:t>3</w:t>
      </w:r>
      <w:r w:rsidRPr="00760F0B">
        <w:rPr>
          <w:rFonts w:ascii="Times New Roman" w:hAnsi="Times New Roman"/>
          <w:sz w:val="28"/>
          <w:szCs w:val="28"/>
        </w:rPr>
        <w:t xml:space="preserve">. </w:t>
      </w:r>
      <w:r w:rsidR="005E4461" w:rsidRPr="00760F0B">
        <w:rPr>
          <w:rFonts w:ascii="Times New Roman" w:hAnsi="Times New Roman"/>
          <w:sz w:val="28"/>
          <w:szCs w:val="28"/>
        </w:rPr>
        <w:t xml:space="preserve">В основной части </w:t>
      </w:r>
      <w:r w:rsidRPr="00760F0B">
        <w:rPr>
          <w:rFonts w:ascii="Times New Roman" w:hAnsi="Times New Roman"/>
          <w:sz w:val="28"/>
          <w:szCs w:val="28"/>
        </w:rPr>
        <w:t>(</w:t>
      </w:r>
      <w:r w:rsidR="005E4461" w:rsidRPr="00760F0B">
        <w:rPr>
          <w:rFonts w:ascii="Times New Roman" w:hAnsi="Times New Roman"/>
          <w:sz w:val="28"/>
          <w:szCs w:val="28"/>
        </w:rPr>
        <w:t>в течение 25 минут</w:t>
      </w:r>
      <w:r w:rsidRPr="00760F0B">
        <w:rPr>
          <w:rFonts w:ascii="Times New Roman" w:hAnsi="Times New Roman"/>
          <w:sz w:val="28"/>
          <w:szCs w:val="28"/>
        </w:rPr>
        <w:t>)</w:t>
      </w:r>
      <w:r w:rsidR="005E4461" w:rsidRPr="00760F0B">
        <w:rPr>
          <w:rFonts w:ascii="Times New Roman" w:hAnsi="Times New Roman"/>
          <w:sz w:val="28"/>
          <w:szCs w:val="28"/>
        </w:rPr>
        <w:t xml:space="preserve"> проводится заслушивание оперативных дежурных ФОИВ</w:t>
      </w:r>
      <w:r w:rsidRPr="00760F0B">
        <w:rPr>
          <w:rFonts w:ascii="Times New Roman" w:hAnsi="Times New Roman"/>
          <w:sz w:val="28"/>
          <w:szCs w:val="28"/>
        </w:rPr>
        <w:t>, в ходе которого рассматриваются следующие вопросы:</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группировки сил и средств министерств и ведомств в районах возможного возникновения ЧС (происшествий), сроки готовности, порядок приведения в готовность;</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управления силами и средствами (какими органами осуществляется управление, используемые каналы связи и передачи данных);</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порядок организации взаимодействия (как организуется взаимодействие с другими министерствами и ведомствами, органами управления ТП РСЧС) (Приложение </w:t>
      </w:r>
      <w:r w:rsidR="00AF59B9" w:rsidRPr="00760F0B">
        <w:rPr>
          <w:rFonts w:ascii="Times New Roman" w:hAnsi="Times New Roman"/>
          <w:sz w:val="28"/>
          <w:szCs w:val="28"/>
        </w:rPr>
        <w:t>№ 11</w:t>
      </w:r>
      <w:r w:rsidRPr="00760F0B">
        <w:rPr>
          <w:rFonts w:ascii="Times New Roman" w:hAnsi="Times New Roman"/>
          <w:sz w:val="28"/>
          <w:szCs w:val="28"/>
        </w:rPr>
        <w:t>).</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неполноте докладов и не соответствии информации от ФОИВ, СОД </w:t>
      </w:r>
      <w:r w:rsidR="00DA3C70" w:rsidRPr="00760F0B">
        <w:rPr>
          <w:rFonts w:ascii="Times New Roman" w:hAnsi="Times New Roman"/>
          <w:sz w:val="28"/>
          <w:szCs w:val="28"/>
        </w:rPr>
        <w:t xml:space="preserve">НЦУКС </w:t>
      </w:r>
      <w:r w:rsidRPr="00760F0B">
        <w:rPr>
          <w:rFonts w:ascii="Times New Roman" w:hAnsi="Times New Roman"/>
          <w:sz w:val="28"/>
          <w:szCs w:val="28"/>
        </w:rPr>
        <w:t>проводит с ними уточнение. После доведения справки-доклада и постановки задач, уточняет и доводит список лиц, участников селекторного совещания в 10.00.</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Примечание:</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1. Уточнение оперативной обстановки производится в соответствии с прогнозом на предстоящие сутки, например, в связи с повышением класса пожарной опасности.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2. В ОАО РЖД (Центр мониторинга ЧС) уточняется, какие пожарные поезда имеются, их возможности, сроки готовности.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 В Минобороны России (ОДС ЦКП ГШ) уточняется, есть ли взрывопожароопасные объекты в указанном районе, какие силы и средства могут привлекаться к ликвидации пожаров (наличие инженерной техники, экипажей, сроки готовности, порядок приведения в готовность).</w:t>
      </w:r>
    </w:p>
    <w:p w:rsidR="00DA3C70" w:rsidRPr="00760F0B" w:rsidRDefault="00DA3C70" w:rsidP="00DA3C70">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1 минуты.</w:t>
      </w:r>
    </w:p>
    <w:p w:rsidR="00DA3C70" w:rsidRPr="00760F0B" w:rsidRDefault="00DA3C70" w:rsidP="00DA3C7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3.7.6.4. В заключительной части в течение 3 минут рассматриваются замечания и предложения участников совещания. После завершения селекторного совещания специалист по ЕОП (АРМ № 18) готовит протокол (Приложение </w:t>
      </w:r>
      <w:r w:rsidR="00AF59B9" w:rsidRPr="00760F0B">
        <w:rPr>
          <w:rFonts w:ascii="Times New Roman" w:hAnsi="Times New Roman"/>
          <w:sz w:val="28"/>
          <w:szCs w:val="28"/>
        </w:rPr>
        <w:t>№ 12</w:t>
      </w:r>
      <w:r w:rsidRPr="00760F0B">
        <w:rPr>
          <w:rFonts w:ascii="Times New Roman" w:hAnsi="Times New Roman"/>
          <w:sz w:val="28"/>
          <w:szCs w:val="28"/>
        </w:rPr>
        <w:t>) селекторного совещания с ФОИВ, подписывает его у СОД НЦУКС и ведет подшивку.</w:t>
      </w:r>
    </w:p>
    <w:p w:rsidR="00DA3C70" w:rsidRPr="00760F0B" w:rsidRDefault="00DA3C70" w:rsidP="00DA3C70">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протокол совещания с ФОИВ включаются абоненты селекторного совещания. После составления протокола специалист по паспортам территорий и взаимодействию с ФОИВ (АРМ № 29) осуществляет его рассылку на электронные адреса ФОИВ.</w:t>
      </w:r>
    </w:p>
    <w:p w:rsidR="00DA3C70" w:rsidRPr="00760F0B" w:rsidRDefault="00DA3C70" w:rsidP="00DA3C7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 7.30 начальник ОДС НЦУКС отправляет справку по оперативной обстановке на территории РФ в ОДС </w:t>
      </w:r>
      <w:r w:rsidR="00E830EA" w:rsidRPr="00760F0B">
        <w:rPr>
          <w:rFonts w:ascii="Times New Roman" w:hAnsi="Times New Roman"/>
          <w:sz w:val="28"/>
          <w:szCs w:val="28"/>
        </w:rPr>
        <w:t>органов повседневного управления</w:t>
      </w:r>
      <w:r w:rsidRPr="00760F0B">
        <w:rPr>
          <w:rFonts w:ascii="Times New Roman" w:hAnsi="Times New Roman"/>
          <w:sz w:val="28"/>
          <w:szCs w:val="28"/>
        </w:rPr>
        <w:t xml:space="preserve"> ФОИВ.</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3.7.7. Уточнение параметров оперативной обстановки на территории РФ за прошедшие сутки проводится на селекторном совещании ежедневно с 07.00 до 08.00 в режиме ВКС под руководством НЦУКС, к нему привлекаются:</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должностные лица НЦУКС (заместители начальника НЦУКС, начальники структурных подразделений), ОДС НЦУКС;</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руководящий состав РЦ МЧС России (заместители начальников РЦ МЧС России, отвечающие за вопросы антикризисного управления), руководящий состав ЦУКС РЦ МЧС России (заместители начальников ЦУКС</w:t>
      </w:r>
      <w:r w:rsidR="00CC4A60" w:rsidRPr="00760F0B">
        <w:rPr>
          <w:rFonts w:ascii="Times New Roman" w:hAnsi="Times New Roman"/>
          <w:sz w:val="28"/>
          <w:szCs w:val="28"/>
        </w:rPr>
        <w:t xml:space="preserve"> РЦ МЧС России</w:t>
      </w:r>
      <w:r w:rsidRPr="00760F0B">
        <w:rPr>
          <w:rFonts w:ascii="Times New Roman" w:hAnsi="Times New Roman"/>
          <w:sz w:val="28"/>
          <w:szCs w:val="28"/>
        </w:rPr>
        <w:t>), ОДС ЦУКС РЦ</w:t>
      </w:r>
      <w:r w:rsidR="00CC4A60" w:rsidRPr="00760F0B">
        <w:rPr>
          <w:rFonts w:ascii="Times New Roman" w:hAnsi="Times New Roman"/>
          <w:sz w:val="28"/>
          <w:szCs w:val="28"/>
        </w:rPr>
        <w:t xml:space="preserve"> МЧС России;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руководящий состав ГУ МЧС России по субъектам РФ (заместители начальников ГУ МЧС России по субъектам РФ по антикризисному управлению), руководящий состав ЦУКС ГУ МЧС России по субъектам РФ (заместители начальников ЦУКС</w:t>
      </w:r>
      <w:r w:rsidR="00CC4A60" w:rsidRPr="00760F0B">
        <w:rPr>
          <w:rFonts w:ascii="Times New Roman" w:hAnsi="Times New Roman"/>
          <w:sz w:val="28"/>
          <w:szCs w:val="28"/>
        </w:rPr>
        <w:t xml:space="preserve"> ГУ МЧС России по субъектам РФ</w:t>
      </w:r>
      <w:r w:rsidRPr="00760F0B">
        <w:rPr>
          <w:rFonts w:ascii="Times New Roman" w:hAnsi="Times New Roman"/>
          <w:sz w:val="28"/>
          <w:szCs w:val="28"/>
        </w:rPr>
        <w:t>), ОДС ЦУКС ГУ МЧС России по субъектам РФ;</w:t>
      </w:r>
    </w:p>
    <w:p w:rsidR="00E830EA" w:rsidRPr="00760F0B" w:rsidRDefault="00CC4A60"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E830EA" w:rsidRPr="00760F0B">
        <w:rPr>
          <w:rFonts w:ascii="Times New Roman" w:hAnsi="Times New Roman"/>
          <w:sz w:val="28"/>
          <w:szCs w:val="28"/>
        </w:rPr>
        <w:t xml:space="preserve"> </w:t>
      </w:r>
      <w:r w:rsidR="00E830EA" w:rsidRPr="0030316C">
        <w:rPr>
          <w:rFonts w:ascii="Times New Roman" w:hAnsi="Times New Roman"/>
          <w:sz w:val="28"/>
          <w:szCs w:val="28"/>
        </w:rPr>
        <w:t xml:space="preserve">территориальных органов МЧС России (в </w:t>
      </w:r>
      <w:r w:rsidR="00E830EA" w:rsidRPr="00760F0B">
        <w:rPr>
          <w:rFonts w:ascii="Times New Roman" w:hAnsi="Times New Roman"/>
          <w:sz w:val="28"/>
          <w:szCs w:val="28"/>
        </w:rPr>
        <w:t>соответствии с оперативной обстановкой);</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председатели КЧС и ОПБ муниципальных образований, ЕДДС муниципальных образований, начальники </w:t>
      </w:r>
      <w:r w:rsidR="00CC4A60" w:rsidRPr="00760F0B">
        <w:rPr>
          <w:rFonts w:ascii="Times New Roman" w:hAnsi="Times New Roman"/>
          <w:sz w:val="28"/>
          <w:szCs w:val="28"/>
        </w:rPr>
        <w:t>МГПО</w:t>
      </w:r>
      <w:r w:rsidRPr="00760F0B">
        <w:rPr>
          <w:rFonts w:ascii="Times New Roman" w:hAnsi="Times New Roman"/>
          <w:sz w:val="28"/>
          <w:szCs w:val="28"/>
        </w:rPr>
        <w:t xml:space="preserve"> (в соответствии с графиком или оперативной обстановкой);</w:t>
      </w:r>
    </w:p>
    <w:p w:rsidR="00E830EA"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оперативный дежурный ВЦМП.</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3.7.8. В ходе подготовки селекторного совещания по уточнению параметров оперативной обстановки на территории РФ за прошедшие сутки разрабатывается план проведения селекторного совещания (Приложение     № 1</w:t>
      </w:r>
      <w:r w:rsidR="00615F46" w:rsidRPr="00760F0B">
        <w:rPr>
          <w:rFonts w:ascii="Times New Roman" w:hAnsi="Times New Roman"/>
          <w:sz w:val="28"/>
          <w:szCs w:val="28"/>
        </w:rPr>
        <w:t>3</w:t>
      </w:r>
      <w:r w:rsidRPr="00760F0B">
        <w:rPr>
          <w:rFonts w:ascii="Times New Roman" w:hAnsi="Times New Roman"/>
          <w:sz w:val="28"/>
          <w:szCs w:val="28"/>
        </w:rPr>
        <w:t>), в который вносятся основные недостатки, выявленные в ходе организации дежурства за прошедшие сутки, составляются списки участников селекторного совещания.</w:t>
      </w:r>
    </w:p>
    <w:p w:rsidR="005E4461"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3.7.8.1. План проведения селекторного совещания разрабатывается ОДС НЦУКС и представляется на утверждение начальнику НЦУКС за 30 минут до начала селекторного совещания.</w:t>
      </w:r>
    </w:p>
    <w:p w:rsidR="009A76A8"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3.7.8.2.Списки участников селекторного совещания готовятся ОДС </w:t>
      </w:r>
      <w:r w:rsidRPr="0030316C">
        <w:rPr>
          <w:rFonts w:ascii="Times New Roman" w:hAnsi="Times New Roman"/>
          <w:sz w:val="28"/>
          <w:szCs w:val="28"/>
        </w:rPr>
        <w:t>ЦУКС МЧС России и представляются</w:t>
      </w:r>
      <w:r w:rsidRPr="00760F0B">
        <w:rPr>
          <w:rFonts w:ascii="Times New Roman" w:hAnsi="Times New Roman"/>
          <w:sz w:val="28"/>
          <w:szCs w:val="28"/>
        </w:rPr>
        <w:t xml:space="preserve"> в НЦУКС к 21.00 в день, предшествующий дню проведения селекторного совещания.</w:t>
      </w:r>
    </w:p>
    <w:p w:rsidR="001E232E"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3.7.9. Порядок проведения селекторного совещания по уточнению параметров оперативной обстановки на территории РФ за прошедшие сутки.</w:t>
      </w:r>
    </w:p>
    <w:p w:rsidR="001E232E"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3.7.9.1. Перед началом селекторного совещания проводится проверка готовности системы связи (ВКС, АКС, ОГ).</w:t>
      </w:r>
    </w:p>
    <w:p w:rsidR="001E232E"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3.7.9.2. Вводная часть селекторного совещания предусматривает:</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вступительное слово начальника НЦУКС;</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СОД НЦУКС по оперативной обстановке, анализу реагирования сил и средств на ЧС (происшествия) на территории РФ за прошедшие сутки (Приложение </w:t>
      </w:r>
      <w:r w:rsidR="00AF59B9" w:rsidRPr="00760F0B">
        <w:rPr>
          <w:rFonts w:ascii="Times New Roman" w:hAnsi="Times New Roman"/>
          <w:sz w:val="28"/>
          <w:szCs w:val="28"/>
        </w:rPr>
        <w:t>№1</w:t>
      </w:r>
      <w:r w:rsidR="00615F46" w:rsidRPr="00760F0B">
        <w:rPr>
          <w:rFonts w:ascii="Times New Roman" w:hAnsi="Times New Roman"/>
          <w:sz w:val="28"/>
          <w:szCs w:val="28"/>
        </w:rPr>
        <w:t>4</w:t>
      </w:r>
      <w:r w:rsidRPr="00760F0B">
        <w:rPr>
          <w:rFonts w:ascii="Times New Roman" w:hAnsi="Times New Roman"/>
          <w:sz w:val="28"/>
          <w:szCs w:val="28"/>
        </w:rPr>
        <w:t>);</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 оперативного дежурного ВЦМП по доведению прогноза возникновения ЧС на территории РФ на текущие сутки.</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2 минут.</w:t>
      </w:r>
    </w:p>
    <w:p w:rsidR="001E232E" w:rsidRPr="00760F0B" w:rsidRDefault="00694EFC"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3.7.9.3. В основной части в течение 50 минут проводится заслушивание заместителей начальников РЦ МЧС России, отвечающих за вопросы </w:t>
      </w:r>
      <w:r w:rsidRPr="00760F0B">
        <w:rPr>
          <w:rFonts w:ascii="Times New Roman" w:hAnsi="Times New Roman"/>
          <w:sz w:val="28"/>
          <w:szCs w:val="28"/>
        </w:rPr>
        <w:lastRenderedPageBreak/>
        <w:t>антикризисного управления, в ходе которого рассматриваются следующие вопросы:</w:t>
      </w:r>
    </w:p>
    <w:p w:rsidR="00694EFC" w:rsidRPr="00760F0B" w:rsidRDefault="00694EFC"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прогноз наиболее вероятных ЧС на территории ФО;</w:t>
      </w:r>
    </w:p>
    <w:p w:rsidR="00694EFC" w:rsidRPr="00760F0B" w:rsidRDefault="00694EFC"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ход выполнения превентивных мероприятий по реагированию на прогноз наиболее вероятных ЧС на территории ФО, в том числе по цикли-ческим рискам (природные пожары, паводки, неблагоприятные погодные условия, нарушения жизнедеятельности населения и т.д.);</w:t>
      </w:r>
    </w:p>
    <w:p w:rsidR="00694EFC" w:rsidRPr="00760F0B" w:rsidRDefault="00694EFC"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организация реагирования на ЧС (происшествия) за сутки, выявленные недостатки, причины их возникновения и меры, принимаемые к их устранению:</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при прохождении оперативной информации;</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реагированию;</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в работе ОДС;</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работы оперативных групп;</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взаимодействия;</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оповещению и информированию;</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связи;</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основные причины данных недостатков;</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какие мероприятия проведены и спланированы для устранения выявленных недостатков;</w:t>
      </w:r>
    </w:p>
    <w:p w:rsidR="00694EFC" w:rsidRPr="00760F0B" w:rsidRDefault="007F2F7A"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 </w:t>
      </w:r>
      <w:r w:rsidR="00694EFC" w:rsidRPr="00760F0B">
        <w:rPr>
          <w:rFonts w:ascii="Times New Roman" w:hAnsi="Times New Roman"/>
          <w:sz w:val="28"/>
          <w:szCs w:val="28"/>
        </w:rPr>
        <w:t xml:space="preserve">обстановка </w:t>
      </w:r>
      <w:r w:rsidRPr="00760F0B">
        <w:rPr>
          <w:rFonts w:ascii="Times New Roman" w:hAnsi="Times New Roman"/>
          <w:sz w:val="28"/>
          <w:szCs w:val="28"/>
        </w:rPr>
        <w:t>по ЧС, находящимся на контроле:</w:t>
      </w:r>
    </w:p>
    <w:p w:rsidR="00694EFC" w:rsidRPr="00760F0B" w:rsidRDefault="00694EFC" w:rsidP="007F2F7A">
      <w:pPr>
        <w:spacing w:after="0" w:line="240" w:lineRule="auto"/>
        <w:ind w:firstLine="1134"/>
        <w:jc w:val="both"/>
        <w:rPr>
          <w:rFonts w:ascii="Times New Roman" w:hAnsi="Times New Roman"/>
          <w:sz w:val="28"/>
          <w:szCs w:val="28"/>
        </w:rPr>
      </w:pPr>
      <w:r w:rsidRPr="00760F0B">
        <w:rPr>
          <w:rFonts w:ascii="Times New Roman" w:hAnsi="Times New Roman"/>
          <w:sz w:val="28"/>
          <w:szCs w:val="28"/>
        </w:rPr>
        <w:t>уточнение параметров обстановки и основных показателей реагирования по циклическим рискам (природные пожары, паводки, неблагоприятные погодные условия, нарушения жизнедеятельности населения и т.д.);</w:t>
      </w:r>
    </w:p>
    <w:p w:rsidR="00694EFC" w:rsidRPr="00760F0B" w:rsidRDefault="00694EFC" w:rsidP="007F2F7A">
      <w:pPr>
        <w:spacing w:after="0" w:line="240" w:lineRule="auto"/>
        <w:ind w:firstLine="1134"/>
        <w:jc w:val="both"/>
        <w:rPr>
          <w:rFonts w:ascii="Times New Roman" w:hAnsi="Times New Roman"/>
          <w:sz w:val="28"/>
          <w:szCs w:val="28"/>
        </w:rPr>
      </w:pPr>
      <w:r w:rsidRPr="00760F0B">
        <w:rPr>
          <w:rFonts w:ascii="Times New Roman" w:hAnsi="Times New Roman"/>
          <w:sz w:val="28"/>
          <w:szCs w:val="28"/>
        </w:rPr>
        <w:t>ЧС на контроле;</w:t>
      </w:r>
    </w:p>
    <w:p w:rsidR="00694EFC" w:rsidRPr="00760F0B" w:rsidRDefault="00694EFC" w:rsidP="007F2F7A">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реагирование на природные пожары;</w:t>
      </w:r>
    </w:p>
    <w:p w:rsidR="00694EFC" w:rsidRPr="00760F0B" w:rsidRDefault="007F2F7A"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w:t>
      </w:r>
      <w:r w:rsidR="00694EFC" w:rsidRPr="00760F0B">
        <w:rPr>
          <w:rFonts w:ascii="Times New Roman" w:hAnsi="Times New Roman"/>
          <w:sz w:val="28"/>
          <w:szCs w:val="28"/>
        </w:rPr>
        <w:t>оценка ОДС;</w:t>
      </w:r>
    </w:p>
    <w:p w:rsidR="00694EFC" w:rsidRPr="00760F0B" w:rsidRDefault="007F2F7A"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е) </w:t>
      </w:r>
      <w:r w:rsidR="00694EFC" w:rsidRPr="00760F0B">
        <w:rPr>
          <w:rFonts w:ascii="Times New Roman" w:hAnsi="Times New Roman"/>
          <w:sz w:val="28"/>
          <w:szCs w:val="28"/>
        </w:rPr>
        <w:t>прогноз на предстоящие сутки;</w:t>
      </w:r>
    </w:p>
    <w:p w:rsidR="00694EFC" w:rsidRPr="00760F0B" w:rsidRDefault="007F2F7A"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ж) </w:t>
      </w:r>
      <w:r w:rsidR="00694EFC" w:rsidRPr="00760F0B">
        <w:rPr>
          <w:rFonts w:ascii="Times New Roman" w:hAnsi="Times New Roman"/>
          <w:sz w:val="28"/>
          <w:szCs w:val="28"/>
        </w:rPr>
        <w:t>своевременность выполнения протокольных поручений.</w:t>
      </w:r>
    </w:p>
    <w:p w:rsidR="001E232E" w:rsidRPr="00760F0B" w:rsidRDefault="00694EFC"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5 минут.</w:t>
      </w:r>
    </w:p>
    <w:p w:rsidR="00F27CB3"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3.7.9.4. В заключительной части предусматривается рассмотрение общих вопросов, предоставляется слово заместителям начальника НЦУКС для замечаний и объявлений по своим вопросам. В завершении селекторного совещания начальник НЦУКС подводит итоги селекторного совещания.</w:t>
      </w:r>
    </w:p>
    <w:p w:rsidR="001E232E"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 результатам проведения селекторного совещания оформляется протокол, который доводится до должностных лиц НЦУКС, начальников РЦ установленным порядком (Приложение </w:t>
      </w:r>
      <w:r w:rsidR="00AF59B9" w:rsidRPr="00760F0B">
        <w:rPr>
          <w:rFonts w:ascii="Times New Roman" w:hAnsi="Times New Roman"/>
          <w:sz w:val="28"/>
          <w:szCs w:val="28"/>
        </w:rPr>
        <w:t>№ 1</w:t>
      </w:r>
      <w:r w:rsidR="00615F46" w:rsidRPr="00760F0B">
        <w:rPr>
          <w:rFonts w:ascii="Times New Roman" w:hAnsi="Times New Roman"/>
          <w:sz w:val="28"/>
          <w:szCs w:val="28"/>
        </w:rPr>
        <w:t>5</w:t>
      </w:r>
      <w:r w:rsidRPr="00760F0B">
        <w:rPr>
          <w:rFonts w:ascii="Times New Roman" w:hAnsi="Times New Roman"/>
          <w:sz w:val="28"/>
          <w:szCs w:val="28"/>
        </w:rPr>
        <w:t>).</w:t>
      </w:r>
    </w:p>
    <w:p w:rsidR="007F2F7A" w:rsidRPr="00760F0B" w:rsidRDefault="00F27CB3"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 Уточнение параметров оперативной обстановки с заступившей </w:t>
      </w:r>
      <w:r w:rsidR="00F16494" w:rsidRPr="00760F0B">
        <w:rPr>
          <w:rFonts w:ascii="Times New Roman" w:hAnsi="Times New Roman"/>
          <w:sz w:val="28"/>
          <w:szCs w:val="28"/>
        </w:rPr>
        <w:t>ОДС органов повседневного управления РСЧС</w:t>
      </w:r>
      <w:r w:rsidRPr="00760F0B">
        <w:rPr>
          <w:rFonts w:ascii="Times New Roman" w:hAnsi="Times New Roman"/>
          <w:sz w:val="28"/>
          <w:szCs w:val="28"/>
        </w:rPr>
        <w:t>.</w:t>
      </w:r>
    </w:p>
    <w:p w:rsidR="00F27CB3" w:rsidRPr="00760F0B" w:rsidRDefault="00F1649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3.7.10.1. </w:t>
      </w:r>
      <w:r w:rsidR="00F27CB3" w:rsidRPr="00760F0B">
        <w:rPr>
          <w:rFonts w:ascii="Times New Roman" w:hAnsi="Times New Roman"/>
          <w:sz w:val="28"/>
          <w:szCs w:val="28"/>
        </w:rPr>
        <w:t>Уточнение параметров оперативной обстановки с заступившей ОДС проводится ежедневно в 10.00 совместно с представителями ОДС органов повседневного управления ФОИВ.</w:t>
      </w:r>
    </w:p>
    <w:p w:rsidR="00F27CB3" w:rsidRPr="00760F0B" w:rsidRDefault="00F1649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3.7.10.2. </w:t>
      </w:r>
      <w:r w:rsidR="00F27CB3" w:rsidRPr="00760F0B">
        <w:rPr>
          <w:rFonts w:ascii="Times New Roman" w:hAnsi="Times New Roman"/>
          <w:sz w:val="28"/>
          <w:szCs w:val="28"/>
        </w:rPr>
        <w:t>При подготовке к уточнению параметров оперативной обстановки к 9.00 специалист по паспортам территорий и взаимодействи</w:t>
      </w:r>
      <w:r w:rsidRPr="00760F0B">
        <w:rPr>
          <w:rFonts w:ascii="Times New Roman" w:hAnsi="Times New Roman"/>
          <w:sz w:val="28"/>
          <w:szCs w:val="28"/>
        </w:rPr>
        <w:t>ю</w:t>
      </w:r>
      <w:r w:rsidR="00F27CB3" w:rsidRPr="00760F0B">
        <w:rPr>
          <w:rFonts w:ascii="Times New Roman" w:hAnsi="Times New Roman"/>
          <w:sz w:val="28"/>
          <w:szCs w:val="28"/>
        </w:rPr>
        <w:t xml:space="preserve"> с ФОИВ (АРМ № 29) уточняет и подготавливает списки представителей заступившей ОДС органов повседневного управления ФОИВ по уточнению оперативной обстановки и получению оперативного прогноза на предстоящие сутки на территории РФ. К этому времени производится сбор абонентов на сервере НЦУКС.</w:t>
      </w:r>
    </w:p>
    <w:p w:rsidR="00F27CB3" w:rsidRPr="00760F0B" w:rsidRDefault="00F1649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3.7.10.3. </w:t>
      </w:r>
      <w:r w:rsidR="00F27CB3" w:rsidRPr="00760F0B">
        <w:rPr>
          <w:rFonts w:ascii="Times New Roman" w:hAnsi="Times New Roman"/>
          <w:sz w:val="28"/>
          <w:szCs w:val="28"/>
        </w:rPr>
        <w:t>При отсутствии каналов связи с ОДС органов повседневного управления ФОИВ специалист по информационно-техническому обеспечению (АРМ № 22) докладывает ОД ПУ, который выясняет причину отсутствия абонента в режиме ВКС. ОД ПУ принимает меры по восстановлению действующего канала связи. Параллельно происходит резервирование абонента в режиме АКС.</w:t>
      </w:r>
    </w:p>
    <w:p w:rsidR="00156BFE" w:rsidRDefault="00F1649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3.7.10.4. </w:t>
      </w:r>
      <w:r w:rsidR="00F27CB3" w:rsidRPr="00760F0B">
        <w:rPr>
          <w:rFonts w:ascii="Times New Roman" w:hAnsi="Times New Roman"/>
          <w:sz w:val="28"/>
          <w:szCs w:val="28"/>
        </w:rPr>
        <w:t>При сборе абонентов на сервере начинается проверка (ОД ПУ), при которой оценивается качество видеоизображения, аудио</w:t>
      </w:r>
      <w:r w:rsidRPr="00760F0B">
        <w:rPr>
          <w:rFonts w:ascii="Times New Roman" w:hAnsi="Times New Roman"/>
          <w:sz w:val="28"/>
          <w:szCs w:val="28"/>
        </w:rPr>
        <w:t xml:space="preserve"> связи</w:t>
      </w:r>
      <w:r w:rsidR="00F27CB3" w:rsidRPr="00760F0B">
        <w:rPr>
          <w:rFonts w:ascii="Times New Roman" w:hAnsi="Times New Roman"/>
          <w:sz w:val="28"/>
          <w:szCs w:val="28"/>
        </w:rPr>
        <w:t xml:space="preserve">, готовность </w:t>
      </w:r>
      <w:r w:rsidRPr="00760F0B">
        <w:rPr>
          <w:rFonts w:ascii="Times New Roman" w:hAnsi="Times New Roman"/>
          <w:sz w:val="28"/>
          <w:szCs w:val="28"/>
        </w:rPr>
        <w:t>рабочих мест</w:t>
      </w:r>
      <w:r w:rsidR="00F27CB3" w:rsidRPr="00760F0B">
        <w:rPr>
          <w:rFonts w:ascii="Times New Roman" w:hAnsi="Times New Roman"/>
          <w:sz w:val="28"/>
          <w:szCs w:val="28"/>
        </w:rPr>
        <w:t xml:space="preserve"> к селекторному совещанию. При отсутствии абонента в режиме ВКС, проводится проверка его в режиме АКС. Специалист по информационно-техническому обеспечению (АРМ № 22) готовит заставку для данного абонента. </w:t>
      </w:r>
    </w:p>
    <w:p w:rsidR="00F27CB3" w:rsidRPr="00760F0B" w:rsidRDefault="009B73F7"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3.7.10.5. </w:t>
      </w:r>
      <w:r w:rsidR="00F27CB3" w:rsidRPr="00760F0B">
        <w:rPr>
          <w:rFonts w:ascii="Times New Roman" w:hAnsi="Times New Roman"/>
          <w:sz w:val="28"/>
          <w:szCs w:val="28"/>
        </w:rPr>
        <w:t>Во время проведения селекторного совещания ОД ПУ осуществляет визуальный и слуховой контроль за проведением ВКС. При выявлении недостатков (ухудшение видео, звука) п</w:t>
      </w:r>
      <w:r w:rsidR="00C05408" w:rsidRPr="00760F0B">
        <w:rPr>
          <w:rFonts w:ascii="Times New Roman" w:hAnsi="Times New Roman"/>
          <w:sz w:val="28"/>
          <w:szCs w:val="28"/>
        </w:rPr>
        <w:t>ринимает меры к восстановлению.</w:t>
      </w:r>
    </w:p>
    <w:p w:rsidR="00F27CB3" w:rsidRPr="00760F0B" w:rsidRDefault="00C05408"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3.7.10.6. </w:t>
      </w:r>
      <w:r w:rsidR="00F27CB3" w:rsidRPr="00760F0B">
        <w:rPr>
          <w:rFonts w:ascii="Times New Roman" w:hAnsi="Times New Roman"/>
          <w:sz w:val="28"/>
          <w:szCs w:val="28"/>
        </w:rPr>
        <w:t xml:space="preserve">К 9.30 специалист по ЕОП (АРМ № 18) подготавливает для </w:t>
      </w:r>
      <w:r w:rsidRPr="00760F0B">
        <w:rPr>
          <w:rFonts w:ascii="Times New Roman" w:hAnsi="Times New Roman"/>
          <w:sz w:val="28"/>
          <w:szCs w:val="28"/>
        </w:rPr>
        <w:t>СОД</w:t>
      </w:r>
      <w:r w:rsidR="00F27CB3" w:rsidRPr="00760F0B">
        <w:rPr>
          <w:rFonts w:ascii="Times New Roman" w:hAnsi="Times New Roman"/>
          <w:sz w:val="28"/>
          <w:szCs w:val="28"/>
        </w:rPr>
        <w:t xml:space="preserve"> НЦУКС план заслушивания по уточнению оперативной обстановки с ОДС органов повседневного управления ФОИ</w:t>
      </w:r>
      <w:r w:rsidR="00D95AE4" w:rsidRPr="00760F0B">
        <w:rPr>
          <w:rFonts w:ascii="Times New Roman" w:hAnsi="Times New Roman"/>
          <w:sz w:val="28"/>
          <w:szCs w:val="28"/>
        </w:rPr>
        <w:t>В</w:t>
      </w:r>
      <w:r w:rsidR="00F27CB3" w:rsidRPr="00760F0B">
        <w:rPr>
          <w:rFonts w:ascii="Times New Roman" w:hAnsi="Times New Roman"/>
          <w:sz w:val="28"/>
          <w:szCs w:val="28"/>
        </w:rPr>
        <w:t>, справку-доклад о ЧС (происшествиях) за прошедшие сутки.</w:t>
      </w:r>
    </w:p>
    <w:p w:rsidR="00F27CB3"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 9.30 специалист ВЦМП (АРМ № 19) подготавливает для </w:t>
      </w:r>
      <w:r w:rsidR="00D95AE4" w:rsidRPr="00760F0B">
        <w:rPr>
          <w:rFonts w:ascii="Times New Roman" w:hAnsi="Times New Roman"/>
          <w:sz w:val="28"/>
          <w:szCs w:val="28"/>
        </w:rPr>
        <w:t>СОД</w:t>
      </w:r>
      <w:r w:rsidRPr="00760F0B">
        <w:rPr>
          <w:rFonts w:ascii="Times New Roman" w:hAnsi="Times New Roman"/>
          <w:sz w:val="28"/>
          <w:szCs w:val="28"/>
        </w:rPr>
        <w:t xml:space="preserve"> НЦУКС оперативный прогноз ЧС на предстоящие сутки на территории РФ.</w:t>
      </w:r>
      <w:r w:rsidR="00156BFE">
        <w:rPr>
          <w:rFonts w:ascii="Times New Roman" w:hAnsi="Times New Roman"/>
          <w:sz w:val="28"/>
          <w:szCs w:val="28"/>
        </w:rPr>
        <w:t xml:space="preserve"> </w:t>
      </w:r>
      <w:r w:rsidRPr="00760F0B">
        <w:rPr>
          <w:rFonts w:ascii="Times New Roman" w:hAnsi="Times New Roman"/>
          <w:sz w:val="28"/>
          <w:szCs w:val="28"/>
        </w:rPr>
        <w:t xml:space="preserve">Документы по </w:t>
      </w:r>
      <w:r w:rsidR="00D95AE4" w:rsidRPr="00760F0B">
        <w:rPr>
          <w:rFonts w:ascii="Times New Roman" w:hAnsi="Times New Roman"/>
          <w:sz w:val="28"/>
          <w:szCs w:val="28"/>
        </w:rPr>
        <w:t>ЕОП</w:t>
      </w:r>
      <w:r w:rsidRPr="00760F0B">
        <w:rPr>
          <w:rFonts w:ascii="Times New Roman" w:hAnsi="Times New Roman"/>
          <w:sz w:val="28"/>
          <w:szCs w:val="28"/>
        </w:rPr>
        <w:t xml:space="preserve"> включают в себя слайдовую презентацию и доклад о рисках возникновени</w:t>
      </w:r>
      <w:r w:rsidR="00D95AE4" w:rsidRPr="00760F0B">
        <w:rPr>
          <w:rFonts w:ascii="Times New Roman" w:hAnsi="Times New Roman"/>
          <w:sz w:val="28"/>
          <w:szCs w:val="28"/>
        </w:rPr>
        <w:t>я</w:t>
      </w:r>
      <w:r w:rsidRPr="00760F0B">
        <w:rPr>
          <w:rFonts w:ascii="Times New Roman" w:hAnsi="Times New Roman"/>
          <w:sz w:val="28"/>
          <w:szCs w:val="28"/>
        </w:rPr>
        <w:t xml:space="preserve"> ЧС на территории РФ.</w:t>
      </w:r>
    </w:p>
    <w:p w:rsidR="00F27CB3" w:rsidRPr="00760F0B" w:rsidRDefault="00D95AE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3.7.10.7. </w:t>
      </w:r>
      <w:r w:rsidR="00F27CB3" w:rsidRPr="00760F0B">
        <w:rPr>
          <w:rFonts w:ascii="Times New Roman" w:hAnsi="Times New Roman"/>
          <w:sz w:val="28"/>
          <w:szCs w:val="28"/>
        </w:rPr>
        <w:t xml:space="preserve">В начале селекторного совещания СОД НЦУКС доводит информацию о ЧС (происшествиях) за прошедшие сутки до заступившей ОДС органов повседневного управления ФОИВ. СОД </w:t>
      </w:r>
      <w:r w:rsidRPr="00760F0B">
        <w:rPr>
          <w:rFonts w:ascii="Times New Roman" w:hAnsi="Times New Roman"/>
          <w:sz w:val="28"/>
          <w:szCs w:val="28"/>
        </w:rPr>
        <w:t xml:space="preserve">НЦУКС </w:t>
      </w:r>
      <w:r w:rsidR="00F27CB3" w:rsidRPr="00760F0B">
        <w:rPr>
          <w:rFonts w:ascii="Times New Roman" w:hAnsi="Times New Roman"/>
          <w:sz w:val="28"/>
          <w:szCs w:val="28"/>
        </w:rPr>
        <w:t>докладывает об оперативной обстановке, которая включает в себя оперативную информацию, произошедшую в течение с</w:t>
      </w:r>
      <w:r w:rsidR="00E2474D" w:rsidRPr="00760F0B">
        <w:rPr>
          <w:rFonts w:ascii="Times New Roman" w:hAnsi="Times New Roman"/>
          <w:sz w:val="28"/>
          <w:szCs w:val="28"/>
        </w:rPr>
        <w:t>уток и находящуюся на контроле.</w:t>
      </w:r>
    </w:p>
    <w:p w:rsidR="00F27CB3" w:rsidRPr="00760F0B" w:rsidRDefault="00E2474D"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3.7.10.8. </w:t>
      </w:r>
      <w:r w:rsidR="005534F5" w:rsidRPr="00760F0B">
        <w:rPr>
          <w:rFonts w:ascii="Times New Roman" w:hAnsi="Times New Roman"/>
          <w:sz w:val="28"/>
          <w:szCs w:val="28"/>
        </w:rPr>
        <w:t xml:space="preserve">После справки-доклада СОДНЦУКС </w:t>
      </w:r>
      <w:r w:rsidR="00F27CB3" w:rsidRPr="00760F0B">
        <w:rPr>
          <w:rFonts w:ascii="Times New Roman" w:hAnsi="Times New Roman"/>
          <w:sz w:val="28"/>
          <w:szCs w:val="28"/>
        </w:rPr>
        <w:t>представителем Гидрометцентра доводится ежедневный метеорологический прогноз с указанием регионов и субъектов</w:t>
      </w:r>
      <w:r w:rsidRPr="00760F0B">
        <w:rPr>
          <w:rFonts w:ascii="Times New Roman" w:hAnsi="Times New Roman"/>
          <w:sz w:val="28"/>
          <w:szCs w:val="28"/>
        </w:rPr>
        <w:t xml:space="preserve"> РФ</w:t>
      </w:r>
      <w:r w:rsidR="00F27CB3" w:rsidRPr="00760F0B">
        <w:rPr>
          <w:rFonts w:ascii="Times New Roman" w:hAnsi="Times New Roman"/>
          <w:sz w:val="28"/>
          <w:szCs w:val="28"/>
        </w:rPr>
        <w:t>, подверженным неблагоприятным метеорологическим явлениям.</w:t>
      </w:r>
    </w:p>
    <w:p w:rsidR="00F27CB3"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Представителем </w:t>
      </w:r>
      <w:r w:rsidR="005534F5" w:rsidRPr="00760F0B">
        <w:rPr>
          <w:rFonts w:ascii="Times New Roman" w:hAnsi="Times New Roman"/>
          <w:sz w:val="28"/>
          <w:szCs w:val="28"/>
        </w:rPr>
        <w:t>ВЦМП</w:t>
      </w:r>
      <w:r w:rsidRPr="00760F0B">
        <w:rPr>
          <w:rFonts w:ascii="Times New Roman" w:hAnsi="Times New Roman"/>
          <w:sz w:val="28"/>
          <w:szCs w:val="28"/>
        </w:rPr>
        <w:t xml:space="preserve"> доводится ежедневный оперативный прогноз ЧС с указанием регионов и субъектов </w:t>
      </w:r>
      <w:r w:rsidR="005534F5" w:rsidRPr="00760F0B">
        <w:rPr>
          <w:rFonts w:ascii="Times New Roman" w:hAnsi="Times New Roman"/>
          <w:sz w:val="28"/>
          <w:szCs w:val="28"/>
        </w:rPr>
        <w:t xml:space="preserve">РФ, </w:t>
      </w:r>
      <w:r w:rsidRPr="00760F0B">
        <w:rPr>
          <w:rFonts w:ascii="Times New Roman" w:hAnsi="Times New Roman"/>
          <w:sz w:val="28"/>
          <w:szCs w:val="28"/>
        </w:rPr>
        <w:t>подверженны</w:t>
      </w:r>
      <w:r w:rsidR="005534F5" w:rsidRPr="00760F0B">
        <w:rPr>
          <w:rFonts w:ascii="Times New Roman" w:hAnsi="Times New Roman"/>
          <w:sz w:val="28"/>
          <w:szCs w:val="28"/>
        </w:rPr>
        <w:t>х</w:t>
      </w:r>
      <w:r w:rsidRPr="00760F0B">
        <w:rPr>
          <w:rFonts w:ascii="Times New Roman" w:hAnsi="Times New Roman"/>
          <w:sz w:val="28"/>
          <w:szCs w:val="28"/>
        </w:rPr>
        <w:t xml:space="preserve"> неблагоприятным метеорологическим явлениям на текущие сутки.</w:t>
      </w:r>
    </w:p>
    <w:p w:rsidR="00F27CB3" w:rsidRPr="00760F0B" w:rsidRDefault="005534F5"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3.7.10.9. </w:t>
      </w:r>
      <w:r w:rsidR="00F27CB3" w:rsidRPr="00760F0B">
        <w:rPr>
          <w:rFonts w:ascii="Times New Roman" w:hAnsi="Times New Roman"/>
          <w:sz w:val="28"/>
          <w:szCs w:val="28"/>
        </w:rPr>
        <w:t xml:space="preserve">После докладов СОД НЦУКС определяет перечень задач для ОДС </w:t>
      </w:r>
      <w:r w:rsidRPr="00760F0B">
        <w:rPr>
          <w:rFonts w:ascii="Times New Roman" w:hAnsi="Times New Roman"/>
          <w:sz w:val="28"/>
          <w:szCs w:val="28"/>
        </w:rPr>
        <w:t>органов повседневного управления</w:t>
      </w:r>
      <w:r w:rsidR="00F27CB3" w:rsidRPr="00760F0B">
        <w:rPr>
          <w:rFonts w:ascii="Times New Roman" w:hAnsi="Times New Roman"/>
          <w:sz w:val="28"/>
          <w:szCs w:val="28"/>
        </w:rPr>
        <w:t xml:space="preserve"> ФОИВ на предстоящие сутки по взаимодействию, обмену информацией, реагированию сил и средств.</w:t>
      </w:r>
    </w:p>
    <w:p w:rsidR="00F27CB3" w:rsidRPr="00760F0B" w:rsidRDefault="005534F5"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3.7.10.10. </w:t>
      </w:r>
      <w:r w:rsidR="00F27CB3" w:rsidRPr="00760F0B">
        <w:rPr>
          <w:rFonts w:ascii="Times New Roman" w:hAnsi="Times New Roman"/>
          <w:sz w:val="28"/>
          <w:szCs w:val="28"/>
        </w:rPr>
        <w:t>После завершения селекторного совещания специалист по ЕОП (АРМ № 18) готовит протокол селекторного совещания с ФОИВ и подписывает его у СОД</w:t>
      </w:r>
      <w:r w:rsidRPr="00760F0B">
        <w:rPr>
          <w:rFonts w:ascii="Times New Roman" w:hAnsi="Times New Roman"/>
          <w:sz w:val="28"/>
          <w:szCs w:val="28"/>
        </w:rPr>
        <w:t xml:space="preserve"> НЦУКС</w:t>
      </w:r>
      <w:r w:rsidR="00F27CB3" w:rsidRPr="00760F0B">
        <w:rPr>
          <w:rFonts w:ascii="Times New Roman" w:hAnsi="Times New Roman"/>
          <w:sz w:val="28"/>
          <w:szCs w:val="28"/>
        </w:rPr>
        <w:t>.</w:t>
      </w:r>
    </w:p>
    <w:p w:rsidR="00F27CB3"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протокол совещания с ФОИВ включаются абоненты селекторного совещания. После составления протокола специалист по паспортам территорий и взаимодействи</w:t>
      </w:r>
      <w:r w:rsidR="0059055D" w:rsidRPr="00760F0B">
        <w:rPr>
          <w:rFonts w:ascii="Times New Roman" w:hAnsi="Times New Roman"/>
          <w:sz w:val="28"/>
          <w:szCs w:val="28"/>
        </w:rPr>
        <w:t>ю</w:t>
      </w:r>
      <w:r w:rsidRPr="00760F0B">
        <w:rPr>
          <w:rFonts w:ascii="Times New Roman" w:hAnsi="Times New Roman"/>
          <w:sz w:val="28"/>
          <w:szCs w:val="28"/>
        </w:rPr>
        <w:t xml:space="preserve"> с ФОИВ (АРМ № 29) осуществляет его рассылку на электронные адреса ФОИВ.</w:t>
      </w:r>
    </w:p>
    <w:p w:rsidR="007F2F7A"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 11.00 начальник </w:t>
      </w:r>
      <w:r w:rsidR="0059055D" w:rsidRPr="00760F0B">
        <w:rPr>
          <w:rFonts w:ascii="Times New Roman" w:hAnsi="Times New Roman"/>
          <w:sz w:val="28"/>
          <w:szCs w:val="28"/>
        </w:rPr>
        <w:t>ОДС НЦУКС</w:t>
      </w:r>
      <w:r w:rsidRPr="00760F0B">
        <w:rPr>
          <w:rFonts w:ascii="Times New Roman" w:hAnsi="Times New Roman"/>
          <w:sz w:val="28"/>
          <w:szCs w:val="28"/>
        </w:rPr>
        <w:t xml:space="preserve"> отправляет справку по оперативной обстановке и оперативному прогнозу на территории РФ в ОДС органов повседневного управления ФОИВ.</w:t>
      </w:r>
    </w:p>
    <w:p w:rsidR="00390D6F" w:rsidRPr="00760F0B" w:rsidRDefault="0059055D"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3.7.11. </w:t>
      </w:r>
      <w:r w:rsidR="00390D6F" w:rsidRPr="00760F0B">
        <w:rPr>
          <w:rFonts w:ascii="Times New Roman" w:hAnsi="Times New Roman"/>
          <w:sz w:val="28"/>
          <w:szCs w:val="28"/>
        </w:rPr>
        <w:t>Работа с ОДС ЦУКС РЦ МЧС России, ЦУКС ГУ МЧС России по субъектам РФ, муниципальными образованиями по уточнению параметров оперативной обстановки проводится ежедневно на селекторных совещаниях в режиме ВКС:</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12.00 до 12.20 – под руководством СОД НЦУКС с заместителем начальника Дальневосточного РЦ (далее – ДВРЦ), отвечающим за вопросы антикризисного управления, ОДС ЦУКС ДВРЦ, заместителями начальников ГУ МЧС России по субъектам РФ по антикризисному управлению, ОДС ЦУКС ГУ МЧС России по субъектам РФ ДВФО с привлечением, в соответствии со сложившейся обстановкой в ДВФО, председателей КЧС и ОПБ муниципальных образований, ЕДДС муниципальных образований, начальников МГПО, расположенных на территории ДВФО;</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15.00 до 15.20 – под руководством СОД НЦУКС с заместителем начальника Сибирского РЦ (далее – СРЦ), отвечающим за вопросы антикризисного управления, ОДС ЦУКС СРЦ, заместителями начальников ГУ МЧС России по субъектам РФ по антикризисному управлению, ОДС ЦУКС ГУ МЧС России по субъектам РФ СФО с привлечением, в соответствии со сложившейся обстановкой в СФО, председателей КЧС и ОПБ муниципальных образований, ЕДДС муниципальных образований, начальников МГПО, расположенных на территории СФО;</w:t>
      </w:r>
    </w:p>
    <w:p w:rsidR="007F2F7A"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18.00 до 19.00 – под руководством СОД НЦУКС с заместителями начальников Уральского, Приволжского, Северо-Кавказского, Южного, Центрального, Северо-Западного РЦ (далее – УРЦ, ПРЦ, СКРЦ, ЮРЦ, ЦРЦ, СЗРЦ), отвечающими за вопросы антикризисного управления, ОДС ЦУКС УРЦ, ПРЦ, СКРЦ, ЮРЦ, ЦРЦ, СЗРЦ, заместителями начальников ГУ МЧС России по субъектам РФ по антикризисному управлению, ОДС ЦУКС ГУ МЧС России по субъектам РФ УФО, ПФО, СКФО, ЮФО, ЦФО, СЗФО с привлечением, в соответствии со сложившейся обстановкой в ФО, председателей КЧС и ОПБ муниципальных образований, ЕДДС муниципальных образований, начальников МГПО, расположенных на территориях УФО, ПФО, СКФО, ЮФО, ЦФО, СЗФО.</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3.7.12. Порядок подготовки селекторного совещания по уточнению параметров оперативной обстановки с ОДС ЦУКС РЦ МЧС России, ЦУКС ГУ МЧС России по субъектам РФ, муниципальными образованиями.</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3.7.12.1. Для проведения селекторного совещания:</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разрабатывается план проведения селекторного совещания (Приложение № 1</w:t>
      </w:r>
      <w:r w:rsidR="00615F46" w:rsidRPr="00760F0B">
        <w:rPr>
          <w:rFonts w:ascii="Times New Roman" w:hAnsi="Times New Roman"/>
          <w:sz w:val="28"/>
          <w:szCs w:val="28"/>
        </w:rPr>
        <w:t>6</w:t>
      </w:r>
      <w:r w:rsidRPr="00760F0B">
        <w:rPr>
          <w:rFonts w:ascii="Times New Roman" w:hAnsi="Times New Roman"/>
          <w:sz w:val="28"/>
          <w:szCs w:val="28"/>
        </w:rPr>
        <w:t>);</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составляются списки участников селекторного совещания.</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3.7.12.2. План проведения селекторного совещания в НЦУКС разрабатывается начальником ОДС НЦУКС и представляется на утверждение СОД НЦУКС.</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w:t>
      </w:r>
      <w:r w:rsidR="00753D67" w:rsidRPr="00760F0B">
        <w:rPr>
          <w:rFonts w:ascii="Times New Roman" w:hAnsi="Times New Roman"/>
          <w:sz w:val="28"/>
          <w:szCs w:val="28"/>
        </w:rPr>
        <w:t>2</w:t>
      </w:r>
      <w:r w:rsidRPr="00760F0B">
        <w:rPr>
          <w:rFonts w:ascii="Times New Roman" w:hAnsi="Times New Roman"/>
          <w:sz w:val="28"/>
          <w:szCs w:val="28"/>
        </w:rPr>
        <w:t xml:space="preserve">.3. Списки участников селекторного совещания готовятся ОДС ЦУКС </w:t>
      </w:r>
      <w:r w:rsidRPr="0030316C">
        <w:rPr>
          <w:rFonts w:ascii="Times New Roman" w:hAnsi="Times New Roman"/>
          <w:sz w:val="28"/>
          <w:szCs w:val="28"/>
        </w:rPr>
        <w:t>МЧС России</w:t>
      </w:r>
      <w:r w:rsidRPr="00760F0B">
        <w:rPr>
          <w:rFonts w:ascii="Times New Roman" w:hAnsi="Times New Roman"/>
          <w:sz w:val="28"/>
          <w:szCs w:val="28"/>
        </w:rPr>
        <w:t xml:space="preserve"> и представляются в НЦУКС за 2 часа до начала проведения селекторного совещания.</w:t>
      </w:r>
    </w:p>
    <w:p w:rsidR="0059055D" w:rsidRPr="00760F0B" w:rsidRDefault="00753D67"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3.7.13. Порядок проведения</w:t>
      </w:r>
      <w:r w:rsidR="00156BFE">
        <w:rPr>
          <w:rFonts w:ascii="Times New Roman" w:hAnsi="Times New Roman"/>
          <w:sz w:val="28"/>
          <w:szCs w:val="28"/>
        </w:rPr>
        <w:t xml:space="preserve"> </w:t>
      </w:r>
      <w:r w:rsidRPr="00760F0B">
        <w:rPr>
          <w:rFonts w:ascii="Times New Roman" w:hAnsi="Times New Roman"/>
          <w:sz w:val="28"/>
          <w:szCs w:val="28"/>
        </w:rPr>
        <w:t>селекторного совещания по уточнению параметров оперативной обстановки с ОДС ЦУКС РЦ МЧС России, ЦУКС ГУ МЧС России по субъектам РФ, муниципальными образованиями.</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3.7.13.1. Перед началом селекторного совещания проводится проверка готовности системы связи.</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3.7.13.2. Вопросы, рассматриваемые на заслушивании:</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ход выполнения превентивных мероприятий по реагированию на прогноз наиболее вероятных ЧС на территории ФО, в том числе по циклическим рискам (природные пожары, паводки, неблагоприятные погодные условия, нарушения жизнедеятельности населения и т.д.);</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параметры обстановки и основные показатели реагирования по циклическим рискам (природные пожары, паводки, неблагоприятные погодные условия, нарушения жизнедеятельности населения и т.д.) на территории ФО (субъектов РФ, муниципальных образований);</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недостатки при прохождении оперативной информации, докладов и организации взаимодействия, а также по оповещению и информированию населения и организации связи на территории ФО (субъектов РФ, муниципальных образований), а также причины их возникновения и меры, принимаемые к их устранению;</w:t>
      </w:r>
    </w:p>
    <w:p w:rsidR="0059055D"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обстановка по ЧС, находящимся на контроле на территории ФО (субъектов РФ, муниципальных образований).</w:t>
      </w:r>
    </w:p>
    <w:p w:rsidR="00390D6F" w:rsidRPr="00760F0B" w:rsidRDefault="00F216AC"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3.7.13.3. Для уточнения параметров оперативной обстановки, сложившейся на территории субъектов РФ, СОД НЦУКС заслушиваются по этим же вопросам заместители начальников ГУ МЧС России по субъектам РФ по антикризисному управлению (председатели КЧС и ОПБ муниципальных образований).</w:t>
      </w:r>
    </w:p>
    <w:p w:rsidR="00F216AC" w:rsidRPr="00760F0B" w:rsidRDefault="00F216AC" w:rsidP="00F216A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3.7.13.4. В зависимости от оперативной обстановки, сложившейся на территории субъектов РФ за текущие сутки, могут заслушиваться ОГ </w:t>
      </w:r>
      <w:r w:rsidRPr="0030316C">
        <w:rPr>
          <w:rFonts w:ascii="Times New Roman" w:hAnsi="Times New Roman"/>
          <w:sz w:val="28"/>
          <w:szCs w:val="28"/>
        </w:rPr>
        <w:t>территориальных органов МЧС России, начальники</w:t>
      </w:r>
      <w:r w:rsidRPr="00760F0B">
        <w:rPr>
          <w:rFonts w:ascii="Times New Roman" w:hAnsi="Times New Roman"/>
          <w:sz w:val="28"/>
          <w:szCs w:val="28"/>
        </w:rPr>
        <w:t xml:space="preserve"> (оперативные группы) МГПО, ЕДДС муниципальных образований.</w:t>
      </w:r>
    </w:p>
    <w:p w:rsidR="0059055D" w:rsidRPr="00760F0B" w:rsidRDefault="00F216AC" w:rsidP="00F216AC">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В завершении мероприятия СОД НЦУКС подводит итоги селекторного совещания.</w:t>
      </w:r>
    </w:p>
    <w:p w:rsidR="00F216AC" w:rsidRPr="00760F0B" w:rsidRDefault="00F216AC" w:rsidP="00F216AC">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3.7.14. Заслушивание начальников МГПО, председателей КЧС и ОПБ муниципальных образований о состоянии системы антикризисного управления, готовности органов управления, сил и средств к реагированию на ЧС (происшествия).</w:t>
      </w:r>
    </w:p>
    <w:p w:rsidR="0059055D" w:rsidRPr="00760F0B" w:rsidRDefault="00F216AC" w:rsidP="00F216AC">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3.7.14.1. Заслушивание начальников МГПО, председателей КЧС и ОПБ муниципальных образований проводится с целью:</w:t>
      </w:r>
    </w:p>
    <w:p w:rsidR="00E70832" w:rsidRPr="00760F0B" w:rsidRDefault="00E70832" w:rsidP="00E70832">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создания единой системы управления силами и средствами звеньев территориальной подсистемы РСЧС;</w:t>
      </w:r>
    </w:p>
    <w:p w:rsidR="00E70832" w:rsidRPr="00760F0B" w:rsidRDefault="00E70832" w:rsidP="00E70832">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обеспечения готовности подразделений звеньев территориальной подсистемы РСЧС к реагированию на ЧС (происшествия);</w:t>
      </w:r>
    </w:p>
    <w:p w:rsidR="00E70832" w:rsidRPr="00760F0B" w:rsidRDefault="00E70832" w:rsidP="00E7083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организации взаимодействия ЕДДС </w:t>
      </w:r>
      <w:r w:rsidR="00484595" w:rsidRPr="00760F0B">
        <w:rPr>
          <w:rFonts w:ascii="Times New Roman" w:hAnsi="Times New Roman"/>
          <w:sz w:val="28"/>
          <w:szCs w:val="28"/>
        </w:rPr>
        <w:t xml:space="preserve">муниципальных образований </w:t>
      </w:r>
      <w:r w:rsidRPr="00760F0B">
        <w:rPr>
          <w:rFonts w:ascii="Times New Roman" w:hAnsi="Times New Roman"/>
          <w:sz w:val="28"/>
          <w:szCs w:val="28"/>
        </w:rPr>
        <w:t>с органами повседневного управления звеньев территориальной подсистемы РСЧС;</w:t>
      </w:r>
    </w:p>
    <w:p w:rsidR="00F216AC" w:rsidRDefault="00E70832" w:rsidP="00E70832">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и проведения совместных мероприятий органов управления, сил и средств звеньев территориальной подсистемы РСЧС.</w:t>
      </w:r>
    </w:p>
    <w:p w:rsidR="00F216AC" w:rsidRPr="00760F0B" w:rsidRDefault="00484595"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3.7.14.2. Заслушивание начальника МГПО, председателя КЧС и ОПБ муниципальных образований осуществляется НЦУКС, РЦ МЧС России, ГУ МЧС России по субъекту РФ в соответствии с утвержденным графиком в режиме ВКС.</w:t>
      </w:r>
    </w:p>
    <w:p w:rsidR="00F216AC" w:rsidRPr="00760F0B" w:rsidRDefault="00484595"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3.7.14.3. К заслушиванию привлекаются заместители начальников </w:t>
      </w:r>
      <w:r w:rsidRPr="0030316C">
        <w:rPr>
          <w:rFonts w:ascii="Times New Roman" w:hAnsi="Times New Roman"/>
          <w:sz w:val="28"/>
          <w:szCs w:val="28"/>
        </w:rPr>
        <w:t>территориальных органов МЧС России по</w:t>
      </w:r>
      <w:r w:rsidRPr="00760F0B">
        <w:rPr>
          <w:rFonts w:ascii="Times New Roman" w:hAnsi="Times New Roman"/>
          <w:sz w:val="28"/>
          <w:szCs w:val="28"/>
        </w:rPr>
        <w:t xml:space="preserve"> антикризисному управлению, другие должностные лица по решению начальников </w:t>
      </w:r>
      <w:r w:rsidRPr="0030316C">
        <w:rPr>
          <w:rFonts w:ascii="Times New Roman" w:hAnsi="Times New Roman"/>
          <w:sz w:val="28"/>
          <w:szCs w:val="28"/>
        </w:rPr>
        <w:t>территориальных органов МЧС России, главы муниципального образова</w:t>
      </w:r>
      <w:r w:rsidRPr="00760F0B">
        <w:rPr>
          <w:rFonts w:ascii="Times New Roman" w:hAnsi="Times New Roman"/>
          <w:sz w:val="28"/>
          <w:szCs w:val="28"/>
        </w:rPr>
        <w:t>ния (председателя КЧС и ОПБ муниципального образования).</w:t>
      </w:r>
    </w:p>
    <w:p w:rsidR="00BD0258" w:rsidRPr="0030316C" w:rsidRDefault="00484595" w:rsidP="001B61B7">
      <w:pPr>
        <w:spacing w:after="0" w:line="240" w:lineRule="auto"/>
        <w:jc w:val="both"/>
        <w:rPr>
          <w:rFonts w:ascii="Times New Roman" w:hAnsi="Times New Roman"/>
          <w:sz w:val="28"/>
          <w:szCs w:val="28"/>
        </w:rPr>
      </w:pPr>
      <w:r w:rsidRPr="00760F0B">
        <w:rPr>
          <w:rFonts w:ascii="Times New Roman" w:hAnsi="Times New Roman"/>
          <w:sz w:val="28"/>
          <w:szCs w:val="28"/>
        </w:rPr>
        <w:t>3.7.14.4. Заслушивание начальника МГПО, председателя КЧС и ОПБ муниципального образования проводится</w:t>
      </w:r>
      <w:r w:rsidR="00156BFE">
        <w:rPr>
          <w:rFonts w:ascii="Times New Roman" w:hAnsi="Times New Roman"/>
          <w:sz w:val="28"/>
          <w:szCs w:val="28"/>
        </w:rPr>
        <w:t xml:space="preserve"> </w:t>
      </w:r>
      <w:r w:rsidRPr="00760F0B">
        <w:rPr>
          <w:rFonts w:ascii="Times New Roman" w:hAnsi="Times New Roman"/>
          <w:sz w:val="28"/>
          <w:szCs w:val="28"/>
        </w:rPr>
        <w:t>НЦУКС ежедневно в 11.00 (ДВРЦ, СРЦ) и 16.00 (УРЦ, ПРЦ, ЮРЦ, СКРЦ, СЗРЦ, ЦРЦ, ГУ по г. Москве) СОД НЦУКС.</w:t>
      </w:r>
    </w:p>
    <w:p w:rsidR="00F216AC" w:rsidRPr="00760F0B" w:rsidRDefault="00484595"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 заслушивание НЦУКС МГПО представляет заместитель начальника ГУ МЧС России по субъекту РФ по антикризисному управлению.</w:t>
      </w:r>
    </w:p>
    <w:p w:rsidR="00484595" w:rsidRDefault="00484595"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3.7.14.5. До 18.00 дня накануне планового заслушивания МГПО начальником МГПО через ГУ МЧС России по субъекту РФ и РЦ МЧС России в НЦУКС представляется доклад о готовности гарнизона к заслушиванию с оценкой, данной гарнизону РЦ МЧС России и ГУ МЧС России по субъекту РФ с указанием должностного лица, ответственного за подготовку (доклад начальника МГПО; презентационный материал к докладу начальника МГПО; справка о готовности МГПО </w:t>
      </w:r>
      <w:r w:rsidR="00637F64" w:rsidRPr="00637F64">
        <w:rPr>
          <w:rFonts w:ascii="Times New Roman" w:hAnsi="Times New Roman"/>
          <w:sz w:val="28"/>
          <w:szCs w:val="28"/>
        </w:rPr>
        <w:t>к плановому заслушиванию НЦУКС (согласно установленному образцу)</w:t>
      </w:r>
      <w:r w:rsidRPr="00760F0B">
        <w:rPr>
          <w:rFonts w:ascii="Times New Roman" w:hAnsi="Times New Roman"/>
          <w:sz w:val="28"/>
          <w:szCs w:val="28"/>
        </w:rPr>
        <w:t xml:space="preserve"> (Приложение № 1</w:t>
      </w:r>
      <w:r w:rsidR="00615F46" w:rsidRPr="00760F0B">
        <w:rPr>
          <w:rFonts w:ascii="Times New Roman" w:hAnsi="Times New Roman"/>
          <w:sz w:val="28"/>
          <w:szCs w:val="28"/>
        </w:rPr>
        <w:t>7</w:t>
      </w:r>
      <w:r w:rsidRPr="00760F0B">
        <w:rPr>
          <w:rFonts w:ascii="Times New Roman" w:hAnsi="Times New Roman"/>
          <w:sz w:val="28"/>
          <w:szCs w:val="28"/>
        </w:rPr>
        <w:t>).</w:t>
      </w:r>
    </w:p>
    <w:p w:rsidR="00484595" w:rsidRPr="00760F0B" w:rsidRDefault="00407A26" w:rsidP="00484595">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3.7.14.6. </w:t>
      </w:r>
      <w:r w:rsidR="00484595" w:rsidRPr="00760F0B">
        <w:rPr>
          <w:rFonts w:ascii="Times New Roman" w:hAnsi="Times New Roman"/>
          <w:sz w:val="28"/>
          <w:szCs w:val="28"/>
        </w:rPr>
        <w:t>ОДС НЦУКС на основе доклада о готовности гарнизона к заслушиванию, представленного начальником МГПО, проводит анализ по готовности гарнизона к заслушиванию по следующим вопросам:</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количество звеньев территориальной подсистемы РСЧС; органы управления Ф и ТП РСЧС на территории МГПО;</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органов управления, сил и средств Ф и ТП РСЧС на территории МГПО, использование этой схемы в ежедневной практической работе диспетчеров ЕДДС муниципального образования;</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работы ЕДДС муниципального образования, в соответствии с установленными требованиями;</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тематика и количество проведенных тренировок и кто привлекался, на основе паспорта территории муниципального образования;</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заполнение паспорта территории муниципального образования и его готовность к использованию;</w:t>
      </w:r>
    </w:p>
    <w:p w:rsidR="00407A26" w:rsidRPr="00760F0B" w:rsidRDefault="00407A26" w:rsidP="00407A26">
      <w:pPr>
        <w:spacing w:after="0"/>
        <w:ind w:firstLine="709"/>
        <w:jc w:val="both"/>
        <w:rPr>
          <w:rFonts w:ascii="Times New Roman" w:hAnsi="Times New Roman"/>
          <w:sz w:val="28"/>
          <w:szCs w:val="28"/>
        </w:rPr>
      </w:pPr>
      <w:r w:rsidRPr="00760F0B">
        <w:rPr>
          <w:rFonts w:ascii="Times New Roman" w:hAnsi="Times New Roman"/>
          <w:sz w:val="28"/>
          <w:szCs w:val="28"/>
        </w:rPr>
        <w:t>сведения о добровольных пожарных дружинах на территории МГПО;</w:t>
      </w:r>
    </w:p>
    <w:p w:rsidR="00407A26" w:rsidRPr="00760F0B" w:rsidRDefault="00407A26" w:rsidP="00407A26">
      <w:pPr>
        <w:spacing w:after="0"/>
        <w:ind w:firstLine="709"/>
        <w:jc w:val="both"/>
        <w:rPr>
          <w:rFonts w:ascii="Times New Roman" w:hAnsi="Times New Roman"/>
          <w:sz w:val="28"/>
          <w:szCs w:val="28"/>
        </w:rPr>
      </w:pPr>
      <w:r w:rsidRPr="00760F0B">
        <w:rPr>
          <w:rFonts w:ascii="Times New Roman" w:hAnsi="Times New Roman"/>
          <w:sz w:val="28"/>
          <w:szCs w:val="28"/>
        </w:rPr>
        <w:t>порядок работы звеньев территориальной подсистемы РСЧС в соответствии с прогнозом;</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связи с администрацией муниципального образования, ЕДДС муниципального образования, ДДС ПОО.</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3.7.15. Порядок проведения заслушивания МГПО.</w:t>
      </w:r>
    </w:p>
    <w:p w:rsidR="00484595"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3.7.15.1. Перед началом заслушивания начальника МГПО проводится проверка готовности системы связи.</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3.7.15.</w:t>
      </w:r>
      <w:r w:rsidR="00E53356" w:rsidRPr="00760F0B">
        <w:rPr>
          <w:rFonts w:ascii="Times New Roman" w:hAnsi="Times New Roman"/>
          <w:sz w:val="28"/>
          <w:szCs w:val="28"/>
        </w:rPr>
        <w:t>2</w:t>
      </w:r>
      <w:r w:rsidRPr="00760F0B">
        <w:rPr>
          <w:rFonts w:ascii="Times New Roman" w:hAnsi="Times New Roman"/>
          <w:sz w:val="28"/>
          <w:szCs w:val="28"/>
        </w:rPr>
        <w:t>. СОД НЦУКС принимается доклад о готовности МГПО к заслушиванию.</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Заслушивание доклада начальника МГПО СОД НЦУКС, специалистами ОДС НЦУКС проводится по следующим вопросам (Приложение </w:t>
      </w:r>
      <w:r w:rsidR="00AF59B9" w:rsidRPr="00760F0B">
        <w:rPr>
          <w:rFonts w:ascii="Times New Roman" w:hAnsi="Times New Roman"/>
          <w:sz w:val="28"/>
          <w:szCs w:val="28"/>
        </w:rPr>
        <w:t>№ 1</w:t>
      </w:r>
      <w:r w:rsidR="00615F46" w:rsidRPr="00760F0B">
        <w:rPr>
          <w:rFonts w:ascii="Times New Roman" w:hAnsi="Times New Roman"/>
          <w:sz w:val="28"/>
          <w:szCs w:val="28"/>
        </w:rPr>
        <w:t>8</w:t>
      </w:r>
      <w:r w:rsidRPr="00760F0B">
        <w:rPr>
          <w:rFonts w:ascii="Times New Roman" w:hAnsi="Times New Roman"/>
          <w:sz w:val="28"/>
          <w:szCs w:val="28"/>
        </w:rPr>
        <w:t>):</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количество звеньев Ф и ТП РСЧС на территории муниципального образования;</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количество органов управления звеньев Ф и ТП РСЧС;</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организация работы ЕДДС муниципального образования:</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нормативная правовая база по функционированию ЕДДС;</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место размещения, оборудование и порядок организации работы ЕДДС муниципального образования;</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в ЕДДС прямых каналов связи с ЦУКС ГУ МЧС России по субъекту РФ, МГПО, с ДДС Ф и ТП РСЧС, ДДС ПОО;</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информационно-справочной базы на АРМ ЕДДС;</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паспортов территорий и объектов в муниципальных образованиях, в т.ч. с массовым пребыванием людей, и порядок их использования в практической деятельности;</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оперативных дежурных (диспетчеров) ЕДДС в ликвидации ЧС;</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г) кем и как проводится анализ реагирования органов управления, сил и средств звеньев территориальной подсистемы РСЧС;</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д) использование схемы органов управления сил и средств РСЧС в ежедневной практической работе оперативных дежурных (диспетчеров) ЕДДС муниципального образования;</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е) количество проведенных тренировок, по каким темам, кто привлекался и формат тренировок:</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оценки по проведенным тренировкам;</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максимальное количество привлеченных органов управления, сил и средств к участию в тренировках;</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и место начальника МГПО в проведенных тренировках;</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заполнение раздела «тренировки» в паспорте территории;</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ж) анализ заполнения паспорта территории, личная оценка начальника МГПО о готовности паспорта территории;</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з) добровольные пожарные дружины;</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и) оперативная обстановка за сутки;</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к) направление сосредоточения основных усилий на сутки в соответствии с прогнозом:</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плановая работа звеньев территориальной подсистемы РСЧС по расчетным рискам;</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проведение тренировок с органами управления звена территориальной подсистемы РСЧС по рискам, отрабатываемым в плановом порядке;</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доработка (уточнение) паспортов территорий с учетом плановой работы звеньев территориальной подсистемы РСЧС по расчетным рискам и проведенным тренировкам.</w:t>
      </w:r>
    </w:p>
    <w:p w:rsidR="00407A26"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3.7.15.3. </w:t>
      </w:r>
      <w:r w:rsidR="00407A26" w:rsidRPr="00760F0B">
        <w:rPr>
          <w:rFonts w:ascii="Times New Roman" w:hAnsi="Times New Roman"/>
          <w:sz w:val="28"/>
          <w:szCs w:val="28"/>
        </w:rPr>
        <w:t xml:space="preserve">Недостатки, выявленные по итогам заслушивания начальника МГПО, вносятся в анализ работы ОДС, в доклад </w:t>
      </w:r>
      <w:r w:rsidRPr="00760F0B">
        <w:rPr>
          <w:rFonts w:ascii="Times New Roman" w:hAnsi="Times New Roman"/>
          <w:sz w:val="28"/>
          <w:szCs w:val="28"/>
        </w:rPr>
        <w:t>СОД</w:t>
      </w:r>
      <w:r w:rsidR="00407A26" w:rsidRPr="00760F0B">
        <w:rPr>
          <w:rFonts w:ascii="Times New Roman" w:hAnsi="Times New Roman"/>
          <w:sz w:val="28"/>
          <w:szCs w:val="28"/>
        </w:rPr>
        <w:t xml:space="preserve"> НЦУКС на утреннее селекторное совещание по уточнению параметров оперативной обстановки на территории РФ за прошедшие сутки, в протокол и установленным порядком направляется в </w:t>
      </w:r>
      <w:r w:rsidRPr="00760F0B">
        <w:rPr>
          <w:rFonts w:ascii="Times New Roman" w:hAnsi="Times New Roman"/>
          <w:sz w:val="28"/>
          <w:szCs w:val="28"/>
        </w:rPr>
        <w:t>РЦ МЧС России</w:t>
      </w:r>
      <w:r w:rsidR="00407A26" w:rsidRPr="00760F0B">
        <w:rPr>
          <w:rFonts w:ascii="Times New Roman" w:hAnsi="Times New Roman"/>
          <w:sz w:val="28"/>
          <w:szCs w:val="28"/>
        </w:rPr>
        <w:t>, ГУ МЧС России по субъекту РФ, му</w:t>
      </w:r>
      <w:r w:rsidRPr="00760F0B">
        <w:rPr>
          <w:rFonts w:ascii="Times New Roman" w:hAnsi="Times New Roman"/>
          <w:sz w:val="28"/>
          <w:szCs w:val="28"/>
        </w:rPr>
        <w:t xml:space="preserve">ниципальное образование (МГПО). </w:t>
      </w:r>
      <w:r w:rsidR="00407A26" w:rsidRPr="00760F0B">
        <w:rPr>
          <w:rFonts w:ascii="Times New Roman" w:hAnsi="Times New Roman"/>
          <w:sz w:val="28"/>
          <w:szCs w:val="28"/>
        </w:rPr>
        <w:t>В протокол</w:t>
      </w:r>
      <w:r w:rsidRPr="00760F0B">
        <w:rPr>
          <w:rFonts w:ascii="Times New Roman" w:hAnsi="Times New Roman"/>
          <w:sz w:val="28"/>
          <w:szCs w:val="28"/>
        </w:rPr>
        <w:t>е</w:t>
      </w:r>
      <w:r w:rsidR="00407A26" w:rsidRPr="00760F0B">
        <w:rPr>
          <w:rFonts w:ascii="Times New Roman" w:hAnsi="Times New Roman"/>
          <w:sz w:val="28"/>
          <w:szCs w:val="28"/>
        </w:rPr>
        <w:t xml:space="preserve"> указываются конкретные сроки устранения выявленных недостатков и осуществляется контроль за их устранением.</w:t>
      </w:r>
    </w:p>
    <w:p w:rsidR="00A56859" w:rsidRPr="00760F0B" w:rsidRDefault="00A56859" w:rsidP="002C184A">
      <w:pPr>
        <w:spacing w:after="0" w:line="240" w:lineRule="auto"/>
        <w:ind w:firstLine="709"/>
        <w:jc w:val="center"/>
        <w:rPr>
          <w:rFonts w:ascii="Times New Roman" w:hAnsi="Times New Roman"/>
          <w:b/>
          <w:sz w:val="28"/>
          <w:szCs w:val="28"/>
        </w:rPr>
      </w:pPr>
    </w:p>
    <w:p w:rsidR="00D2302F" w:rsidRPr="00760F0B" w:rsidRDefault="00655823"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2C184A" w:rsidRPr="00760F0B">
        <w:rPr>
          <w:rFonts w:ascii="Times New Roman" w:hAnsi="Times New Roman"/>
          <w:b/>
          <w:sz w:val="28"/>
          <w:szCs w:val="28"/>
        </w:rPr>
        <w:t>.</w:t>
      </w:r>
      <w:r w:rsidR="00A56859" w:rsidRPr="00760F0B">
        <w:rPr>
          <w:rFonts w:ascii="Times New Roman" w:hAnsi="Times New Roman"/>
          <w:b/>
          <w:sz w:val="28"/>
          <w:szCs w:val="28"/>
        </w:rPr>
        <w:t>8</w:t>
      </w:r>
      <w:r w:rsidR="002C184A" w:rsidRPr="00760F0B">
        <w:rPr>
          <w:rFonts w:ascii="Times New Roman" w:hAnsi="Times New Roman"/>
          <w:b/>
          <w:sz w:val="28"/>
          <w:szCs w:val="28"/>
        </w:rPr>
        <w:t>.</w:t>
      </w:r>
      <w:r w:rsidR="00024DF5">
        <w:rPr>
          <w:rFonts w:ascii="Times New Roman" w:hAnsi="Times New Roman"/>
          <w:b/>
          <w:sz w:val="28"/>
          <w:szCs w:val="28"/>
        </w:rPr>
        <w:t xml:space="preserve"> </w:t>
      </w:r>
      <w:r w:rsidR="002C184A" w:rsidRPr="00760F0B">
        <w:rPr>
          <w:rFonts w:ascii="Times New Roman" w:hAnsi="Times New Roman"/>
          <w:b/>
          <w:sz w:val="28"/>
          <w:szCs w:val="28"/>
        </w:rPr>
        <w:t xml:space="preserve">Порядок проведения основных мероприятий </w:t>
      </w:r>
      <w:r w:rsidR="00D2302F" w:rsidRPr="00760F0B">
        <w:rPr>
          <w:rFonts w:ascii="Times New Roman" w:hAnsi="Times New Roman"/>
          <w:b/>
          <w:sz w:val="28"/>
          <w:szCs w:val="28"/>
        </w:rPr>
        <w:t>ОДС</w:t>
      </w:r>
    </w:p>
    <w:p w:rsidR="002C184A" w:rsidRPr="00760F0B" w:rsidRDefault="00D2302F"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 xml:space="preserve">ЦУКС РЦ МЧС России </w:t>
      </w:r>
      <w:r w:rsidR="002C184A" w:rsidRPr="00760F0B">
        <w:rPr>
          <w:rFonts w:ascii="Times New Roman" w:hAnsi="Times New Roman"/>
          <w:b/>
          <w:sz w:val="28"/>
          <w:szCs w:val="28"/>
        </w:rPr>
        <w:t>в режиме повседневной деятельности</w:t>
      </w:r>
    </w:p>
    <w:p w:rsidR="002C184A" w:rsidRPr="00760F0B" w:rsidRDefault="002C184A" w:rsidP="002C184A">
      <w:pPr>
        <w:spacing w:after="0" w:line="240" w:lineRule="auto"/>
        <w:ind w:firstLine="709"/>
        <w:jc w:val="both"/>
        <w:rPr>
          <w:rFonts w:ascii="Times New Roman" w:hAnsi="Times New Roman"/>
          <w:sz w:val="28"/>
          <w:szCs w:val="28"/>
        </w:rPr>
      </w:pPr>
    </w:p>
    <w:p w:rsidR="00013B89" w:rsidRPr="00760F0B" w:rsidRDefault="001A023D"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00013B89" w:rsidRPr="00760F0B">
        <w:rPr>
          <w:rFonts w:ascii="Times New Roman" w:hAnsi="Times New Roman"/>
          <w:sz w:val="28"/>
          <w:szCs w:val="28"/>
        </w:rPr>
        <w:t>.1. Работа ОДС ЦУКС РЦ МЧС России в повседневном режиме функционирования направлена на:</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функционирования органов управления территориальных подсистем РСЧС, управление их силами и средствами при ликвидации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наличия и готовности сил и средств оперативного реагирования МЧС России к действиям при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сбор, обработку, обмен и выдачу информации в области защиты населения и территории от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анализ информации, поступающей от органов местного самоуправления, территориальных органов ФОИВ, расположенных на территории субъектов РФ, и органов управления территориальных подсистем РСЧС, ЕДДС муниципальных образований, ДДС организаций и объектов, населения и других источников информации, подготовку на ее основе предложений по применению сил и средств </w:t>
      </w:r>
      <w:r w:rsidR="009A76A8" w:rsidRPr="00760F0B">
        <w:rPr>
          <w:rFonts w:ascii="Times New Roman" w:hAnsi="Times New Roman"/>
          <w:sz w:val="28"/>
          <w:szCs w:val="28"/>
        </w:rPr>
        <w:t>Ф и ТП</w:t>
      </w:r>
      <w:r w:rsidRPr="00760F0B">
        <w:rPr>
          <w:rFonts w:ascii="Times New Roman" w:hAnsi="Times New Roman"/>
          <w:sz w:val="28"/>
          <w:szCs w:val="28"/>
        </w:rPr>
        <w:t xml:space="preserve"> РСЧС и прогнозирование возникновения и развития возможных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оповещения и информирования органов управления и сил </w:t>
      </w:r>
      <w:r w:rsidR="001A023D" w:rsidRPr="00760F0B">
        <w:rPr>
          <w:rFonts w:ascii="Times New Roman" w:hAnsi="Times New Roman"/>
          <w:sz w:val="28"/>
          <w:szCs w:val="28"/>
        </w:rPr>
        <w:t>Ф и ТП</w:t>
      </w:r>
      <w:r w:rsidRPr="00760F0B">
        <w:rPr>
          <w:rFonts w:ascii="Times New Roman" w:hAnsi="Times New Roman"/>
          <w:sz w:val="28"/>
          <w:szCs w:val="28"/>
        </w:rPr>
        <w:t xml:space="preserve"> РСЧС о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информационного взаимодействия с территориальными органами </w:t>
      </w:r>
      <w:r w:rsidR="001A023D" w:rsidRPr="00760F0B">
        <w:rPr>
          <w:rFonts w:ascii="Times New Roman" w:hAnsi="Times New Roman"/>
          <w:sz w:val="28"/>
          <w:szCs w:val="28"/>
        </w:rPr>
        <w:t>ФОИВ</w:t>
      </w:r>
      <w:r w:rsidRPr="00760F0B">
        <w:rPr>
          <w:rFonts w:ascii="Times New Roman" w:hAnsi="Times New Roman"/>
          <w:sz w:val="28"/>
          <w:szCs w:val="28"/>
        </w:rPr>
        <w:t xml:space="preserve"> на территории субъектов РФ, органами исполнительной власти субъектов РФ и местного самоуправления, а также соответствующими силами постоянной готовности;</w:t>
      </w:r>
    </w:p>
    <w:p w:rsidR="00013B89"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в пределах своей компетенции своевременного оповещения и информирования населения об угрозе (факте) ЧС (происшествиях) и при возникновении ЧС (происшествий) на территории ФО.</w:t>
      </w:r>
    </w:p>
    <w:p w:rsidR="00013B89" w:rsidRDefault="001A023D"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.2. </w:t>
      </w:r>
      <w:r w:rsidR="00013B89" w:rsidRPr="00760F0B">
        <w:rPr>
          <w:rFonts w:ascii="Times New Roman" w:hAnsi="Times New Roman"/>
          <w:sz w:val="28"/>
          <w:szCs w:val="28"/>
        </w:rPr>
        <w:t xml:space="preserve">Основные мероприятия, проводимые ОДС ЦУКС </w:t>
      </w:r>
      <w:r w:rsidRPr="00760F0B">
        <w:rPr>
          <w:rFonts w:ascii="Times New Roman" w:hAnsi="Times New Roman"/>
          <w:sz w:val="28"/>
          <w:szCs w:val="28"/>
        </w:rPr>
        <w:t>РЦ</w:t>
      </w:r>
      <w:r w:rsidR="00013B89" w:rsidRPr="00760F0B">
        <w:rPr>
          <w:rFonts w:ascii="Times New Roman" w:hAnsi="Times New Roman"/>
          <w:sz w:val="28"/>
          <w:szCs w:val="28"/>
        </w:rPr>
        <w:t xml:space="preserve"> МЧС России в режиме </w:t>
      </w:r>
      <w:r w:rsidR="0071642C" w:rsidRPr="00760F0B">
        <w:rPr>
          <w:rFonts w:ascii="Times New Roman" w:hAnsi="Times New Roman"/>
          <w:sz w:val="28"/>
          <w:szCs w:val="28"/>
        </w:rPr>
        <w:t>ПОВСЕДНЕВНОЙ ДЕЯТЕЛЬНОСТИ</w:t>
      </w:r>
      <w:r w:rsidR="00013B89" w:rsidRPr="00760F0B">
        <w:rPr>
          <w:rFonts w:ascii="Times New Roman" w:hAnsi="Times New Roman"/>
          <w:sz w:val="28"/>
          <w:szCs w:val="28"/>
        </w:rPr>
        <w:t xml:space="preserve"> представлены в </w:t>
      </w:r>
      <w:r w:rsidRPr="00760F0B">
        <w:rPr>
          <w:rFonts w:ascii="Times New Roman" w:hAnsi="Times New Roman"/>
          <w:sz w:val="28"/>
          <w:szCs w:val="28"/>
        </w:rPr>
        <w:t xml:space="preserve">Приложении  № </w:t>
      </w:r>
      <w:r w:rsidR="00AF59B9" w:rsidRPr="00760F0B">
        <w:rPr>
          <w:rFonts w:ascii="Times New Roman" w:hAnsi="Times New Roman"/>
          <w:sz w:val="28"/>
          <w:szCs w:val="28"/>
        </w:rPr>
        <w:t>1</w:t>
      </w:r>
      <w:r w:rsidR="00615F46" w:rsidRPr="00760F0B">
        <w:rPr>
          <w:rFonts w:ascii="Times New Roman" w:hAnsi="Times New Roman"/>
          <w:sz w:val="28"/>
          <w:szCs w:val="28"/>
        </w:rPr>
        <w:t>9</w:t>
      </w:r>
      <w:r w:rsidR="00013B89" w:rsidRPr="00760F0B">
        <w:rPr>
          <w:rFonts w:ascii="Times New Roman" w:hAnsi="Times New Roman"/>
          <w:sz w:val="28"/>
          <w:szCs w:val="28"/>
        </w:rPr>
        <w:t>.</w:t>
      </w:r>
    </w:p>
    <w:p w:rsidR="00A07A39" w:rsidRPr="00760F0B" w:rsidRDefault="00A07A39" w:rsidP="00A07A39">
      <w:pPr>
        <w:spacing w:after="0" w:line="240" w:lineRule="auto"/>
        <w:ind w:firstLine="709"/>
        <w:jc w:val="both"/>
        <w:rPr>
          <w:rFonts w:ascii="Times New Roman" w:hAnsi="Times New Roman"/>
          <w:sz w:val="28"/>
          <w:szCs w:val="28"/>
        </w:rPr>
      </w:pPr>
      <w:r w:rsidRPr="00760F0B">
        <w:rPr>
          <w:rFonts w:ascii="Times New Roman" w:hAnsi="Times New Roman"/>
          <w:sz w:val="28"/>
          <w:szCs w:val="28"/>
        </w:rPr>
        <w:t>3.8.3. Уточнение параметров оперативной обстановки за прошедшие сутки с ОДС ФОИВ на территории ФО проводится ежедневно на селекторных совещаниях в соответствии с планами РЦ МЧС России под руководством заместителя начальника РЦ МЧС России. К проведению уточнения оперативной обстановки привлекаются:</w:t>
      </w:r>
    </w:p>
    <w:p w:rsidR="00A07A39" w:rsidRPr="00760F0B" w:rsidRDefault="00A07A39" w:rsidP="00A07A3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ОДС ЦУКС РЦ МЧС России;</w:t>
      </w:r>
    </w:p>
    <w:p w:rsidR="00A07A39" w:rsidRPr="00760F0B" w:rsidRDefault="00A07A39" w:rsidP="00A07A3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оперативные дежурные ФОИВ ФО;</w:t>
      </w:r>
    </w:p>
    <w:p w:rsidR="00A07A39" w:rsidRPr="00760F0B" w:rsidRDefault="00A07A39" w:rsidP="00A07A3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ОДС ЦУКС ГУ МЧС России по субъектам РФ, ЕДДС муниципальных образований, МГПО, ОГ </w:t>
      </w:r>
      <w:r w:rsidRPr="0030316C">
        <w:rPr>
          <w:rFonts w:ascii="Times New Roman" w:hAnsi="Times New Roman"/>
          <w:sz w:val="28"/>
          <w:szCs w:val="28"/>
        </w:rPr>
        <w:t xml:space="preserve">территориальных органов МЧС России, на </w:t>
      </w:r>
      <w:r w:rsidRPr="00760F0B">
        <w:rPr>
          <w:rFonts w:ascii="Times New Roman" w:hAnsi="Times New Roman"/>
          <w:sz w:val="28"/>
          <w:szCs w:val="28"/>
        </w:rPr>
        <w:t>территории которых произошли ЧС (происшествия).</w:t>
      </w:r>
    </w:p>
    <w:p w:rsidR="00A07A39" w:rsidRDefault="00A07A39" w:rsidP="001A023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3.8.4. Порядок подготовки совещания по уточнению параметров оперативной обстановки за прошедшие сутки с ОДС ФОИВ на территории </w:t>
      </w:r>
      <w:r w:rsidR="00031DCF" w:rsidRPr="00760F0B">
        <w:rPr>
          <w:rFonts w:ascii="Times New Roman" w:hAnsi="Times New Roman"/>
          <w:sz w:val="28"/>
          <w:szCs w:val="28"/>
        </w:rPr>
        <w:t>ФО</w:t>
      </w:r>
      <w:r w:rsidRPr="00760F0B">
        <w:rPr>
          <w:rFonts w:ascii="Times New Roman" w:hAnsi="Times New Roman"/>
          <w:sz w:val="28"/>
          <w:szCs w:val="28"/>
        </w:rPr>
        <w:t>.</w:t>
      </w:r>
    </w:p>
    <w:p w:rsidR="00031DCF" w:rsidRPr="00760F0B" w:rsidRDefault="00031DCF" w:rsidP="00031DCF">
      <w:pPr>
        <w:spacing w:after="0" w:line="240" w:lineRule="auto"/>
        <w:ind w:firstLine="709"/>
        <w:jc w:val="both"/>
        <w:rPr>
          <w:rFonts w:ascii="Times New Roman" w:hAnsi="Times New Roman"/>
          <w:sz w:val="28"/>
          <w:szCs w:val="28"/>
        </w:rPr>
      </w:pPr>
      <w:r w:rsidRPr="00760F0B">
        <w:rPr>
          <w:rFonts w:ascii="Times New Roman" w:hAnsi="Times New Roman"/>
          <w:sz w:val="28"/>
          <w:szCs w:val="28"/>
        </w:rPr>
        <w:t>3.8.4.1. Ежедневно к установленному времени готовятся и уточняются списки участников, принимающих участие в заслушивании по уточнению параметров оперативной обстановки СОД ЦУКС РЦ МЧС России.</w:t>
      </w:r>
    </w:p>
    <w:p w:rsidR="00031DCF" w:rsidRPr="00760F0B" w:rsidRDefault="00031DCF" w:rsidP="00031DCF">
      <w:pPr>
        <w:spacing w:after="0" w:line="240" w:lineRule="auto"/>
        <w:ind w:firstLine="709"/>
        <w:jc w:val="both"/>
        <w:rPr>
          <w:rFonts w:ascii="Times New Roman" w:hAnsi="Times New Roman"/>
          <w:sz w:val="28"/>
          <w:szCs w:val="28"/>
        </w:rPr>
      </w:pPr>
      <w:r w:rsidRPr="00760F0B">
        <w:rPr>
          <w:rFonts w:ascii="Times New Roman" w:hAnsi="Times New Roman"/>
          <w:sz w:val="28"/>
          <w:szCs w:val="28"/>
        </w:rPr>
        <w:t>3.8.4.2. К установленному времени производится сбор абонентов на сервере ЦУКС РЦ МЧС России с резервированием каналов в режиме АКС.</w:t>
      </w:r>
    </w:p>
    <w:p w:rsidR="00A07A39" w:rsidRDefault="00031DCF" w:rsidP="00031DC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 сборе абонентов на сервере начинается проверка, на которой оценивается качество видеоизображения</w:t>
      </w:r>
      <w:r w:rsidR="00637F64">
        <w:rPr>
          <w:rFonts w:ascii="Times New Roman" w:hAnsi="Times New Roman"/>
          <w:sz w:val="28"/>
          <w:szCs w:val="28"/>
        </w:rPr>
        <w:t xml:space="preserve"> и</w:t>
      </w:r>
      <w:r w:rsidRPr="00760F0B">
        <w:rPr>
          <w:rFonts w:ascii="Times New Roman" w:hAnsi="Times New Roman"/>
          <w:sz w:val="28"/>
          <w:szCs w:val="28"/>
        </w:rPr>
        <w:t xml:space="preserve"> аудио</w:t>
      </w:r>
      <w:r w:rsidR="00637F64">
        <w:rPr>
          <w:rFonts w:ascii="Times New Roman" w:hAnsi="Times New Roman"/>
          <w:sz w:val="28"/>
          <w:szCs w:val="28"/>
        </w:rPr>
        <w:t>сигнала</w:t>
      </w:r>
      <w:r w:rsidRPr="00760F0B">
        <w:rPr>
          <w:rFonts w:ascii="Times New Roman" w:hAnsi="Times New Roman"/>
          <w:sz w:val="28"/>
          <w:szCs w:val="28"/>
        </w:rPr>
        <w:t xml:space="preserve">, готовность рабочего места к селекторному совещанию. При отсутствии абонента в режиме ВКС, проводится проверка его в режиме АКС, при этом готовится </w:t>
      </w:r>
      <w:r w:rsidRPr="00760F0B">
        <w:rPr>
          <w:rFonts w:ascii="Times New Roman" w:hAnsi="Times New Roman"/>
          <w:sz w:val="28"/>
          <w:szCs w:val="28"/>
        </w:rPr>
        <w:lastRenderedPageBreak/>
        <w:t>заставка для данного абонента. По окончании проверки осуществляется доклад СОД ЦУКС РЦ МЧС России, кто из абонентов находится в режиме ВКС, кто в режиме АКС, и по каким причинам. Во время проведения селекторного совещания осуществляется визуальный и слуховой контроль за проведением ВКС. При выявлении недостатков (ухудшение видео, звука) принимаются меры к восстановлению.</w:t>
      </w:r>
    </w:p>
    <w:p w:rsidR="00A07A39" w:rsidRPr="00760F0B" w:rsidRDefault="0012255D" w:rsidP="001A023D">
      <w:pPr>
        <w:spacing w:after="0" w:line="240" w:lineRule="auto"/>
        <w:ind w:firstLine="709"/>
        <w:jc w:val="both"/>
        <w:rPr>
          <w:rFonts w:ascii="Times New Roman" w:hAnsi="Times New Roman"/>
          <w:sz w:val="28"/>
          <w:szCs w:val="28"/>
        </w:rPr>
      </w:pPr>
      <w:r w:rsidRPr="00760F0B">
        <w:rPr>
          <w:rFonts w:ascii="Times New Roman" w:hAnsi="Times New Roman"/>
          <w:sz w:val="28"/>
          <w:szCs w:val="28"/>
        </w:rPr>
        <w:t>3.8.5. Организационная подготовка к ежедневному уточнению параметров оперативной обстановки за прошедшие сутки с ОДС ФОИВ на территории ФО.</w:t>
      </w:r>
    </w:p>
    <w:p w:rsidR="00031DCF" w:rsidRPr="00760F0B" w:rsidRDefault="0012255D"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3.8.5.1. К установленному времени отправляются проекты справок по оперативной обстановке и оперативному прогнозу на территории ФО в ОДС органов повседневного управления ФОИВ ФО, составляется и уточняется список должностных лиц органов повседневного управления ФОИВ ФО.</w:t>
      </w:r>
    </w:p>
    <w:p w:rsidR="00215FFA" w:rsidRPr="00760F0B" w:rsidRDefault="00215FFA"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.5.2. К установленному времени готовится для заместителя начальника РЦ МЧС России, отвечающего за вопросы антикризисного управления, план заслушивания по уточнению </w:t>
      </w:r>
      <w:r w:rsidR="00CC4D5A" w:rsidRPr="00760F0B">
        <w:rPr>
          <w:rFonts w:ascii="Times New Roman" w:hAnsi="Times New Roman"/>
          <w:sz w:val="28"/>
          <w:szCs w:val="28"/>
        </w:rPr>
        <w:t xml:space="preserve">параметров </w:t>
      </w:r>
      <w:r w:rsidRPr="00760F0B">
        <w:rPr>
          <w:rFonts w:ascii="Times New Roman" w:hAnsi="Times New Roman"/>
          <w:sz w:val="28"/>
          <w:szCs w:val="28"/>
        </w:rPr>
        <w:t xml:space="preserve">оперативной обстановки с ОДС органов повседневного управления ФОИВ ФО (Приложение </w:t>
      </w:r>
      <w:r w:rsidR="0006195B" w:rsidRPr="00760F0B">
        <w:rPr>
          <w:rFonts w:ascii="Times New Roman" w:hAnsi="Times New Roman"/>
          <w:sz w:val="28"/>
          <w:szCs w:val="28"/>
        </w:rPr>
        <w:t xml:space="preserve">№ </w:t>
      </w:r>
      <w:r w:rsidR="00615F46" w:rsidRPr="00760F0B">
        <w:rPr>
          <w:rFonts w:ascii="Times New Roman" w:hAnsi="Times New Roman"/>
          <w:sz w:val="28"/>
          <w:szCs w:val="28"/>
        </w:rPr>
        <w:t>20</w:t>
      </w:r>
      <w:r w:rsidRPr="00760F0B">
        <w:rPr>
          <w:rFonts w:ascii="Times New Roman" w:hAnsi="Times New Roman"/>
          <w:sz w:val="28"/>
          <w:szCs w:val="28"/>
        </w:rPr>
        <w:t>) и справк</w:t>
      </w:r>
      <w:r w:rsidR="00D842BF" w:rsidRPr="00760F0B">
        <w:rPr>
          <w:rFonts w:ascii="Times New Roman" w:hAnsi="Times New Roman"/>
          <w:sz w:val="28"/>
          <w:szCs w:val="28"/>
        </w:rPr>
        <w:t>а</w:t>
      </w:r>
      <w:r w:rsidRPr="00760F0B">
        <w:rPr>
          <w:rFonts w:ascii="Times New Roman" w:hAnsi="Times New Roman"/>
          <w:sz w:val="28"/>
          <w:szCs w:val="28"/>
        </w:rPr>
        <w:t>-доклад о ЧС (происшествиях) за прошедшие сутки на территории ФО.</w:t>
      </w:r>
    </w:p>
    <w:p w:rsidR="00215FFA" w:rsidRPr="00760F0B" w:rsidRDefault="00215FFA"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.5.3. Основными пунктами плана заслушивания по уточнению </w:t>
      </w:r>
      <w:r w:rsidR="007E00DC" w:rsidRPr="00760F0B">
        <w:rPr>
          <w:rFonts w:ascii="Times New Roman" w:hAnsi="Times New Roman"/>
          <w:sz w:val="28"/>
          <w:szCs w:val="28"/>
        </w:rPr>
        <w:t xml:space="preserve">параметров </w:t>
      </w:r>
      <w:r w:rsidRPr="00760F0B">
        <w:rPr>
          <w:rFonts w:ascii="Times New Roman" w:hAnsi="Times New Roman"/>
          <w:sz w:val="28"/>
          <w:szCs w:val="28"/>
        </w:rPr>
        <w:t>оперативной обстановки с ОДС органов повседневного управления ФОИВ ФО являются:</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w:t>
      </w:r>
      <w:r w:rsidR="00215FFA" w:rsidRPr="00760F0B">
        <w:rPr>
          <w:rFonts w:ascii="Times New Roman" w:hAnsi="Times New Roman"/>
          <w:sz w:val="28"/>
          <w:szCs w:val="28"/>
        </w:rPr>
        <w:t>оперативной обстановки за прошедшие сутки; заслушивание оперативных дежурных органов повседневного управления ФОИВ ФО (до 15 минут)</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замечания </w:t>
      </w:r>
      <w:r w:rsidR="00215FFA" w:rsidRPr="00760F0B">
        <w:rPr>
          <w:rFonts w:ascii="Times New Roman" w:hAnsi="Times New Roman"/>
          <w:sz w:val="28"/>
          <w:szCs w:val="28"/>
        </w:rPr>
        <w:t>по взаимодействию, обмену информацией, реагированию сил и средств ФОИВ ФО (до 2 минут)</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w:t>
      </w:r>
      <w:r w:rsidR="00215FFA" w:rsidRPr="00760F0B">
        <w:rPr>
          <w:rFonts w:ascii="Times New Roman" w:hAnsi="Times New Roman"/>
          <w:sz w:val="28"/>
          <w:szCs w:val="28"/>
        </w:rPr>
        <w:t>справки-доклада о ЧС (происшествиях) за прошедшие сутки на территории ФО до ОДС органов повседневного управления ФОИВ ФО, уточнение информации о ликвидации ЧС (социально значимых происшествиях) (до 5 минут)</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задачи </w:t>
      </w:r>
      <w:r w:rsidR="00215FFA" w:rsidRPr="00760F0B">
        <w:rPr>
          <w:rFonts w:ascii="Times New Roman" w:hAnsi="Times New Roman"/>
          <w:sz w:val="28"/>
          <w:szCs w:val="28"/>
        </w:rPr>
        <w:t>на предстоящие сутки по взаимодействию, обмену информацией, реагированию сил и средств (до 2 минут)</w:t>
      </w:r>
      <w:r w:rsidRPr="00760F0B">
        <w:rPr>
          <w:rFonts w:ascii="Times New Roman" w:hAnsi="Times New Roman"/>
          <w:sz w:val="28"/>
          <w:szCs w:val="28"/>
        </w:rPr>
        <w:t>.</w:t>
      </w:r>
    </w:p>
    <w:p w:rsidR="00215FFA" w:rsidRPr="00760F0B" w:rsidRDefault="00215FFA"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.5.</w:t>
      </w:r>
      <w:r w:rsidR="005E4461" w:rsidRPr="00760F0B">
        <w:rPr>
          <w:rFonts w:ascii="Times New Roman" w:hAnsi="Times New Roman"/>
          <w:sz w:val="28"/>
          <w:szCs w:val="28"/>
        </w:rPr>
        <w:t>4</w:t>
      </w:r>
      <w:r w:rsidRPr="00760F0B">
        <w:rPr>
          <w:rFonts w:ascii="Times New Roman" w:hAnsi="Times New Roman"/>
          <w:sz w:val="28"/>
          <w:szCs w:val="28"/>
        </w:rPr>
        <w:t>. Основными пунктами структуры доклада являются:</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оперативная </w:t>
      </w:r>
      <w:r w:rsidR="00215FFA" w:rsidRPr="00760F0B">
        <w:rPr>
          <w:rFonts w:ascii="Times New Roman" w:hAnsi="Times New Roman"/>
          <w:sz w:val="28"/>
          <w:szCs w:val="28"/>
        </w:rPr>
        <w:t>обстановка за прошедшие сутки на территории ФО</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прогноз </w:t>
      </w:r>
      <w:r w:rsidR="00215FFA" w:rsidRPr="00760F0B">
        <w:rPr>
          <w:rFonts w:ascii="Times New Roman" w:hAnsi="Times New Roman"/>
          <w:sz w:val="28"/>
          <w:szCs w:val="28"/>
        </w:rPr>
        <w:t>на текущие сутки</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готовность </w:t>
      </w:r>
      <w:r w:rsidR="00215FFA" w:rsidRPr="00760F0B">
        <w:rPr>
          <w:rFonts w:ascii="Times New Roman" w:hAnsi="Times New Roman"/>
          <w:sz w:val="28"/>
          <w:szCs w:val="28"/>
        </w:rPr>
        <w:t>сил и средств</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готовность </w:t>
      </w:r>
      <w:r w:rsidR="00215FFA" w:rsidRPr="00760F0B">
        <w:rPr>
          <w:rFonts w:ascii="Times New Roman" w:hAnsi="Times New Roman"/>
          <w:sz w:val="28"/>
          <w:szCs w:val="28"/>
        </w:rPr>
        <w:t>системы связи.</w:t>
      </w:r>
    </w:p>
    <w:p w:rsidR="0031430D"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.5.</w:t>
      </w:r>
      <w:r w:rsidR="005E4461" w:rsidRPr="00760F0B">
        <w:rPr>
          <w:rFonts w:ascii="Times New Roman" w:hAnsi="Times New Roman"/>
          <w:sz w:val="28"/>
          <w:szCs w:val="28"/>
        </w:rPr>
        <w:t>5</w:t>
      </w:r>
      <w:r w:rsidRPr="00760F0B">
        <w:rPr>
          <w:rFonts w:ascii="Times New Roman" w:hAnsi="Times New Roman"/>
          <w:sz w:val="28"/>
          <w:szCs w:val="28"/>
        </w:rPr>
        <w:t xml:space="preserve">. </w:t>
      </w:r>
      <w:r w:rsidR="00215FFA" w:rsidRPr="00760F0B">
        <w:rPr>
          <w:rFonts w:ascii="Times New Roman" w:hAnsi="Times New Roman"/>
          <w:sz w:val="28"/>
          <w:szCs w:val="28"/>
        </w:rPr>
        <w:t xml:space="preserve">Оперативная обстановка включает в себя оперативную информацию, поступавшую в течение суток от </w:t>
      </w:r>
      <w:r w:rsidRPr="00760F0B">
        <w:rPr>
          <w:rFonts w:ascii="Times New Roman" w:hAnsi="Times New Roman"/>
          <w:sz w:val="28"/>
          <w:szCs w:val="28"/>
        </w:rPr>
        <w:t>Ф и ТП</w:t>
      </w:r>
      <w:r w:rsidR="00215FFA" w:rsidRPr="00760F0B">
        <w:rPr>
          <w:rFonts w:ascii="Times New Roman" w:hAnsi="Times New Roman"/>
          <w:sz w:val="28"/>
          <w:szCs w:val="28"/>
        </w:rPr>
        <w:t xml:space="preserve"> РСЧС, и информацию, находящуюся на контроле.</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.6. Порядок проведения совещания по уточнению </w:t>
      </w:r>
      <w:r w:rsidR="00E85BDA" w:rsidRPr="00760F0B">
        <w:rPr>
          <w:rFonts w:ascii="Times New Roman" w:hAnsi="Times New Roman"/>
          <w:sz w:val="28"/>
          <w:szCs w:val="28"/>
        </w:rPr>
        <w:t xml:space="preserve">параметров </w:t>
      </w:r>
      <w:r w:rsidRPr="00760F0B">
        <w:rPr>
          <w:rFonts w:ascii="Times New Roman" w:hAnsi="Times New Roman"/>
          <w:sz w:val="28"/>
          <w:szCs w:val="28"/>
        </w:rPr>
        <w:t xml:space="preserve">оперативной обстановки с </w:t>
      </w:r>
      <w:r w:rsidR="00E85BDA" w:rsidRPr="00760F0B">
        <w:rPr>
          <w:rFonts w:ascii="Times New Roman" w:hAnsi="Times New Roman"/>
          <w:sz w:val="28"/>
          <w:szCs w:val="28"/>
        </w:rPr>
        <w:t>ОДС</w:t>
      </w:r>
      <w:r w:rsidRPr="00760F0B">
        <w:rPr>
          <w:rFonts w:ascii="Times New Roman" w:hAnsi="Times New Roman"/>
          <w:sz w:val="28"/>
          <w:szCs w:val="28"/>
        </w:rPr>
        <w:t xml:space="preserve"> ФОИВ на территории ФО</w:t>
      </w:r>
      <w:r w:rsidR="00FA3728" w:rsidRPr="00760F0B">
        <w:rPr>
          <w:rFonts w:ascii="Times New Roman" w:hAnsi="Times New Roman"/>
          <w:sz w:val="28"/>
          <w:szCs w:val="28"/>
        </w:rPr>
        <w:t>.</w:t>
      </w:r>
    </w:p>
    <w:p w:rsidR="002644D4"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w:t>
      </w:r>
      <w:r w:rsidR="00A56859" w:rsidRPr="00760F0B">
        <w:rPr>
          <w:rFonts w:ascii="Times New Roman" w:hAnsi="Times New Roman"/>
          <w:sz w:val="28"/>
          <w:szCs w:val="28"/>
        </w:rPr>
        <w:t>8</w:t>
      </w:r>
      <w:r w:rsidRPr="00760F0B">
        <w:rPr>
          <w:rFonts w:ascii="Times New Roman" w:hAnsi="Times New Roman"/>
          <w:sz w:val="28"/>
          <w:szCs w:val="28"/>
        </w:rPr>
        <w:t xml:space="preserve">.6.1. Перед </w:t>
      </w:r>
      <w:r w:rsidR="002644D4" w:rsidRPr="00760F0B">
        <w:rPr>
          <w:rFonts w:ascii="Times New Roman" w:hAnsi="Times New Roman"/>
          <w:sz w:val="28"/>
          <w:szCs w:val="28"/>
        </w:rPr>
        <w:t>началом селекторного совещания проводится проверка гото</w:t>
      </w:r>
      <w:r w:rsidRPr="00760F0B">
        <w:rPr>
          <w:rFonts w:ascii="Times New Roman" w:hAnsi="Times New Roman"/>
          <w:sz w:val="28"/>
          <w:szCs w:val="28"/>
        </w:rPr>
        <w:t>вности системы связи (ВКС, АКС).</w:t>
      </w:r>
    </w:p>
    <w:p w:rsidR="002644D4"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.6.2. Вводная </w:t>
      </w:r>
      <w:r w:rsidR="002644D4" w:rsidRPr="00760F0B">
        <w:rPr>
          <w:rFonts w:ascii="Times New Roman" w:hAnsi="Times New Roman"/>
          <w:sz w:val="28"/>
          <w:szCs w:val="28"/>
        </w:rPr>
        <w:t>часть селекторного совещания включает доклад СОД ЦУКС РЦ МЧС России о ЧС (происшествиях) за текущие сутки на территории ФО, об организации взаимодействия, обмена информацией, реагирования сил и средств в системе РСЧС (доклад ос</w:t>
      </w:r>
      <w:r w:rsidRPr="00760F0B">
        <w:rPr>
          <w:rFonts w:ascii="Times New Roman" w:hAnsi="Times New Roman"/>
          <w:sz w:val="28"/>
          <w:szCs w:val="28"/>
        </w:rPr>
        <w:t>уществляется в течение 2 минут).</w:t>
      </w:r>
    </w:p>
    <w:p w:rsidR="002644D4"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.6.3. В </w:t>
      </w:r>
      <w:r w:rsidR="002644D4" w:rsidRPr="00760F0B">
        <w:rPr>
          <w:rFonts w:ascii="Times New Roman" w:hAnsi="Times New Roman"/>
          <w:sz w:val="28"/>
          <w:szCs w:val="28"/>
        </w:rPr>
        <w:t>основной части (в течение 25 минут) проводится заслушивание оперативных дежурных ФОИВ ФО, в ходе которого рассматриваются следующие вопросы:</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группировки сил и средств министерств и ведомств в районах возможного возникновения ЧС (происшествий), сроки готовности, порядок приведения в готовность;</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управления силами и средствами (какими органами осуществляется управление, используемые каналы связи и передачи данных);</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порядок организации взаимодействия (как организуется взаимодействие с другими министерствами и ведомствами, органами управления ТП РСЧС) (Приложение </w:t>
      </w:r>
      <w:r w:rsidR="00750F74" w:rsidRPr="00760F0B">
        <w:rPr>
          <w:rFonts w:ascii="Times New Roman" w:hAnsi="Times New Roman"/>
          <w:sz w:val="28"/>
          <w:szCs w:val="28"/>
        </w:rPr>
        <w:t xml:space="preserve">№ </w:t>
      </w:r>
      <w:r w:rsidR="00AF59B9" w:rsidRPr="00760F0B">
        <w:rPr>
          <w:rFonts w:ascii="Times New Roman" w:hAnsi="Times New Roman"/>
          <w:sz w:val="28"/>
          <w:szCs w:val="28"/>
        </w:rPr>
        <w:t>2</w:t>
      </w:r>
      <w:r w:rsidR="00615F46" w:rsidRPr="00760F0B">
        <w:rPr>
          <w:rFonts w:ascii="Times New Roman" w:hAnsi="Times New Roman"/>
          <w:sz w:val="28"/>
          <w:szCs w:val="28"/>
        </w:rPr>
        <w:t>1</w:t>
      </w:r>
      <w:r w:rsidRPr="00760F0B">
        <w:rPr>
          <w:rFonts w:ascii="Times New Roman" w:hAnsi="Times New Roman"/>
          <w:sz w:val="28"/>
          <w:szCs w:val="28"/>
        </w:rPr>
        <w:t>).</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неполноте докладов и не соответствии информации от ФОИВ, СОД </w:t>
      </w:r>
      <w:r w:rsidR="002644D4" w:rsidRPr="00760F0B">
        <w:rPr>
          <w:rFonts w:ascii="Times New Roman" w:hAnsi="Times New Roman"/>
          <w:sz w:val="28"/>
          <w:szCs w:val="28"/>
        </w:rPr>
        <w:t xml:space="preserve">ЦУКС РЦ МЧС России </w:t>
      </w:r>
      <w:r w:rsidRPr="00760F0B">
        <w:rPr>
          <w:rFonts w:ascii="Times New Roman" w:hAnsi="Times New Roman"/>
          <w:sz w:val="28"/>
          <w:szCs w:val="28"/>
        </w:rPr>
        <w:t>проводит с ними уточнение. После доведения справки-доклада и постановки задач, уточняет и доводит список лиц, участников селекторного совещания в 10.00.</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Примечание:</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1. Уточнение оперативной обстановки производится в соответствии с прогнозом на предстоящие сутки, например, в связи с повышением класса пожарной опасности.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2. В отделениях железной дороги ОАО РЖД уточняется, какие пожарные поезда имеются, их возможности, сроки готовности.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 В органах военного командования уточняется, есть ли взрывопожароопасные объекты в указанном районе, какие силы и средства могут привлекаться к ликвидации пожаров (наличие инженерной техники, экипажей, сроки готовности, порядок приведения в готовность).</w:t>
      </w:r>
    </w:p>
    <w:p w:rsidR="00FA3728" w:rsidRPr="00760F0B" w:rsidRDefault="00FA3728" w:rsidP="00FA3728">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1 минуты.</w:t>
      </w:r>
    </w:p>
    <w:p w:rsidR="00831E47"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.6.</w:t>
      </w:r>
      <w:r w:rsidR="005B7DA4" w:rsidRPr="00760F0B">
        <w:rPr>
          <w:rFonts w:ascii="Times New Roman" w:hAnsi="Times New Roman"/>
          <w:sz w:val="28"/>
          <w:szCs w:val="28"/>
        </w:rPr>
        <w:t>4</w:t>
      </w:r>
      <w:r w:rsidRPr="00760F0B">
        <w:rPr>
          <w:rFonts w:ascii="Times New Roman" w:hAnsi="Times New Roman"/>
          <w:sz w:val="28"/>
          <w:szCs w:val="28"/>
        </w:rPr>
        <w:t xml:space="preserve">. В </w:t>
      </w:r>
      <w:r w:rsidR="002644D4" w:rsidRPr="00760F0B">
        <w:rPr>
          <w:rFonts w:ascii="Times New Roman" w:hAnsi="Times New Roman"/>
          <w:sz w:val="28"/>
          <w:szCs w:val="28"/>
        </w:rPr>
        <w:t xml:space="preserve">заключительной части </w:t>
      </w:r>
      <w:r w:rsidR="005418BB" w:rsidRPr="00760F0B">
        <w:rPr>
          <w:rFonts w:ascii="Times New Roman" w:hAnsi="Times New Roman"/>
          <w:sz w:val="28"/>
          <w:szCs w:val="28"/>
        </w:rPr>
        <w:t>(</w:t>
      </w:r>
      <w:r w:rsidR="002644D4" w:rsidRPr="00760F0B">
        <w:rPr>
          <w:rFonts w:ascii="Times New Roman" w:hAnsi="Times New Roman"/>
          <w:sz w:val="28"/>
          <w:szCs w:val="28"/>
        </w:rPr>
        <w:t>в течение 3 минут</w:t>
      </w:r>
      <w:r w:rsidR="005418BB" w:rsidRPr="00760F0B">
        <w:rPr>
          <w:rFonts w:ascii="Times New Roman" w:hAnsi="Times New Roman"/>
          <w:sz w:val="28"/>
          <w:szCs w:val="28"/>
        </w:rPr>
        <w:t>)</w:t>
      </w:r>
      <w:r w:rsidR="002644D4" w:rsidRPr="00760F0B">
        <w:rPr>
          <w:rFonts w:ascii="Times New Roman" w:hAnsi="Times New Roman"/>
          <w:sz w:val="28"/>
          <w:szCs w:val="28"/>
        </w:rPr>
        <w:t xml:space="preserve"> рассматриваются замечания и предложения участников совещания. </w:t>
      </w:r>
      <w:r w:rsidR="00831E47" w:rsidRPr="00760F0B">
        <w:rPr>
          <w:rFonts w:ascii="Times New Roman" w:hAnsi="Times New Roman"/>
          <w:sz w:val="28"/>
          <w:szCs w:val="28"/>
        </w:rPr>
        <w:t xml:space="preserve">После завершения селекторного совещания готовится протокол (Приложение </w:t>
      </w:r>
      <w:r w:rsidR="00D04C81" w:rsidRPr="00760F0B">
        <w:rPr>
          <w:rFonts w:ascii="Times New Roman" w:hAnsi="Times New Roman"/>
          <w:sz w:val="28"/>
          <w:szCs w:val="28"/>
        </w:rPr>
        <w:t xml:space="preserve">№ </w:t>
      </w:r>
      <w:r w:rsidR="00AF59B9" w:rsidRPr="00760F0B">
        <w:rPr>
          <w:rFonts w:ascii="Times New Roman" w:hAnsi="Times New Roman"/>
          <w:sz w:val="28"/>
          <w:szCs w:val="28"/>
        </w:rPr>
        <w:t>2</w:t>
      </w:r>
      <w:r w:rsidR="00615F46" w:rsidRPr="00760F0B">
        <w:rPr>
          <w:rFonts w:ascii="Times New Roman" w:hAnsi="Times New Roman"/>
          <w:sz w:val="28"/>
          <w:szCs w:val="28"/>
        </w:rPr>
        <w:t>2</w:t>
      </w:r>
      <w:r w:rsidR="00831E47" w:rsidRPr="00760F0B">
        <w:rPr>
          <w:rFonts w:ascii="Times New Roman" w:hAnsi="Times New Roman"/>
          <w:sz w:val="28"/>
          <w:szCs w:val="28"/>
        </w:rPr>
        <w:t>) селекторного совещания с ФОИВ ФО и подписывается у СОД ЦУКС РЦ</w:t>
      </w:r>
      <w:r w:rsidR="00BA51BD" w:rsidRPr="00760F0B">
        <w:rPr>
          <w:rFonts w:ascii="Times New Roman" w:hAnsi="Times New Roman"/>
          <w:sz w:val="28"/>
          <w:szCs w:val="28"/>
        </w:rPr>
        <w:t xml:space="preserve"> МЧС России</w:t>
      </w:r>
      <w:r w:rsidR="00831E47" w:rsidRPr="00760F0B">
        <w:rPr>
          <w:rFonts w:ascii="Times New Roman" w:hAnsi="Times New Roman"/>
          <w:sz w:val="28"/>
          <w:szCs w:val="28"/>
        </w:rPr>
        <w:t>, который доводит его до органов повседневного управления ФОИВ ФО установленным порядком</w:t>
      </w:r>
      <w:r w:rsidRPr="00760F0B">
        <w:rPr>
          <w:rFonts w:ascii="Times New Roman" w:hAnsi="Times New Roman"/>
          <w:sz w:val="28"/>
          <w:szCs w:val="28"/>
        </w:rPr>
        <w:t>.</w:t>
      </w:r>
    </w:p>
    <w:p w:rsidR="00B33826"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831E47" w:rsidRPr="00760F0B">
        <w:rPr>
          <w:rFonts w:ascii="Times New Roman" w:hAnsi="Times New Roman"/>
          <w:sz w:val="28"/>
          <w:szCs w:val="28"/>
        </w:rPr>
        <w:t xml:space="preserve">установленное время СОД ЦУКС РЦ </w:t>
      </w:r>
      <w:r w:rsidR="00BA51BD" w:rsidRPr="00760F0B">
        <w:rPr>
          <w:rFonts w:ascii="Times New Roman" w:hAnsi="Times New Roman"/>
          <w:sz w:val="28"/>
          <w:szCs w:val="28"/>
        </w:rPr>
        <w:t xml:space="preserve">МЧС России </w:t>
      </w:r>
      <w:r w:rsidR="00831E47" w:rsidRPr="00760F0B">
        <w:rPr>
          <w:rFonts w:ascii="Times New Roman" w:hAnsi="Times New Roman"/>
          <w:sz w:val="28"/>
          <w:szCs w:val="28"/>
        </w:rPr>
        <w:t>осуществляет рассылку справки по оперативной обстановке в адреса органов повседневного управления ФОИВ ФО.</w:t>
      </w:r>
    </w:p>
    <w:p w:rsidR="00BA51BD"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.7. </w:t>
      </w:r>
      <w:r w:rsidR="00BA51BD" w:rsidRPr="00760F0B">
        <w:rPr>
          <w:rFonts w:ascii="Times New Roman" w:hAnsi="Times New Roman"/>
          <w:sz w:val="28"/>
          <w:szCs w:val="28"/>
        </w:rPr>
        <w:t xml:space="preserve">Уточнение параметров оперативной обстановки на территории </w:t>
      </w:r>
      <w:r w:rsidRPr="00760F0B">
        <w:rPr>
          <w:rFonts w:ascii="Times New Roman" w:hAnsi="Times New Roman"/>
          <w:sz w:val="28"/>
          <w:szCs w:val="28"/>
        </w:rPr>
        <w:t>ФО</w:t>
      </w:r>
      <w:r w:rsidR="00BA51BD" w:rsidRPr="00760F0B">
        <w:rPr>
          <w:rFonts w:ascii="Times New Roman" w:hAnsi="Times New Roman"/>
          <w:sz w:val="28"/>
          <w:szCs w:val="28"/>
        </w:rPr>
        <w:t xml:space="preserve"> за прошедшие сутки проводится ежедневно на селекторных совещаниях </w:t>
      </w:r>
      <w:r w:rsidR="00BA51BD" w:rsidRPr="00760F0B">
        <w:rPr>
          <w:rFonts w:ascii="Times New Roman" w:hAnsi="Times New Roman"/>
          <w:sz w:val="28"/>
          <w:szCs w:val="28"/>
        </w:rPr>
        <w:lastRenderedPageBreak/>
        <w:t xml:space="preserve">в соответствии с планами РЦ </w:t>
      </w:r>
      <w:r w:rsidRPr="00760F0B">
        <w:rPr>
          <w:rFonts w:ascii="Times New Roman" w:hAnsi="Times New Roman"/>
          <w:sz w:val="28"/>
          <w:szCs w:val="28"/>
        </w:rPr>
        <w:t>МЧС России под руководством заместителей начальников РЦ МЧС России, к нему привлекаются:</w:t>
      </w:r>
    </w:p>
    <w:p w:rsidR="00BA51BD" w:rsidRPr="00760F0B" w:rsidRDefault="00BA51BD"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должностные лица РЦ </w:t>
      </w:r>
      <w:r w:rsidR="00B44266" w:rsidRPr="00760F0B">
        <w:rPr>
          <w:rFonts w:ascii="Times New Roman" w:hAnsi="Times New Roman"/>
          <w:sz w:val="28"/>
          <w:szCs w:val="28"/>
        </w:rPr>
        <w:t xml:space="preserve">МЧС России </w:t>
      </w:r>
      <w:r w:rsidRPr="00760F0B">
        <w:rPr>
          <w:rFonts w:ascii="Times New Roman" w:hAnsi="Times New Roman"/>
          <w:sz w:val="28"/>
          <w:szCs w:val="28"/>
        </w:rPr>
        <w:t>(заместители начальников РЦ</w:t>
      </w:r>
      <w:r w:rsidR="00B44266" w:rsidRPr="00760F0B">
        <w:rPr>
          <w:rFonts w:ascii="Times New Roman" w:hAnsi="Times New Roman"/>
          <w:sz w:val="28"/>
          <w:szCs w:val="28"/>
        </w:rPr>
        <w:t xml:space="preserve"> МЧС России</w:t>
      </w:r>
      <w:r w:rsidRPr="00760F0B">
        <w:rPr>
          <w:rFonts w:ascii="Times New Roman" w:hAnsi="Times New Roman"/>
          <w:sz w:val="28"/>
          <w:szCs w:val="28"/>
        </w:rPr>
        <w:t>, начальники структурных подразделений</w:t>
      </w:r>
      <w:r w:rsidR="00B44266" w:rsidRPr="00760F0B">
        <w:rPr>
          <w:rFonts w:ascii="Times New Roman" w:hAnsi="Times New Roman"/>
          <w:sz w:val="28"/>
          <w:szCs w:val="28"/>
        </w:rPr>
        <w:t xml:space="preserve"> РЦ МЧС России</w:t>
      </w:r>
      <w:r w:rsidRPr="00760F0B">
        <w:rPr>
          <w:rFonts w:ascii="Times New Roman" w:hAnsi="Times New Roman"/>
          <w:sz w:val="28"/>
          <w:szCs w:val="28"/>
        </w:rPr>
        <w:t>);</w:t>
      </w:r>
    </w:p>
    <w:p w:rsidR="00B44266"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должностные лица ЦУКС РЦ МЧС России (заместители начальников ЦУКС РЦ МЧС России, ОДС ЦУКС РЦ МЧС России);</w:t>
      </w:r>
    </w:p>
    <w:p w:rsidR="00B44266"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должностные лица ГУ МЧС России по субъектам РФ (заместители начальников ГУ МЧС России по субъектам РФ, начальники структурных подразделений ГУ МЧС России по субъектам РФ);</w:t>
      </w:r>
    </w:p>
    <w:p w:rsidR="00B44266"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должностные лица ЦУКС ГУ МЧС России по субъектам РФ (заместители начальников ЦУКС ГУ МЧС России по субъектам РФ, ОДС ЦУКС ГУ МЧС России по субъектам РФ);</w:t>
      </w:r>
    </w:p>
    <w:p w:rsidR="00B44266"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ОГ </w:t>
      </w:r>
      <w:r w:rsidRPr="0030316C">
        <w:rPr>
          <w:rFonts w:ascii="Times New Roman" w:hAnsi="Times New Roman"/>
          <w:sz w:val="28"/>
          <w:szCs w:val="28"/>
        </w:rPr>
        <w:t xml:space="preserve">территориальных органов МЧС России (в </w:t>
      </w:r>
      <w:r w:rsidRPr="00760F0B">
        <w:rPr>
          <w:rFonts w:ascii="Times New Roman" w:hAnsi="Times New Roman"/>
          <w:sz w:val="28"/>
          <w:szCs w:val="28"/>
        </w:rPr>
        <w:t>соответствии с оперативной обстановкой);</w:t>
      </w:r>
    </w:p>
    <w:p w:rsidR="00B44266"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председатели КЧС и ОПБ муниципальных образований, ЕДДС муниципальных образований, начальники МГПО (в соответствии с графиком или оперативной обстановкой).</w:t>
      </w:r>
    </w:p>
    <w:p w:rsidR="0069641F" w:rsidRPr="00760F0B" w:rsidRDefault="0069641F"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.8. В ходе подготовки селекторного совещания по уточнению параметров оперативной обстановки на территории ФО за прошедшие сутки разрабатывается план проведения селекторного совещания (Приложение     № </w:t>
      </w:r>
      <w:r w:rsidR="00AF59B9" w:rsidRPr="00760F0B">
        <w:rPr>
          <w:rFonts w:ascii="Times New Roman" w:hAnsi="Times New Roman"/>
          <w:sz w:val="28"/>
          <w:szCs w:val="28"/>
        </w:rPr>
        <w:t>2</w:t>
      </w:r>
      <w:r w:rsidR="00615F46" w:rsidRPr="00760F0B">
        <w:rPr>
          <w:rFonts w:ascii="Times New Roman" w:hAnsi="Times New Roman"/>
          <w:sz w:val="28"/>
          <w:szCs w:val="28"/>
        </w:rPr>
        <w:t>3</w:t>
      </w:r>
      <w:r w:rsidRPr="00760F0B">
        <w:rPr>
          <w:rFonts w:ascii="Times New Roman" w:hAnsi="Times New Roman"/>
          <w:sz w:val="28"/>
          <w:szCs w:val="28"/>
        </w:rPr>
        <w:t>), в который вносятся основные недостатки, выявленные в ходе организации дежурства за прошедшие сутки, составляются списки участников селекторного совещания.</w:t>
      </w:r>
    </w:p>
    <w:p w:rsidR="0069641F" w:rsidRPr="00760F0B" w:rsidRDefault="0069641F"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.8.1. План проведения селекторного совещания разрабатывается специалистами ОДС ЦУКС РЦ МЧС России и представляется на утверждение заместителю начальника РЦ МЧС России, отвечающему за вопросы антикризисного управления, за 30 минут до</w:t>
      </w:r>
      <w:r w:rsidR="00E64793" w:rsidRPr="00760F0B">
        <w:rPr>
          <w:rFonts w:ascii="Times New Roman" w:hAnsi="Times New Roman"/>
          <w:sz w:val="28"/>
          <w:szCs w:val="28"/>
        </w:rPr>
        <w:t xml:space="preserve"> начала селекторного совещания.</w:t>
      </w:r>
    </w:p>
    <w:p w:rsidR="00B33826" w:rsidRPr="00760F0B" w:rsidRDefault="0069641F"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.8.2. Списки участников селекторного совещания готовятся специалистами </w:t>
      </w:r>
      <w:r w:rsidRPr="0030316C">
        <w:rPr>
          <w:rFonts w:ascii="Times New Roman" w:hAnsi="Times New Roman"/>
          <w:sz w:val="28"/>
          <w:szCs w:val="28"/>
        </w:rPr>
        <w:t>ОДС ЦУКС МЧС России и представляются</w:t>
      </w:r>
      <w:r w:rsidRPr="00760F0B">
        <w:rPr>
          <w:rFonts w:ascii="Times New Roman" w:hAnsi="Times New Roman"/>
          <w:sz w:val="28"/>
          <w:szCs w:val="28"/>
        </w:rPr>
        <w:t xml:space="preserve"> в ЦУКС РЦ МЧС России к 21.00 в день, предшествующий дню проведения селекторного совещания.</w:t>
      </w:r>
    </w:p>
    <w:p w:rsidR="0069641F" w:rsidRPr="00760F0B" w:rsidRDefault="0069641F"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.9. Порядок проведения селекторного совещания по уточнению параметров оперативной обстановки на т</w:t>
      </w:r>
      <w:r w:rsidR="00FA3728" w:rsidRPr="00760F0B">
        <w:rPr>
          <w:rFonts w:ascii="Times New Roman" w:hAnsi="Times New Roman"/>
          <w:sz w:val="28"/>
          <w:szCs w:val="28"/>
        </w:rPr>
        <w:t>ерритории ФО за прошедшие сутки.</w:t>
      </w:r>
    </w:p>
    <w:p w:rsidR="0069641F" w:rsidRPr="00760F0B" w:rsidRDefault="00FA3728"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.9.1. Перед </w:t>
      </w:r>
      <w:r w:rsidR="0069641F" w:rsidRPr="00760F0B">
        <w:rPr>
          <w:rFonts w:ascii="Times New Roman" w:hAnsi="Times New Roman"/>
          <w:sz w:val="28"/>
          <w:szCs w:val="28"/>
        </w:rPr>
        <w:t>началом селекторного совещания проводится проверка готовнос</w:t>
      </w:r>
      <w:r w:rsidRPr="00760F0B">
        <w:rPr>
          <w:rFonts w:ascii="Times New Roman" w:hAnsi="Times New Roman"/>
          <w:sz w:val="28"/>
          <w:szCs w:val="28"/>
        </w:rPr>
        <w:t>ти системы связи (ВКС, АКС, ОГ).</w:t>
      </w:r>
    </w:p>
    <w:p w:rsidR="004D6A3E" w:rsidRPr="00760F0B" w:rsidRDefault="00FA3728"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.9.2. Вводная </w:t>
      </w:r>
      <w:r w:rsidR="004D6A3E" w:rsidRPr="00760F0B">
        <w:rPr>
          <w:rFonts w:ascii="Times New Roman" w:hAnsi="Times New Roman"/>
          <w:sz w:val="28"/>
          <w:szCs w:val="28"/>
        </w:rPr>
        <w:t>часть селекторного совещания предусматривает:</w:t>
      </w:r>
    </w:p>
    <w:p w:rsidR="004D6A3E" w:rsidRPr="00760F0B" w:rsidRDefault="004D6A3E"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вступительное слово заместителя начальника РЦ МЧС России, отвечающего за вопросы антикризисного управления;</w:t>
      </w:r>
    </w:p>
    <w:p w:rsidR="004D6A3E" w:rsidRPr="00760F0B" w:rsidRDefault="004D6A3E"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СОД ЦУКС РЦ МЧС России по оперативной обстановке, анализу реагирования сил и средств на ЧС (происшествия) на территории ФО за прошедшие сутки (Приложение </w:t>
      </w:r>
      <w:r w:rsidR="003A1F79" w:rsidRPr="00760F0B">
        <w:rPr>
          <w:rFonts w:ascii="Times New Roman" w:hAnsi="Times New Roman"/>
          <w:sz w:val="28"/>
          <w:szCs w:val="28"/>
        </w:rPr>
        <w:t xml:space="preserve">№ </w:t>
      </w:r>
      <w:r w:rsidR="00AF59B9" w:rsidRPr="00760F0B">
        <w:rPr>
          <w:rFonts w:ascii="Times New Roman" w:hAnsi="Times New Roman"/>
          <w:sz w:val="28"/>
          <w:szCs w:val="28"/>
        </w:rPr>
        <w:t>2</w:t>
      </w:r>
      <w:r w:rsidR="00615F46" w:rsidRPr="00760F0B">
        <w:rPr>
          <w:rFonts w:ascii="Times New Roman" w:hAnsi="Times New Roman"/>
          <w:sz w:val="28"/>
          <w:szCs w:val="28"/>
        </w:rPr>
        <w:t>4</w:t>
      </w:r>
      <w:r w:rsidRPr="00760F0B">
        <w:rPr>
          <w:rFonts w:ascii="Times New Roman" w:hAnsi="Times New Roman"/>
          <w:sz w:val="28"/>
          <w:szCs w:val="28"/>
        </w:rPr>
        <w:t>);</w:t>
      </w:r>
    </w:p>
    <w:p w:rsidR="004D6A3E" w:rsidRPr="00760F0B" w:rsidRDefault="004D6A3E"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доклад специалиста ОДС ЦУКС РЦ МЧС России по мониторингу и прогнозу развития ЧС по доведению прогноза возникновения ЧС на территории ФО на текущие сутки.</w:t>
      </w:r>
    </w:p>
    <w:p w:rsidR="004D6A3E" w:rsidRPr="00760F0B" w:rsidRDefault="00FA3728"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Доклады </w:t>
      </w:r>
      <w:r w:rsidR="004D6A3E" w:rsidRPr="00760F0B">
        <w:rPr>
          <w:rFonts w:ascii="Times New Roman" w:hAnsi="Times New Roman"/>
          <w:sz w:val="28"/>
          <w:szCs w:val="28"/>
        </w:rPr>
        <w:t>о</w:t>
      </w:r>
      <w:r w:rsidRPr="00760F0B">
        <w:rPr>
          <w:rFonts w:ascii="Times New Roman" w:hAnsi="Times New Roman"/>
          <w:sz w:val="28"/>
          <w:szCs w:val="28"/>
        </w:rPr>
        <w:t>существляются в течение 2 минут</w:t>
      </w:r>
      <w:r w:rsidR="004D6A3E" w:rsidRPr="00760F0B">
        <w:rPr>
          <w:rFonts w:ascii="Times New Roman" w:hAnsi="Times New Roman"/>
          <w:sz w:val="28"/>
          <w:szCs w:val="28"/>
        </w:rPr>
        <w:t>.</w:t>
      </w:r>
    </w:p>
    <w:p w:rsidR="006462AD" w:rsidRPr="00760F0B" w:rsidRDefault="00FA3728"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.9.3. В </w:t>
      </w:r>
      <w:r w:rsidR="006462AD" w:rsidRPr="00760F0B">
        <w:rPr>
          <w:rFonts w:ascii="Times New Roman" w:hAnsi="Times New Roman"/>
          <w:sz w:val="28"/>
          <w:szCs w:val="28"/>
        </w:rPr>
        <w:t>основной части проводится заслушивание заместителей начальников ГУ МЧС России по субъектам РФ по антикризисному управлению, в ходе которого рассматриваются следующие вопросы:</w:t>
      </w:r>
    </w:p>
    <w:p w:rsidR="006462AD" w:rsidRPr="00760F0B" w:rsidRDefault="002303DF"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 </w:t>
      </w:r>
      <w:r w:rsidR="006462AD" w:rsidRPr="00760F0B">
        <w:rPr>
          <w:rFonts w:ascii="Times New Roman" w:hAnsi="Times New Roman"/>
          <w:sz w:val="28"/>
          <w:szCs w:val="28"/>
        </w:rPr>
        <w:t>прогноз наиболее вероятных ЧС на территории субъекта РФ;</w:t>
      </w:r>
    </w:p>
    <w:p w:rsidR="0069641F" w:rsidRPr="00760F0B" w:rsidRDefault="002303DF"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б) </w:t>
      </w:r>
      <w:r w:rsidR="006462AD" w:rsidRPr="00760F0B">
        <w:rPr>
          <w:rFonts w:ascii="Times New Roman" w:hAnsi="Times New Roman"/>
          <w:sz w:val="28"/>
          <w:szCs w:val="28"/>
        </w:rPr>
        <w:t>ход выполнения превентивных мероприятий по реагированию на прогноз наиболее вероятных ЧС на территории субъекта РФ, в том числе по циклическим рискам (природные пожары, паводки, неблагоприятные погодные условия, нарушения жизнедеятельности населения и т.д.);</w:t>
      </w:r>
    </w:p>
    <w:p w:rsidR="006462AD" w:rsidRPr="00760F0B" w:rsidRDefault="002303DF"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6462AD" w:rsidRPr="00760F0B">
        <w:rPr>
          <w:rFonts w:ascii="Times New Roman" w:hAnsi="Times New Roman"/>
          <w:sz w:val="28"/>
          <w:szCs w:val="28"/>
        </w:rPr>
        <w:t>организация реагирования на ЧС (происшествия) за сутки, выявленные недостатки, причины их возникновения и мер</w:t>
      </w:r>
      <w:r w:rsidRPr="00760F0B">
        <w:rPr>
          <w:rFonts w:ascii="Times New Roman" w:hAnsi="Times New Roman"/>
          <w:sz w:val="28"/>
          <w:szCs w:val="28"/>
        </w:rPr>
        <w:t>ы, принимаемые к их устранению:</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при прохождении оперативной информации;</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реагированию;</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в работе ОДС;</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работы ОГ;</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взаимодействия;</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оповещению и информированию;</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связи;</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основные причины данных недостатков;</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какие мероприятия проведены и спланированы для устранения выявленных недостатков;</w:t>
      </w:r>
    </w:p>
    <w:p w:rsidR="006462AD" w:rsidRPr="00760F0B" w:rsidRDefault="002303DF"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 </w:t>
      </w:r>
      <w:r w:rsidR="006462AD" w:rsidRPr="00760F0B">
        <w:rPr>
          <w:rFonts w:ascii="Times New Roman" w:hAnsi="Times New Roman"/>
          <w:sz w:val="28"/>
          <w:szCs w:val="28"/>
        </w:rPr>
        <w:t>обстановка по ЧС, находящимся на контроле:</w:t>
      </w:r>
    </w:p>
    <w:p w:rsidR="006462AD" w:rsidRPr="00760F0B" w:rsidRDefault="006462AD" w:rsidP="00545B23">
      <w:pPr>
        <w:spacing w:after="0" w:line="240" w:lineRule="auto"/>
        <w:ind w:firstLine="1134"/>
        <w:jc w:val="both"/>
        <w:rPr>
          <w:rFonts w:ascii="Times New Roman" w:hAnsi="Times New Roman"/>
          <w:sz w:val="28"/>
          <w:szCs w:val="28"/>
        </w:rPr>
      </w:pPr>
      <w:r w:rsidRPr="00760F0B">
        <w:rPr>
          <w:rFonts w:ascii="Times New Roman" w:hAnsi="Times New Roman"/>
          <w:sz w:val="28"/>
          <w:szCs w:val="28"/>
        </w:rPr>
        <w:t>уточнение параметров обстановки и основных показателей реагирования по циклическим рискам (природные пожары, паводки, неблагоприятные погодные условия, нарушения жизнедеятельности населения и т.д.);</w:t>
      </w:r>
    </w:p>
    <w:p w:rsidR="006462AD" w:rsidRPr="00760F0B" w:rsidRDefault="006462AD" w:rsidP="00545B23">
      <w:pPr>
        <w:spacing w:after="0" w:line="240" w:lineRule="auto"/>
        <w:ind w:firstLine="1134"/>
        <w:jc w:val="both"/>
        <w:rPr>
          <w:rFonts w:ascii="Times New Roman" w:hAnsi="Times New Roman"/>
          <w:sz w:val="28"/>
          <w:szCs w:val="28"/>
        </w:rPr>
      </w:pPr>
      <w:r w:rsidRPr="00760F0B">
        <w:rPr>
          <w:rFonts w:ascii="Times New Roman" w:hAnsi="Times New Roman"/>
          <w:sz w:val="28"/>
          <w:szCs w:val="28"/>
        </w:rPr>
        <w:t>ЧС на контроле;</w:t>
      </w:r>
    </w:p>
    <w:p w:rsidR="006462AD" w:rsidRPr="00760F0B" w:rsidRDefault="006462AD" w:rsidP="00545B23">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реагирование на природные пожары;</w:t>
      </w:r>
    </w:p>
    <w:p w:rsidR="006462AD" w:rsidRPr="00760F0B" w:rsidRDefault="002303DF" w:rsidP="00C01A1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w:t>
      </w:r>
      <w:r w:rsidR="006462AD" w:rsidRPr="00760F0B">
        <w:rPr>
          <w:rFonts w:ascii="Times New Roman" w:hAnsi="Times New Roman"/>
          <w:sz w:val="28"/>
          <w:szCs w:val="28"/>
        </w:rPr>
        <w:t>оценка ОДС;</w:t>
      </w:r>
    </w:p>
    <w:p w:rsidR="006462AD" w:rsidRPr="00760F0B" w:rsidRDefault="00C01A17" w:rsidP="00C01A1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е) </w:t>
      </w:r>
      <w:r w:rsidR="006462AD" w:rsidRPr="00760F0B">
        <w:rPr>
          <w:rFonts w:ascii="Times New Roman" w:hAnsi="Times New Roman"/>
          <w:sz w:val="28"/>
          <w:szCs w:val="28"/>
        </w:rPr>
        <w:t>прогноз на предстоящие сутки;</w:t>
      </w:r>
    </w:p>
    <w:p w:rsidR="006462AD" w:rsidRPr="00760F0B" w:rsidRDefault="00C01A17" w:rsidP="00C01A1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ж) </w:t>
      </w:r>
      <w:r w:rsidR="006462AD" w:rsidRPr="00760F0B">
        <w:rPr>
          <w:rFonts w:ascii="Times New Roman" w:hAnsi="Times New Roman"/>
          <w:sz w:val="28"/>
          <w:szCs w:val="28"/>
        </w:rPr>
        <w:t>своевременность выполнения протокольных поручений.</w:t>
      </w:r>
    </w:p>
    <w:p w:rsidR="002028DB" w:rsidRPr="00760F0B" w:rsidRDefault="00C01A17"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Доклады </w:t>
      </w:r>
      <w:r w:rsidR="002028DB" w:rsidRPr="00760F0B">
        <w:rPr>
          <w:rFonts w:ascii="Times New Roman" w:hAnsi="Times New Roman"/>
          <w:sz w:val="28"/>
          <w:szCs w:val="28"/>
        </w:rPr>
        <w:t>о</w:t>
      </w:r>
      <w:r w:rsidRPr="00760F0B">
        <w:rPr>
          <w:rFonts w:ascii="Times New Roman" w:hAnsi="Times New Roman"/>
          <w:sz w:val="28"/>
          <w:szCs w:val="28"/>
        </w:rPr>
        <w:t>существляются в течение 5 минут</w:t>
      </w:r>
      <w:r w:rsidR="002028DB" w:rsidRPr="00760F0B">
        <w:rPr>
          <w:rFonts w:ascii="Times New Roman" w:hAnsi="Times New Roman"/>
          <w:sz w:val="28"/>
          <w:szCs w:val="28"/>
        </w:rPr>
        <w:t>.</w:t>
      </w:r>
    </w:p>
    <w:p w:rsidR="002028DB" w:rsidRPr="00760F0B" w:rsidRDefault="002028DB"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уточнения параметров оперативной обстановки, сложившейся на территории субъектов ФО, заслушиваются ОДС ФОИВ. </w:t>
      </w:r>
    </w:p>
    <w:p w:rsidR="002028DB" w:rsidRPr="00760F0B" w:rsidRDefault="002028DB"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соответствии с оперативной обстановкой на селекторном совещании могут заслушиваться </w:t>
      </w:r>
      <w:r w:rsidRPr="0030316C">
        <w:rPr>
          <w:rFonts w:ascii="Times New Roman" w:hAnsi="Times New Roman"/>
          <w:sz w:val="28"/>
          <w:szCs w:val="28"/>
        </w:rPr>
        <w:t>ОГ территориальных органов МЧС России,</w:t>
      </w:r>
      <w:r w:rsidRPr="00760F0B">
        <w:rPr>
          <w:rFonts w:ascii="Times New Roman" w:hAnsi="Times New Roman"/>
          <w:sz w:val="28"/>
          <w:szCs w:val="28"/>
        </w:rPr>
        <w:t xml:space="preserve"> начальники (ОГ) МГПО, председатели КЧС и ОПБ муниципальных образований, ЕДДС муниципальных образований.</w:t>
      </w:r>
    </w:p>
    <w:p w:rsidR="002028DB" w:rsidRPr="00760F0B" w:rsidRDefault="00C01A17"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.9.</w:t>
      </w:r>
      <w:r w:rsidR="007F2F7A" w:rsidRPr="00760F0B">
        <w:rPr>
          <w:rFonts w:ascii="Times New Roman" w:hAnsi="Times New Roman"/>
          <w:sz w:val="28"/>
          <w:szCs w:val="28"/>
        </w:rPr>
        <w:t>4</w:t>
      </w:r>
      <w:r w:rsidRPr="00760F0B">
        <w:rPr>
          <w:rFonts w:ascii="Times New Roman" w:hAnsi="Times New Roman"/>
          <w:sz w:val="28"/>
          <w:szCs w:val="28"/>
        </w:rPr>
        <w:t xml:space="preserve">. В </w:t>
      </w:r>
      <w:r w:rsidR="002028DB" w:rsidRPr="00760F0B">
        <w:rPr>
          <w:rFonts w:ascii="Times New Roman" w:hAnsi="Times New Roman"/>
          <w:sz w:val="28"/>
          <w:szCs w:val="28"/>
        </w:rPr>
        <w:t xml:space="preserve">заключительной части предусматривается рассмотрение общих вопросов, предоставляется слово заместителям начальника РЦ МЧС </w:t>
      </w:r>
      <w:r w:rsidR="002028DB" w:rsidRPr="00760F0B">
        <w:rPr>
          <w:rFonts w:ascii="Times New Roman" w:hAnsi="Times New Roman"/>
          <w:sz w:val="28"/>
          <w:szCs w:val="28"/>
        </w:rPr>
        <w:lastRenderedPageBreak/>
        <w:t>России для замечаний и объявлений по своим вопросам. В завершении селекторного совещания заместитель начальника РЦ МЧС России, отвечающий за вопросы антикризисного управления, подводит итоги селекторного совещания.</w:t>
      </w:r>
    </w:p>
    <w:p w:rsidR="002028DB" w:rsidRPr="00760F0B" w:rsidRDefault="002028DB"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 результатам проведения селекторного совещания оформляется протокол (Приложение </w:t>
      </w:r>
      <w:r w:rsidR="00606B05" w:rsidRPr="00760F0B">
        <w:rPr>
          <w:rFonts w:ascii="Times New Roman" w:hAnsi="Times New Roman"/>
          <w:sz w:val="28"/>
          <w:szCs w:val="28"/>
        </w:rPr>
        <w:t xml:space="preserve">№ </w:t>
      </w:r>
      <w:r w:rsidR="00AF59B9" w:rsidRPr="00760F0B">
        <w:rPr>
          <w:rFonts w:ascii="Times New Roman" w:hAnsi="Times New Roman"/>
          <w:sz w:val="28"/>
          <w:szCs w:val="28"/>
        </w:rPr>
        <w:t>2</w:t>
      </w:r>
      <w:r w:rsidR="00615F46" w:rsidRPr="00760F0B">
        <w:rPr>
          <w:rFonts w:ascii="Times New Roman" w:hAnsi="Times New Roman"/>
          <w:sz w:val="28"/>
          <w:szCs w:val="28"/>
        </w:rPr>
        <w:t>5</w:t>
      </w:r>
      <w:r w:rsidRPr="00760F0B">
        <w:rPr>
          <w:rFonts w:ascii="Times New Roman" w:hAnsi="Times New Roman"/>
          <w:sz w:val="28"/>
          <w:szCs w:val="28"/>
        </w:rPr>
        <w:t>), который доводится до должностных лиц управления РЦ МЧС России, начальников ГУ МЧС России по субъектам РФ установленным порядком.</w:t>
      </w:r>
    </w:p>
    <w:p w:rsidR="00B44266" w:rsidRPr="00760F0B" w:rsidRDefault="00F43512" w:rsidP="00F4351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.10.</w:t>
      </w:r>
      <w:r w:rsidR="00B44266" w:rsidRPr="00760F0B">
        <w:rPr>
          <w:rFonts w:ascii="Times New Roman" w:hAnsi="Times New Roman"/>
          <w:sz w:val="28"/>
          <w:szCs w:val="28"/>
        </w:rPr>
        <w:t xml:space="preserve"> Работа с </w:t>
      </w:r>
      <w:r w:rsidRPr="00760F0B">
        <w:rPr>
          <w:rFonts w:ascii="Times New Roman" w:hAnsi="Times New Roman"/>
          <w:sz w:val="28"/>
          <w:szCs w:val="28"/>
        </w:rPr>
        <w:t xml:space="preserve">ОДС </w:t>
      </w:r>
      <w:r w:rsidR="00B44266" w:rsidRPr="00760F0B">
        <w:rPr>
          <w:rFonts w:ascii="Times New Roman" w:hAnsi="Times New Roman"/>
          <w:sz w:val="28"/>
          <w:szCs w:val="28"/>
        </w:rPr>
        <w:t>ЦУКС ГУ МЧС России по субъектам РФ, муниципальными образованиями по уточнению параметров оперативной обстановки.</w:t>
      </w:r>
    </w:p>
    <w:p w:rsidR="00B44266" w:rsidRPr="00760F0B" w:rsidRDefault="00B44266"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Работа по уточнению параметров оперативной обстановки проводится ежедневно на селекторных совещаниях в режиме ВКС в установленное время под руководством заместителя начальника РЦ</w:t>
      </w:r>
      <w:r w:rsidR="008525B3" w:rsidRPr="00760F0B">
        <w:rPr>
          <w:rFonts w:ascii="Times New Roman" w:hAnsi="Times New Roman"/>
          <w:sz w:val="28"/>
          <w:szCs w:val="28"/>
        </w:rPr>
        <w:t xml:space="preserve"> МЧС России</w:t>
      </w:r>
      <w:r w:rsidRPr="00760F0B">
        <w:rPr>
          <w:rFonts w:ascii="Times New Roman" w:hAnsi="Times New Roman"/>
          <w:sz w:val="28"/>
          <w:szCs w:val="28"/>
        </w:rPr>
        <w:t>, отвечающего за вопросы антикризисного управления</w:t>
      </w:r>
      <w:r w:rsidR="008525B3" w:rsidRPr="00760F0B">
        <w:rPr>
          <w:rFonts w:ascii="Times New Roman" w:hAnsi="Times New Roman"/>
          <w:sz w:val="28"/>
          <w:szCs w:val="28"/>
        </w:rPr>
        <w:t>,</w:t>
      </w:r>
      <w:r w:rsidRPr="00760F0B">
        <w:rPr>
          <w:rFonts w:ascii="Times New Roman" w:hAnsi="Times New Roman"/>
          <w:sz w:val="28"/>
          <w:szCs w:val="28"/>
        </w:rPr>
        <w:t xml:space="preserve"> с заместителями начальников ГУ МЧС России по субъектам РФ по антикризисному управлению, ОДС ЦУКС ГУ МЧС России по субъектам РФ с привлечением, в соответствии со сложившейся обстановкой в ФО, председателей КЧС и ОПБ муниципальных образований, ЕДДС муниципальных образований, начальников </w:t>
      </w:r>
      <w:r w:rsidR="008525B3" w:rsidRPr="00760F0B">
        <w:rPr>
          <w:rFonts w:ascii="Times New Roman" w:hAnsi="Times New Roman"/>
          <w:sz w:val="28"/>
          <w:szCs w:val="28"/>
        </w:rPr>
        <w:t>МГПО</w:t>
      </w:r>
      <w:r w:rsidRPr="00760F0B">
        <w:rPr>
          <w:rFonts w:ascii="Times New Roman" w:hAnsi="Times New Roman"/>
          <w:sz w:val="28"/>
          <w:szCs w:val="28"/>
        </w:rPr>
        <w:t>, расположенных на территории ФО.</w:t>
      </w:r>
    </w:p>
    <w:p w:rsidR="00B44266"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.11. </w:t>
      </w:r>
      <w:r w:rsidR="00B44266" w:rsidRPr="00760F0B">
        <w:rPr>
          <w:rFonts w:ascii="Times New Roman" w:hAnsi="Times New Roman"/>
          <w:sz w:val="28"/>
          <w:szCs w:val="28"/>
        </w:rPr>
        <w:t>Порядок подготовки селекторного совещания по уточнению параметров оперативной обстановки с ОДС ЦУКС ГУ МЧС России по субъектам РФ, муниципальными образованиями.</w:t>
      </w:r>
    </w:p>
    <w:p w:rsidR="00DF60F9"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.11.1. Для проведения селекторного совещания:</w:t>
      </w:r>
    </w:p>
    <w:p w:rsidR="00DF60F9"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разрабатывается план проведения селекторного совещания (Приложение № </w:t>
      </w:r>
      <w:r w:rsidR="00AF59B9" w:rsidRPr="00760F0B">
        <w:rPr>
          <w:rFonts w:ascii="Times New Roman" w:hAnsi="Times New Roman"/>
          <w:sz w:val="28"/>
          <w:szCs w:val="28"/>
        </w:rPr>
        <w:t>2</w:t>
      </w:r>
      <w:r w:rsidR="00615F46" w:rsidRPr="00760F0B">
        <w:rPr>
          <w:rFonts w:ascii="Times New Roman" w:hAnsi="Times New Roman"/>
          <w:sz w:val="28"/>
          <w:szCs w:val="28"/>
        </w:rPr>
        <w:t>6</w:t>
      </w:r>
      <w:r w:rsidRPr="00760F0B">
        <w:rPr>
          <w:rFonts w:ascii="Times New Roman" w:hAnsi="Times New Roman"/>
          <w:sz w:val="28"/>
          <w:szCs w:val="28"/>
        </w:rPr>
        <w:t>);</w:t>
      </w:r>
    </w:p>
    <w:p w:rsidR="00DF60F9"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составляются списки участников селекторного совещания.</w:t>
      </w:r>
    </w:p>
    <w:p w:rsidR="00B44266"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.11.2. </w:t>
      </w:r>
      <w:r w:rsidR="00B44266" w:rsidRPr="00760F0B">
        <w:rPr>
          <w:rFonts w:ascii="Times New Roman" w:hAnsi="Times New Roman"/>
          <w:sz w:val="28"/>
          <w:szCs w:val="28"/>
        </w:rPr>
        <w:t xml:space="preserve">План проведения селекторного совещания в ЦУКС РЦ </w:t>
      </w:r>
      <w:r w:rsidRPr="00760F0B">
        <w:rPr>
          <w:rFonts w:ascii="Times New Roman" w:hAnsi="Times New Roman"/>
          <w:sz w:val="28"/>
          <w:szCs w:val="28"/>
        </w:rPr>
        <w:t xml:space="preserve">МЧС России </w:t>
      </w:r>
      <w:r w:rsidR="00B44266" w:rsidRPr="00760F0B">
        <w:rPr>
          <w:rFonts w:ascii="Times New Roman" w:hAnsi="Times New Roman"/>
          <w:sz w:val="28"/>
          <w:szCs w:val="28"/>
        </w:rPr>
        <w:t xml:space="preserve">разрабатывается </w:t>
      </w:r>
      <w:r w:rsidRPr="00760F0B">
        <w:rPr>
          <w:rFonts w:ascii="Times New Roman" w:hAnsi="Times New Roman"/>
          <w:sz w:val="28"/>
          <w:szCs w:val="28"/>
        </w:rPr>
        <w:t>СОД</w:t>
      </w:r>
      <w:r w:rsidR="00B44266" w:rsidRPr="00760F0B">
        <w:rPr>
          <w:rFonts w:ascii="Times New Roman" w:hAnsi="Times New Roman"/>
          <w:sz w:val="28"/>
          <w:szCs w:val="28"/>
        </w:rPr>
        <w:t xml:space="preserve"> ЦУКС РЦ </w:t>
      </w:r>
      <w:r w:rsidRPr="00760F0B">
        <w:rPr>
          <w:rFonts w:ascii="Times New Roman" w:hAnsi="Times New Roman"/>
          <w:sz w:val="28"/>
          <w:szCs w:val="28"/>
        </w:rPr>
        <w:t xml:space="preserve">МЧС России </w:t>
      </w:r>
      <w:r w:rsidR="00B44266" w:rsidRPr="00760F0B">
        <w:rPr>
          <w:rFonts w:ascii="Times New Roman" w:hAnsi="Times New Roman"/>
          <w:sz w:val="28"/>
          <w:szCs w:val="28"/>
        </w:rPr>
        <w:t>и представляется на утверждение заместителю начальника РЦ</w:t>
      </w:r>
      <w:r w:rsidRPr="00760F0B">
        <w:rPr>
          <w:rFonts w:ascii="Times New Roman" w:hAnsi="Times New Roman"/>
          <w:sz w:val="28"/>
          <w:szCs w:val="28"/>
        </w:rPr>
        <w:t xml:space="preserve"> МЧС России</w:t>
      </w:r>
      <w:r w:rsidR="00B44266" w:rsidRPr="00760F0B">
        <w:rPr>
          <w:rFonts w:ascii="Times New Roman" w:hAnsi="Times New Roman"/>
          <w:sz w:val="28"/>
          <w:szCs w:val="28"/>
        </w:rPr>
        <w:t>, отвечающ</w:t>
      </w:r>
      <w:r w:rsidRPr="00760F0B">
        <w:rPr>
          <w:rFonts w:ascii="Times New Roman" w:hAnsi="Times New Roman"/>
          <w:sz w:val="28"/>
          <w:szCs w:val="28"/>
        </w:rPr>
        <w:t>ему</w:t>
      </w:r>
      <w:r w:rsidR="00B44266" w:rsidRPr="00760F0B">
        <w:rPr>
          <w:rFonts w:ascii="Times New Roman" w:hAnsi="Times New Roman"/>
          <w:sz w:val="28"/>
          <w:szCs w:val="28"/>
        </w:rPr>
        <w:t xml:space="preserve"> за вопросы антикризисного управления.</w:t>
      </w:r>
    </w:p>
    <w:p w:rsidR="00B44266"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.11.3. </w:t>
      </w:r>
      <w:r w:rsidR="00B44266" w:rsidRPr="00760F0B">
        <w:rPr>
          <w:rFonts w:ascii="Times New Roman" w:hAnsi="Times New Roman"/>
          <w:sz w:val="28"/>
          <w:szCs w:val="28"/>
        </w:rPr>
        <w:t xml:space="preserve">Списки участников селекторного совещания готовятся ОДС ЦУКС </w:t>
      </w:r>
      <w:r w:rsidRPr="00760F0B">
        <w:rPr>
          <w:rFonts w:ascii="Times New Roman" w:hAnsi="Times New Roman"/>
          <w:sz w:val="28"/>
          <w:szCs w:val="28"/>
        </w:rPr>
        <w:t>ГУ</w:t>
      </w:r>
      <w:r w:rsidR="00B44266" w:rsidRPr="00760F0B">
        <w:rPr>
          <w:rFonts w:ascii="Times New Roman" w:hAnsi="Times New Roman"/>
          <w:sz w:val="28"/>
          <w:szCs w:val="28"/>
        </w:rPr>
        <w:t xml:space="preserve"> МЧС России </w:t>
      </w:r>
      <w:r w:rsidRPr="00760F0B">
        <w:rPr>
          <w:rFonts w:ascii="Times New Roman" w:hAnsi="Times New Roman"/>
          <w:sz w:val="28"/>
          <w:szCs w:val="28"/>
        </w:rPr>
        <w:t xml:space="preserve">по субъектам РФ </w:t>
      </w:r>
      <w:r w:rsidR="00B44266" w:rsidRPr="00760F0B">
        <w:rPr>
          <w:rFonts w:ascii="Times New Roman" w:hAnsi="Times New Roman"/>
          <w:sz w:val="28"/>
          <w:szCs w:val="28"/>
        </w:rPr>
        <w:t xml:space="preserve">и представляются в ЦУКС РЦ </w:t>
      </w:r>
      <w:r w:rsidRPr="00760F0B">
        <w:rPr>
          <w:rFonts w:ascii="Times New Roman" w:hAnsi="Times New Roman"/>
          <w:sz w:val="28"/>
          <w:szCs w:val="28"/>
        </w:rPr>
        <w:t xml:space="preserve">МЧС России </w:t>
      </w:r>
      <w:r w:rsidR="00B44266" w:rsidRPr="00760F0B">
        <w:rPr>
          <w:rFonts w:ascii="Times New Roman" w:hAnsi="Times New Roman"/>
          <w:sz w:val="28"/>
          <w:szCs w:val="28"/>
        </w:rPr>
        <w:t>за 2 часа до начала проведения селекторного совещания.</w:t>
      </w:r>
    </w:p>
    <w:p w:rsidR="00B44266"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.12. </w:t>
      </w:r>
      <w:r w:rsidR="00B44266" w:rsidRPr="00760F0B">
        <w:rPr>
          <w:rFonts w:ascii="Times New Roman" w:hAnsi="Times New Roman"/>
          <w:sz w:val="28"/>
          <w:szCs w:val="28"/>
        </w:rPr>
        <w:t xml:space="preserve">Порядок проведения селекторного совещания по уточнению параметров оперативной обстановки с </w:t>
      </w:r>
      <w:r w:rsidR="00753D67" w:rsidRPr="00760F0B">
        <w:rPr>
          <w:rFonts w:ascii="Times New Roman" w:hAnsi="Times New Roman"/>
          <w:sz w:val="28"/>
          <w:szCs w:val="28"/>
        </w:rPr>
        <w:t xml:space="preserve">ОДС ЦУКС ГУ МЧС России по субъектам РФ, </w:t>
      </w:r>
      <w:r w:rsidR="00B44266" w:rsidRPr="00760F0B">
        <w:rPr>
          <w:rFonts w:ascii="Times New Roman" w:hAnsi="Times New Roman"/>
          <w:sz w:val="28"/>
          <w:szCs w:val="28"/>
        </w:rPr>
        <w:t>муниципальными образованиями.</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.12.1. Перед началом селекторного совещания проводится проверка готовности системы связи.</w:t>
      </w:r>
    </w:p>
    <w:p w:rsidR="00DF60F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.12.2. Вопросы, рассматриваемые на заслушивании:</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ход выполнения превентивных мероприятий по реагированию на прогноз наиболее вероятных ЧС на территории субъекта РФ (муниципального образования), в том числе по циклическим рискам </w:t>
      </w:r>
      <w:r w:rsidRPr="00760F0B">
        <w:rPr>
          <w:rFonts w:ascii="Times New Roman" w:hAnsi="Times New Roman"/>
          <w:sz w:val="28"/>
          <w:szCs w:val="28"/>
        </w:rPr>
        <w:lastRenderedPageBreak/>
        <w:t>(природные пожары, паводки, неблагоприятные погодные условия, нарушения жизнедеятельности населения и т.д.);</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параметры обстановки и основные показатели реагирования по циклическим рискам (природные пожары, паводки, неблагоприятные погодные условия, нарушения жизнедеятельности населения и т.д.) на территории субъекта РФ (муниципального образования);</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недостатки при прохождении оперативной информации, докладов и организации взаимодействия, а также по оповещению и информированию населения и организации связи на территории субъекта РФ (муниципального образования), а также причины их возникновения и меры, принимаемые к их устранению;</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обстановка по ЧС, находящимся на контроле на территории субъекта РФ (муниципального образования).</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.12.3. Для уточнения параметров оперативной обстановки, сложившейся на территории субъектов РФ, заместителем начальника РЦ МЧС России, отвечающим за вопросы антикризисного управления</w:t>
      </w:r>
      <w:r w:rsidR="006E55A8" w:rsidRPr="00760F0B">
        <w:rPr>
          <w:rFonts w:ascii="Times New Roman" w:hAnsi="Times New Roman"/>
          <w:sz w:val="28"/>
          <w:szCs w:val="28"/>
        </w:rPr>
        <w:t>,</w:t>
      </w:r>
      <w:r w:rsidRPr="00760F0B">
        <w:rPr>
          <w:rFonts w:ascii="Times New Roman" w:hAnsi="Times New Roman"/>
          <w:sz w:val="28"/>
          <w:szCs w:val="28"/>
        </w:rPr>
        <w:t xml:space="preserve"> заслушиваются по этим же вопросам заместители начальников ГУ МЧС России по субъектам РФ по антикризисному управлению (председатели КЧС и ОПБ муниципальных образований).</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.12.4. В зависимости от оперативной обстановки, сложившейся на территории субъектов РФ за текущие сутки, могут заслушиваться ОГ </w:t>
      </w:r>
      <w:r w:rsidRPr="0030316C">
        <w:rPr>
          <w:rFonts w:ascii="Times New Roman" w:hAnsi="Times New Roman"/>
          <w:sz w:val="28"/>
          <w:szCs w:val="28"/>
        </w:rPr>
        <w:t>территориальных органов МЧС России, нача</w:t>
      </w:r>
      <w:r w:rsidRPr="00760F0B">
        <w:rPr>
          <w:rFonts w:ascii="Times New Roman" w:hAnsi="Times New Roman"/>
          <w:sz w:val="28"/>
          <w:szCs w:val="28"/>
        </w:rPr>
        <w:t>льники (ОГ) МГПО, ЕДДС муниципальных образований.</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.12.5. В завершении мероприятия заместитель начальника РЦ МЧС России, отвечающий за вопросы антикризисного управления, подводит итоги селекторного совещания.</w:t>
      </w:r>
    </w:p>
    <w:p w:rsidR="006E55A8"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 Заслушивание начальников МГПО, председателей КЧС и ОПБ муниципальных образований о состоянии системы антикризисного управления, готовности органов управления, сил и средств к реагированию на ЧС (происшествия).</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.13.1. Заслушивание начальников МГПО, председателей КЧС и ОПБ муниципальных образований проводится с целью:</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создания единой системы управления силами и средствами звеньев территориальной подсистемы РСЧС;</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обеспечения готовности подразделений звеньев территориальной подсистемы РСЧС к реагированию на ЧС (происшествия);</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взаимодействия ЕДДС муниципальных образований с органами повседневного управления звеньев территориальной подсистемы РСЧС;</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и проведения совместных мероприятий органов управления, сил и средств звеньев территориальной подсистемы РСЧС.</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.13.2.Заслушивание начальника МГПО, председателя КЧС и ОПБ муниципальных образований осуществляется РЦ МЧС России в соответствии с утвержденным графиком в режиме ВКС.</w:t>
      </w:r>
    </w:p>
    <w:p w:rsidR="006E55A8" w:rsidRPr="0030316C"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w:t>
      </w:r>
      <w:r w:rsidR="00A56859" w:rsidRPr="00760F0B">
        <w:rPr>
          <w:rFonts w:ascii="Times New Roman" w:hAnsi="Times New Roman"/>
          <w:sz w:val="28"/>
          <w:szCs w:val="28"/>
        </w:rPr>
        <w:t>8</w:t>
      </w:r>
      <w:r w:rsidRPr="00760F0B">
        <w:rPr>
          <w:rFonts w:ascii="Times New Roman" w:hAnsi="Times New Roman"/>
          <w:sz w:val="28"/>
          <w:szCs w:val="28"/>
        </w:rPr>
        <w:t xml:space="preserve">.13.3. К заслушиванию привлекаются заместители </w:t>
      </w:r>
      <w:r w:rsidR="007C656C" w:rsidRPr="00760F0B">
        <w:rPr>
          <w:rFonts w:ascii="Times New Roman" w:hAnsi="Times New Roman"/>
          <w:sz w:val="28"/>
          <w:szCs w:val="28"/>
        </w:rPr>
        <w:t xml:space="preserve">начальников </w:t>
      </w:r>
      <w:r w:rsidRPr="0030316C">
        <w:rPr>
          <w:rFonts w:ascii="Times New Roman" w:hAnsi="Times New Roman"/>
          <w:sz w:val="28"/>
          <w:szCs w:val="28"/>
        </w:rPr>
        <w:t>территориальных органов МЧС России по антикризисному управлению, другие должностные лица по решению начальников территориальных органов МЧС России, главы муниципального образования (председателя КЧС и ОПБ муниципального образования).</w:t>
      </w:r>
    </w:p>
    <w:p w:rsidR="00DF60F9" w:rsidRPr="00760F0B" w:rsidRDefault="007C656C"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.13.4. Заслушивание начальника МГПО, председателя КЧС и ОПБ муниципального образования РЦ МЧС России проводится за сутки до заслушивания НЦУКС.</w:t>
      </w:r>
    </w:p>
    <w:p w:rsidR="007C656C" w:rsidRPr="00760F0B" w:rsidRDefault="007C656C" w:rsidP="007C656C">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 заслушивание РЦ МЧС России МГПО представляет заместитель начальника ГУ МЧС России по субъекту РФ по антикризисному управлению.</w:t>
      </w:r>
    </w:p>
    <w:p w:rsidR="007C656C" w:rsidRPr="00760F0B" w:rsidRDefault="007C656C" w:rsidP="007C656C">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.13.5. До 18.00 дня накануне планового заслушивания МГПО начальником МГПО через ГУ МЧС России по субъекту РФ в РЦ МЧС России представляется доклад о готовности гарнизона к заслушиванию с оценкой, данной гарнизону ГУ МЧС России по субъекту РФ с указанием должностного лица, ответственного за подготовку (доклад начальника МГПО; презентационный материал к докладу начальника МГПО; справка о готовности МГПО к плановому заслушиванию (согласно установленного образа) (Приложение № </w:t>
      </w:r>
      <w:r w:rsidR="007B044C" w:rsidRPr="00760F0B">
        <w:rPr>
          <w:rFonts w:ascii="Times New Roman" w:hAnsi="Times New Roman"/>
          <w:sz w:val="28"/>
          <w:szCs w:val="28"/>
        </w:rPr>
        <w:t>1</w:t>
      </w:r>
      <w:r w:rsidR="00615F46" w:rsidRPr="00760F0B">
        <w:rPr>
          <w:rFonts w:ascii="Times New Roman" w:hAnsi="Times New Roman"/>
          <w:sz w:val="28"/>
          <w:szCs w:val="28"/>
        </w:rPr>
        <w:t>7</w:t>
      </w:r>
      <w:r w:rsidRPr="00760F0B">
        <w:rPr>
          <w:rFonts w:ascii="Times New Roman" w:hAnsi="Times New Roman"/>
          <w:sz w:val="28"/>
          <w:szCs w:val="28"/>
        </w:rPr>
        <w:t>).</w:t>
      </w:r>
    </w:p>
    <w:p w:rsidR="00714B3A" w:rsidRPr="00760F0B" w:rsidRDefault="00714B3A" w:rsidP="00714B3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.13.6. ОДС ЦУКС РЦ МЧС России на основе доклада о готовности гарнизона к заслушиванию, представленного начальником МГПО и председателем КЧС и ОПБ муниципального образования, проводит анализ по готовности гарнизона к заслушиванию по следующим вопросам:</w:t>
      </w:r>
    </w:p>
    <w:p w:rsidR="00DF60F9" w:rsidRPr="00760F0B" w:rsidRDefault="00714B3A"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количество звеньев территориальной подсистемы РСЧС; органы управления Ф и ТП РСЧС на территории </w:t>
      </w:r>
      <w:r w:rsidR="00751310" w:rsidRPr="00760F0B">
        <w:rPr>
          <w:rFonts w:ascii="Times New Roman" w:hAnsi="Times New Roman"/>
          <w:sz w:val="28"/>
          <w:szCs w:val="28"/>
        </w:rPr>
        <w:t>М</w:t>
      </w:r>
      <w:r w:rsidRPr="00760F0B">
        <w:rPr>
          <w:rFonts w:ascii="Times New Roman" w:hAnsi="Times New Roman"/>
          <w:sz w:val="28"/>
          <w:szCs w:val="28"/>
        </w:rPr>
        <w:t>ГПО;</w:t>
      </w:r>
    </w:p>
    <w:p w:rsidR="007C656C" w:rsidRPr="00760F0B" w:rsidRDefault="00751310"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органов управления, сил и средств Ф и ТП РСЧС на территории МГПО, использование этой схемы в ежедневной практической работе диспетчеров ЕДДС муниципального образования;</w:t>
      </w:r>
    </w:p>
    <w:p w:rsidR="007C656C" w:rsidRPr="00760F0B" w:rsidRDefault="00751310"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работы ЕДДС муниципального образования, в соответствии с установленными требованиями;</w:t>
      </w:r>
    </w:p>
    <w:p w:rsidR="00751310" w:rsidRPr="00760F0B" w:rsidRDefault="00751310" w:rsidP="00751310">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тематика и количество проведенных тренировок и кто привлекался, на основе паспорта территории муниципального образования;</w:t>
      </w:r>
    </w:p>
    <w:p w:rsidR="00751310" w:rsidRPr="00760F0B" w:rsidRDefault="00751310" w:rsidP="00751310">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заполнение паспорта территории муниципального образования и его готовность к использованию;</w:t>
      </w:r>
    </w:p>
    <w:p w:rsidR="00B44266" w:rsidRPr="00760F0B" w:rsidRDefault="00751310" w:rsidP="00B44266">
      <w:pPr>
        <w:spacing w:after="0"/>
        <w:ind w:firstLine="709"/>
        <w:jc w:val="both"/>
        <w:rPr>
          <w:rFonts w:ascii="Times New Roman" w:hAnsi="Times New Roman"/>
          <w:sz w:val="28"/>
          <w:szCs w:val="28"/>
        </w:rPr>
      </w:pPr>
      <w:r w:rsidRPr="00760F0B">
        <w:rPr>
          <w:rFonts w:ascii="Times New Roman" w:hAnsi="Times New Roman"/>
          <w:sz w:val="28"/>
          <w:szCs w:val="28"/>
        </w:rPr>
        <w:t>сведения о добровольных пожарных дружинах на территории МГПО;</w:t>
      </w:r>
    </w:p>
    <w:p w:rsidR="00B44266" w:rsidRPr="00760F0B" w:rsidRDefault="00751310" w:rsidP="00751310">
      <w:pPr>
        <w:spacing w:after="0"/>
        <w:ind w:firstLine="709"/>
        <w:jc w:val="both"/>
        <w:rPr>
          <w:rFonts w:ascii="Times New Roman" w:hAnsi="Times New Roman"/>
          <w:sz w:val="28"/>
          <w:szCs w:val="28"/>
        </w:rPr>
      </w:pPr>
      <w:r w:rsidRPr="00760F0B">
        <w:rPr>
          <w:rFonts w:ascii="Times New Roman" w:hAnsi="Times New Roman"/>
          <w:sz w:val="28"/>
          <w:szCs w:val="28"/>
        </w:rPr>
        <w:t>порядок работы звеньев территориальной подсистемы РСЧС в соответствии с прогнозом;</w:t>
      </w:r>
    </w:p>
    <w:p w:rsidR="00751310" w:rsidRPr="00760F0B" w:rsidRDefault="00751310" w:rsidP="00751310">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связи с администрацией муниципального образования, ЕДДС муниципального образования, ДДС ПОО.</w:t>
      </w:r>
    </w:p>
    <w:p w:rsidR="00CD1A0E" w:rsidRPr="00760F0B" w:rsidRDefault="00CD1A0E" w:rsidP="00CD1A0E">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w:t>
      </w:r>
      <w:r w:rsidR="00611CCE" w:rsidRPr="00760F0B">
        <w:rPr>
          <w:rFonts w:ascii="Times New Roman" w:hAnsi="Times New Roman"/>
          <w:sz w:val="28"/>
          <w:szCs w:val="28"/>
        </w:rPr>
        <w:t>4</w:t>
      </w:r>
      <w:r w:rsidRPr="00760F0B">
        <w:rPr>
          <w:rFonts w:ascii="Times New Roman" w:hAnsi="Times New Roman"/>
          <w:sz w:val="28"/>
          <w:szCs w:val="28"/>
        </w:rPr>
        <w:t>. Поряд</w:t>
      </w:r>
      <w:r w:rsidR="00611CCE" w:rsidRPr="00760F0B">
        <w:rPr>
          <w:rFonts w:ascii="Times New Roman" w:hAnsi="Times New Roman"/>
          <w:sz w:val="28"/>
          <w:szCs w:val="28"/>
        </w:rPr>
        <w:t>ок проведения заслушивания МГПО.</w:t>
      </w:r>
    </w:p>
    <w:p w:rsidR="00CD1A0E" w:rsidRPr="00760F0B" w:rsidRDefault="002F6D00" w:rsidP="00CD1A0E">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.14.1. </w:t>
      </w:r>
      <w:r w:rsidR="00611CCE" w:rsidRPr="00760F0B">
        <w:rPr>
          <w:rFonts w:ascii="Times New Roman" w:hAnsi="Times New Roman"/>
          <w:sz w:val="28"/>
          <w:szCs w:val="28"/>
        </w:rPr>
        <w:t xml:space="preserve">Перед </w:t>
      </w:r>
      <w:r w:rsidR="00CD1A0E" w:rsidRPr="00760F0B">
        <w:rPr>
          <w:rFonts w:ascii="Times New Roman" w:hAnsi="Times New Roman"/>
          <w:sz w:val="28"/>
          <w:szCs w:val="28"/>
        </w:rPr>
        <w:t>началом заслушивания начальника МГПО проводится пр</w:t>
      </w:r>
      <w:r w:rsidR="00611CCE" w:rsidRPr="00760F0B">
        <w:rPr>
          <w:rFonts w:ascii="Times New Roman" w:hAnsi="Times New Roman"/>
          <w:sz w:val="28"/>
          <w:szCs w:val="28"/>
        </w:rPr>
        <w:t>оверка готовности системы связи.</w:t>
      </w:r>
    </w:p>
    <w:p w:rsidR="00CD1A0E" w:rsidRPr="00760F0B" w:rsidRDefault="00611CCE" w:rsidP="00CD1A0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w:t>
      </w:r>
      <w:r w:rsidR="00A56859" w:rsidRPr="00760F0B">
        <w:rPr>
          <w:rFonts w:ascii="Times New Roman" w:hAnsi="Times New Roman"/>
          <w:sz w:val="28"/>
          <w:szCs w:val="28"/>
        </w:rPr>
        <w:t>8</w:t>
      </w:r>
      <w:r w:rsidRPr="00760F0B">
        <w:rPr>
          <w:rFonts w:ascii="Times New Roman" w:hAnsi="Times New Roman"/>
          <w:sz w:val="28"/>
          <w:szCs w:val="28"/>
        </w:rPr>
        <w:t xml:space="preserve">.14.2. Заслушивание </w:t>
      </w:r>
      <w:r w:rsidR="00CD1A0E" w:rsidRPr="00760F0B">
        <w:rPr>
          <w:rFonts w:ascii="Times New Roman" w:hAnsi="Times New Roman"/>
          <w:sz w:val="28"/>
          <w:szCs w:val="28"/>
        </w:rPr>
        <w:t xml:space="preserve">доклада начальника МГПО и председателя КЧС и ОПБ муниципального образования проводится по следующим вопросам (Приложение № </w:t>
      </w:r>
      <w:r w:rsidR="007B044C" w:rsidRPr="00760F0B">
        <w:rPr>
          <w:rFonts w:ascii="Times New Roman" w:hAnsi="Times New Roman"/>
          <w:sz w:val="28"/>
          <w:szCs w:val="28"/>
        </w:rPr>
        <w:t>1</w:t>
      </w:r>
      <w:r w:rsidR="00615F46" w:rsidRPr="00760F0B">
        <w:rPr>
          <w:rFonts w:ascii="Times New Roman" w:hAnsi="Times New Roman"/>
          <w:sz w:val="28"/>
          <w:szCs w:val="28"/>
        </w:rPr>
        <w:t>8</w:t>
      </w:r>
      <w:r w:rsidR="00CD1A0E" w:rsidRPr="00760F0B">
        <w:rPr>
          <w:rFonts w:ascii="Times New Roman" w:hAnsi="Times New Roman"/>
          <w:sz w:val="28"/>
          <w:szCs w:val="28"/>
        </w:rPr>
        <w:t>):</w:t>
      </w:r>
    </w:p>
    <w:p w:rsidR="00B02601" w:rsidRPr="00760F0B" w:rsidRDefault="00282A9D" w:rsidP="00611CC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 </w:t>
      </w:r>
      <w:r w:rsidR="00B02601" w:rsidRPr="00760F0B">
        <w:rPr>
          <w:rFonts w:ascii="Times New Roman" w:hAnsi="Times New Roman"/>
          <w:sz w:val="28"/>
          <w:szCs w:val="28"/>
        </w:rPr>
        <w:t>количество звеньев Ф и ТП РСЧС на территории муниципального образования;</w:t>
      </w:r>
    </w:p>
    <w:p w:rsidR="00B02601" w:rsidRPr="00760F0B" w:rsidRDefault="00282A9D" w:rsidP="00611CC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б) </w:t>
      </w:r>
      <w:r w:rsidR="00B02601" w:rsidRPr="00760F0B">
        <w:rPr>
          <w:rFonts w:ascii="Times New Roman" w:hAnsi="Times New Roman"/>
          <w:sz w:val="28"/>
          <w:szCs w:val="28"/>
        </w:rPr>
        <w:t>количество органов управления звеньев Ф и ТП РСЧС;</w:t>
      </w:r>
    </w:p>
    <w:p w:rsidR="00B02601" w:rsidRPr="00760F0B" w:rsidRDefault="00282A9D" w:rsidP="00611CC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B02601" w:rsidRPr="00760F0B">
        <w:rPr>
          <w:rFonts w:ascii="Times New Roman" w:hAnsi="Times New Roman"/>
          <w:sz w:val="28"/>
          <w:szCs w:val="28"/>
        </w:rPr>
        <w:t>организация работы ЕДДС муниципального образования:</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нормативная правовая база по функционированию ЕДДС;</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место размещения, оборудование и порядок организации работы ЕДДС муниципального образования;</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в ЕДДС прямых каналов связи с ЦУКС ГУ МЧС России по субъекту РФ, МГПО, с ДДС Ф и ТП РСЧС, ДДС ПОО;</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информационно-справочной базы на АРМ ЕДДС;</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паспортов территорий и объектов в муниципальных образованиях, в т.ч. с массовым пребыванием людей, и порядок их использования в практической деятельности;</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оперативных дежурных (диспетчеров) ЕДДС в ликвидации ЧС</w:t>
      </w:r>
      <w:r w:rsidR="00282A9D" w:rsidRPr="00760F0B">
        <w:rPr>
          <w:rFonts w:ascii="Times New Roman" w:hAnsi="Times New Roman"/>
          <w:sz w:val="28"/>
          <w:szCs w:val="28"/>
        </w:rPr>
        <w:t>;</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 </w:t>
      </w:r>
      <w:r w:rsidR="00B02601" w:rsidRPr="00760F0B">
        <w:rPr>
          <w:rFonts w:ascii="Times New Roman" w:hAnsi="Times New Roman"/>
          <w:sz w:val="28"/>
          <w:szCs w:val="28"/>
        </w:rPr>
        <w:t>кем и как проводится анализ реагирования органов управления, сил и средств звеньев территориальной подсистемы РСЧС;</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w:t>
      </w:r>
      <w:r w:rsidR="00B02601" w:rsidRPr="00760F0B">
        <w:rPr>
          <w:rFonts w:ascii="Times New Roman" w:hAnsi="Times New Roman"/>
          <w:sz w:val="28"/>
          <w:szCs w:val="28"/>
        </w:rPr>
        <w:t>использование схемы органов управления сил и средств РСЧС в ежедневной практической работе оперативных дежурных (диспетчеров) ЕДДС муниципального образования;</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е) </w:t>
      </w:r>
      <w:r w:rsidR="00B02601" w:rsidRPr="00760F0B">
        <w:rPr>
          <w:rFonts w:ascii="Times New Roman" w:hAnsi="Times New Roman"/>
          <w:sz w:val="28"/>
          <w:szCs w:val="28"/>
        </w:rPr>
        <w:t>количество проведенных тренировок, по каким темам, кто привлекался и формат тренировок:</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оценки по проведенным тренировкам;</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максимальное количество привлеченных органов управления, сил и средств к участию в тренировках;</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и место начальника МГПО в проведенных тренировках;</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заполнение раздела «тр</w:t>
      </w:r>
      <w:r w:rsidR="00282A9D" w:rsidRPr="00760F0B">
        <w:rPr>
          <w:rFonts w:ascii="Times New Roman" w:hAnsi="Times New Roman"/>
          <w:sz w:val="28"/>
          <w:szCs w:val="28"/>
        </w:rPr>
        <w:t>енировки» в паспорте территории;</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ж) </w:t>
      </w:r>
      <w:r w:rsidR="00B02601" w:rsidRPr="00760F0B">
        <w:rPr>
          <w:rFonts w:ascii="Times New Roman" w:hAnsi="Times New Roman"/>
          <w:sz w:val="28"/>
          <w:szCs w:val="28"/>
        </w:rPr>
        <w:t>анализ заполнения паспорта территории, личная оценка начальника МГПО о готовности паспорта территории;</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 </w:t>
      </w:r>
      <w:r w:rsidR="00B02601" w:rsidRPr="00760F0B">
        <w:rPr>
          <w:rFonts w:ascii="Times New Roman" w:hAnsi="Times New Roman"/>
          <w:sz w:val="28"/>
          <w:szCs w:val="28"/>
        </w:rPr>
        <w:t>добровольные пожарные дружины;</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и) </w:t>
      </w:r>
      <w:r w:rsidR="00B02601" w:rsidRPr="00760F0B">
        <w:rPr>
          <w:rFonts w:ascii="Times New Roman" w:hAnsi="Times New Roman"/>
          <w:sz w:val="28"/>
          <w:szCs w:val="28"/>
        </w:rPr>
        <w:t>оперативная обстановка за сутки;</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 </w:t>
      </w:r>
      <w:r w:rsidR="00B02601" w:rsidRPr="00760F0B">
        <w:rPr>
          <w:rFonts w:ascii="Times New Roman" w:hAnsi="Times New Roman"/>
          <w:sz w:val="28"/>
          <w:szCs w:val="28"/>
        </w:rPr>
        <w:t>направление сосредоточения основных усилий на сутки в соответствии с прогнозом:</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плановая работа звеньев территориальной подсистемы РСЧС по расчетным рискам;</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проведение тренировок с органами управления звена территориальной подсистемы РСЧС по рискам, отрабатываемым в плановом порядке;</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доработка (уточнение) паспортов территорий с учетом плановой работы звеньев территориальной подсистемы РСЧС по расчетным рискам и проведенным тренировкам.</w:t>
      </w:r>
    </w:p>
    <w:p w:rsidR="00B44266" w:rsidRPr="00760F0B" w:rsidRDefault="002F6D00" w:rsidP="00CD7B98">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w:t>
      </w:r>
      <w:r w:rsidR="00A56859" w:rsidRPr="00760F0B">
        <w:rPr>
          <w:rFonts w:ascii="Times New Roman" w:hAnsi="Times New Roman"/>
          <w:sz w:val="28"/>
          <w:szCs w:val="28"/>
        </w:rPr>
        <w:t>8</w:t>
      </w:r>
      <w:r w:rsidRPr="00760F0B">
        <w:rPr>
          <w:rFonts w:ascii="Times New Roman" w:hAnsi="Times New Roman"/>
          <w:sz w:val="28"/>
          <w:szCs w:val="28"/>
        </w:rPr>
        <w:t xml:space="preserve">.14.3. </w:t>
      </w:r>
      <w:r w:rsidR="00B02601" w:rsidRPr="00760F0B">
        <w:rPr>
          <w:rFonts w:ascii="Times New Roman" w:hAnsi="Times New Roman"/>
          <w:sz w:val="28"/>
          <w:szCs w:val="28"/>
        </w:rPr>
        <w:t>Недостатки, выявленные по итогам заслушивания начальника МГПО, вносятся в анализ работы ОДС, протокол и установленным порядком направляется в ГУ МЧС России по субъекту РФ, муниципальное образование (МГПО).</w:t>
      </w:r>
      <w:r w:rsidR="00B44266" w:rsidRPr="00760F0B">
        <w:rPr>
          <w:rFonts w:ascii="Times New Roman" w:hAnsi="Times New Roman"/>
          <w:sz w:val="28"/>
          <w:szCs w:val="28"/>
        </w:rPr>
        <w:t>В протокол</w:t>
      </w:r>
      <w:r w:rsidR="00CD7B98" w:rsidRPr="00760F0B">
        <w:rPr>
          <w:rFonts w:ascii="Times New Roman" w:hAnsi="Times New Roman"/>
          <w:sz w:val="28"/>
          <w:szCs w:val="28"/>
        </w:rPr>
        <w:t>е</w:t>
      </w:r>
      <w:r w:rsidR="00B44266" w:rsidRPr="00760F0B">
        <w:rPr>
          <w:rFonts w:ascii="Times New Roman" w:hAnsi="Times New Roman"/>
          <w:sz w:val="28"/>
          <w:szCs w:val="28"/>
        </w:rPr>
        <w:t xml:space="preserve"> указываются конкретные сроки устранения выявленных недостатков и осуществляется контроль за их устранением.</w:t>
      </w:r>
    </w:p>
    <w:p w:rsidR="008B606D" w:rsidRPr="00760F0B" w:rsidRDefault="008B606D" w:rsidP="00FD1BA6">
      <w:pPr>
        <w:spacing w:after="0" w:line="240" w:lineRule="auto"/>
        <w:rPr>
          <w:rFonts w:ascii="Times New Roman" w:hAnsi="Times New Roman"/>
          <w:b/>
          <w:sz w:val="28"/>
          <w:szCs w:val="28"/>
        </w:rPr>
      </w:pPr>
    </w:p>
    <w:p w:rsidR="00D2302F" w:rsidRPr="00760F0B" w:rsidRDefault="00D2302F"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A56859" w:rsidRPr="00760F0B">
        <w:rPr>
          <w:rFonts w:ascii="Times New Roman" w:hAnsi="Times New Roman"/>
          <w:b/>
          <w:sz w:val="28"/>
          <w:szCs w:val="28"/>
        </w:rPr>
        <w:t>9</w:t>
      </w:r>
      <w:r w:rsidRPr="00760F0B">
        <w:rPr>
          <w:rFonts w:ascii="Times New Roman" w:hAnsi="Times New Roman"/>
          <w:b/>
          <w:sz w:val="28"/>
          <w:szCs w:val="28"/>
        </w:rPr>
        <w:t>.Порядок проведения основных мероприятий ОДС</w:t>
      </w:r>
    </w:p>
    <w:p w:rsidR="00013B89" w:rsidRPr="00760F0B" w:rsidRDefault="00D2302F"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 xml:space="preserve">ЦУКС </w:t>
      </w:r>
      <w:r w:rsidR="00013B89" w:rsidRPr="00760F0B">
        <w:rPr>
          <w:rFonts w:ascii="Times New Roman" w:hAnsi="Times New Roman"/>
          <w:b/>
          <w:sz w:val="28"/>
          <w:szCs w:val="28"/>
        </w:rPr>
        <w:t>ГУ</w:t>
      </w:r>
      <w:r w:rsidRPr="00760F0B">
        <w:rPr>
          <w:rFonts w:ascii="Times New Roman" w:hAnsi="Times New Roman"/>
          <w:b/>
          <w:sz w:val="28"/>
          <w:szCs w:val="28"/>
        </w:rPr>
        <w:t xml:space="preserve"> МЧС России </w:t>
      </w:r>
      <w:r w:rsidR="00013B89" w:rsidRPr="00760F0B">
        <w:rPr>
          <w:rFonts w:ascii="Times New Roman" w:hAnsi="Times New Roman"/>
          <w:b/>
          <w:sz w:val="28"/>
          <w:szCs w:val="28"/>
        </w:rPr>
        <w:t xml:space="preserve">по субъекту РФ </w:t>
      </w:r>
      <w:r w:rsidRPr="00760F0B">
        <w:rPr>
          <w:rFonts w:ascii="Times New Roman" w:hAnsi="Times New Roman"/>
          <w:b/>
          <w:sz w:val="28"/>
          <w:szCs w:val="28"/>
        </w:rPr>
        <w:t>в режиме</w:t>
      </w:r>
    </w:p>
    <w:p w:rsidR="00D2302F" w:rsidRDefault="00D2302F"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повседневной деятельности</w:t>
      </w:r>
    </w:p>
    <w:p w:rsidR="00F865A6" w:rsidRDefault="00F865A6" w:rsidP="00D2302F">
      <w:pPr>
        <w:spacing w:after="0" w:line="240" w:lineRule="auto"/>
        <w:jc w:val="center"/>
        <w:rPr>
          <w:rFonts w:ascii="Times New Roman" w:hAnsi="Times New Roman"/>
          <w:b/>
          <w:sz w:val="28"/>
          <w:szCs w:val="28"/>
        </w:rPr>
      </w:pP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 Работа ОДС ЦУКС ГУ МЧС России по субъектам РФ в повседневном режиме функционирования направлена на:</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функционирования органов управления территориальных подсистем РСЧС, управление их силами и средствами при ликвидации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наличия и готовности сил и средств оперативного реагирования МЧС России к действиям при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обработку, обмен и выдачу информации в области защиты населения и территории от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информации, поступающей от органов местного самоуправления, территориальных органов ФОИВ, расположенных на территории субъектов РФ, и органов управления территориальных подсистем РСЧС, ЕДДС муниципальных образований, дежурно-диспетчерских служб организаций и объектов, населения и других источников информации, подготовку на ее основе предложений по применению сил и средств Ф и ТП РСЧС и прогнозирование возникновения и развития возможных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оповещения и информирования органов управления и сил Ф и ТП РСЧС о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информационного взаимодействия с территориальными органами </w:t>
      </w:r>
      <w:r w:rsidR="007E2545" w:rsidRPr="00760F0B">
        <w:rPr>
          <w:rFonts w:ascii="Times New Roman" w:hAnsi="Times New Roman"/>
          <w:sz w:val="28"/>
          <w:szCs w:val="28"/>
        </w:rPr>
        <w:t>ФОИВ</w:t>
      </w:r>
      <w:r w:rsidRPr="00760F0B">
        <w:rPr>
          <w:rFonts w:ascii="Times New Roman" w:hAnsi="Times New Roman"/>
          <w:sz w:val="28"/>
          <w:szCs w:val="28"/>
        </w:rPr>
        <w:t xml:space="preserve"> на территории субъектов РФ, органами исполнительной власти субъектов РФ и местного самоуправления, а также соответствующими силами постоянной готовности;</w:t>
      </w:r>
    </w:p>
    <w:p w:rsidR="00F865A6" w:rsidRPr="00F865A6" w:rsidRDefault="00340AF0" w:rsidP="00F865A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в пределах своей компетенции своевременного оповещения и информирования населения об угрозе (факте) ЧС (происшествиях) и при возникновении ЧС (происшествий) на территории субъектов РФ.</w:t>
      </w:r>
    </w:p>
    <w:p w:rsidR="00F71F25" w:rsidRDefault="007E2545"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 xml:space="preserve">.2. </w:t>
      </w:r>
      <w:r w:rsidR="00340AF0" w:rsidRPr="00760F0B">
        <w:rPr>
          <w:rFonts w:ascii="Times New Roman" w:hAnsi="Times New Roman"/>
          <w:sz w:val="28"/>
          <w:szCs w:val="28"/>
        </w:rPr>
        <w:t xml:space="preserve">Основные мероприятия, проводимые ОДС ЦУКС ГУ МЧС России по субъекту РФ в режиме </w:t>
      </w:r>
      <w:r w:rsidR="0071642C" w:rsidRPr="00760F0B">
        <w:rPr>
          <w:rFonts w:ascii="Times New Roman" w:hAnsi="Times New Roman"/>
          <w:sz w:val="28"/>
          <w:szCs w:val="28"/>
        </w:rPr>
        <w:t>ПОВСЕДНЕВНОЙ ДЕЯТЕЛЬНОСТИ</w:t>
      </w:r>
      <w:r w:rsidR="00340AF0" w:rsidRPr="00760F0B">
        <w:rPr>
          <w:rFonts w:ascii="Times New Roman" w:hAnsi="Times New Roman"/>
          <w:sz w:val="28"/>
          <w:szCs w:val="28"/>
        </w:rPr>
        <w:t xml:space="preserve"> представлены в Приложении </w:t>
      </w:r>
      <w:r w:rsidRPr="00760F0B">
        <w:rPr>
          <w:rFonts w:ascii="Times New Roman" w:hAnsi="Times New Roman"/>
          <w:sz w:val="28"/>
          <w:szCs w:val="28"/>
        </w:rPr>
        <w:t xml:space="preserve">№ </w:t>
      </w:r>
      <w:r w:rsidR="00AF59B9" w:rsidRPr="00760F0B">
        <w:rPr>
          <w:rFonts w:ascii="Times New Roman" w:hAnsi="Times New Roman"/>
          <w:sz w:val="28"/>
          <w:szCs w:val="28"/>
        </w:rPr>
        <w:t>2</w:t>
      </w:r>
      <w:r w:rsidR="007B044C" w:rsidRPr="00760F0B">
        <w:rPr>
          <w:rFonts w:ascii="Times New Roman" w:hAnsi="Times New Roman"/>
          <w:sz w:val="28"/>
          <w:szCs w:val="28"/>
        </w:rPr>
        <w:t>7</w:t>
      </w:r>
      <w:r w:rsidR="00340AF0" w:rsidRPr="00760F0B">
        <w:rPr>
          <w:rFonts w:ascii="Times New Roman" w:hAnsi="Times New Roman"/>
          <w:sz w:val="28"/>
          <w:szCs w:val="28"/>
        </w:rPr>
        <w:t>.</w:t>
      </w:r>
    </w:p>
    <w:p w:rsidR="00F71F25" w:rsidRDefault="007E2545" w:rsidP="00F71F25">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 xml:space="preserve">.3. В целях организации работы ОДС ЦУКС ГУ МЧС России по субъектам РФ в повседневном режиме функционирования </w:t>
      </w:r>
      <w:r w:rsidR="002E0F7F" w:rsidRPr="00760F0B">
        <w:rPr>
          <w:rFonts w:ascii="Times New Roman" w:hAnsi="Times New Roman"/>
          <w:sz w:val="28"/>
          <w:szCs w:val="28"/>
        </w:rPr>
        <w:t>организ</w:t>
      </w:r>
      <w:r w:rsidR="00637F64">
        <w:rPr>
          <w:rFonts w:ascii="Times New Roman" w:hAnsi="Times New Roman"/>
          <w:sz w:val="28"/>
          <w:szCs w:val="28"/>
        </w:rPr>
        <w:t>уется</w:t>
      </w:r>
      <w:r w:rsidRPr="00760F0B">
        <w:rPr>
          <w:rFonts w:ascii="Times New Roman" w:hAnsi="Times New Roman"/>
          <w:sz w:val="28"/>
          <w:szCs w:val="28"/>
        </w:rPr>
        <w:t xml:space="preserve"> подготовк</w:t>
      </w:r>
      <w:r w:rsidR="00637F64">
        <w:rPr>
          <w:rFonts w:ascii="Times New Roman" w:hAnsi="Times New Roman"/>
          <w:sz w:val="28"/>
          <w:szCs w:val="28"/>
        </w:rPr>
        <w:t>а</w:t>
      </w:r>
      <w:r w:rsidR="002E0F7F" w:rsidRPr="00760F0B">
        <w:rPr>
          <w:rFonts w:ascii="Times New Roman" w:hAnsi="Times New Roman"/>
          <w:sz w:val="28"/>
          <w:szCs w:val="28"/>
        </w:rPr>
        <w:t xml:space="preserve"> и принятие</w:t>
      </w:r>
      <w:r w:rsidRPr="00760F0B">
        <w:rPr>
          <w:rFonts w:ascii="Times New Roman" w:hAnsi="Times New Roman"/>
          <w:sz w:val="28"/>
          <w:szCs w:val="28"/>
        </w:rPr>
        <w:t xml:space="preserve"> соответствующих нормативных правовых актов в субъектах РФ в рамка</w:t>
      </w:r>
      <w:r w:rsidR="00905F81" w:rsidRPr="00760F0B">
        <w:rPr>
          <w:rFonts w:ascii="Times New Roman" w:hAnsi="Times New Roman"/>
          <w:sz w:val="28"/>
          <w:szCs w:val="28"/>
        </w:rPr>
        <w:t>х действующего законодательства,</w:t>
      </w:r>
      <w:r w:rsidR="00637F64">
        <w:rPr>
          <w:rFonts w:ascii="Times New Roman" w:hAnsi="Times New Roman"/>
          <w:sz w:val="28"/>
          <w:szCs w:val="28"/>
        </w:rPr>
        <w:t xml:space="preserve"> </w:t>
      </w:r>
      <w:r w:rsidR="002E0F7F" w:rsidRPr="00760F0B">
        <w:rPr>
          <w:rFonts w:ascii="Times New Roman" w:hAnsi="Times New Roman"/>
          <w:sz w:val="28"/>
          <w:szCs w:val="28"/>
        </w:rPr>
        <w:t xml:space="preserve">рассмотреть </w:t>
      </w:r>
      <w:r w:rsidR="00905F81" w:rsidRPr="00760F0B">
        <w:rPr>
          <w:rFonts w:ascii="Times New Roman" w:hAnsi="Times New Roman"/>
          <w:sz w:val="28"/>
          <w:szCs w:val="28"/>
        </w:rPr>
        <w:t xml:space="preserve">на </w:t>
      </w:r>
      <w:r w:rsidRPr="00760F0B">
        <w:rPr>
          <w:rFonts w:ascii="Times New Roman" w:hAnsi="Times New Roman"/>
          <w:sz w:val="28"/>
          <w:szCs w:val="28"/>
        </w:rPr>
        <w:lastRenderedPageBreak/>
        <w:t>заседаниях КЧС и ОПБ субъектов РФ вопросы</w:t>
      </w:r>
      <w:r w:rsidR="002E0F7F" w:rsidRPr="00760F0B">
        <w:rPr>
          <w:rFonts w:ascii="Times New Roman" w:hAnsi="Times New Roman"/>
          <w:sz w:val="28"/>
          <w:szCs w:val="28"/>
        </w:rPr>
        <w:t>, касающиеся</w:t>
      </w:r>
      <w:r w:rsidRPr="00760F0B">
        <w:rPr>
          <w:rFonts w:ascii="Times New Roman" w:hAnsi="Times New Roman"/>
          <w:sz w:val="28"/>
          <w:szCs w:val="28"/>
        </w:rPr>
        <w:t xml:space="preserve"> порядк</w:t>
      </w:r>
      <w:r w:rsidR="002E0F7F" w:rsidRPr="00760F0B">
        <w:rPr>
          <w:rFonts w:ascii="Times New Roman" w:hAnsi="Times New Roman"/>
          <w:sz w:val="28"/>
          <w:szCs w:val="28"/>
        </w:rPr>
        <w:t>а</w:t>
      </w:r>
      <w:r w:rsidRPr="00760F0B">
        <w:rPr>
          <w:rFonts w:ascii="Times New Roman" w:hAnsi="Times New Roman"/>
          <w:sz w:val="28"/>
          <w:szCs w:val="28"/>
        </w:rPr>
        <w:t xml:space="preserve"> использования информационно-технических ресурсов (видеосерверов и др.), имеющихся в Правительствах субъектов РФ,</w:t>
      </w:r>
      <w:r w:rsidR="002E0F7F" w:rsidRPr="00760F0B">
        <w:rPr>
          <w:rFonts w:ascii="Times New Roman" w:hAnsi="Times New Roman"/>
          <w:sz w:val="28"/>
          <w:szCs w:val="28"/>
        </w:rPr>
        <w:t xml:space="preserve"> других органах управления,</w:t>
      </w:r>
      <w:r w:rsidRPr="00760F0B">
        <w:rPr>
          <w:rFonts w:ascii="Times New Roman" w:hAnsi="Times New Roman"/>
          <w:sz w:val="28"/>
          <w:szCs w:val="28"/>
        </w:rPr>
        <w:t xml:space="preserve"> и привлечения к совместной деятельности </w:t>
      </w:r>
      <w:r w:rsidR="003C3562" w:rsidRPr="00760F0B">
        <w:rPr>
          <w:rFonts w:ascii="Times New Roman" w:hAnsi="Times New Roman"/>
          <w:sz w:val="28"/>
          <w:szCs w:val="28"/>
        </w:rPr>
        <w:t>ОДС</w:t>
      </w:r>
      <w:r w:rsidRPr="00760F0B">
        <w:rPr>
          <w:rFonts w:ascii="Times New Roman" w:hAnsi="Times New Roman"/>
          <w:sz w:val="28"/>
          <w:szCs w:val="28"/>
        </w:rPr>
        <w:t xml:space="preserve"> органов повседневного управления </w:t>
      </w:r>
      <w:r w:rsidR="003C3562" w:rsidRPr="00760F0B">
        <w:rPr>
          <w:rFonts w:ascii="Times New Roman" w:hAnsi="Times New Roman"/>
          <w:sz w:val="28"/>
          <w:szCs w:val="28"/>
        </w:rPr>
        <w:t xml:space="preserve">РСЧС территориальных органов </w:t>
      </w:r>
      <w:r w:rsidRPr="00760F0B">
        <w:rPr>
          <w:rFonts w:ascii="Times New Roman" w:hAnsi="Times New Roman"/>
          <w:sz w:val="28"/>
          <w:szCs w:val="28"/>
        </w:rPr>
        <w:t>ФОИВ и ОДС ЦУКС ГУ МЧС России по субъектам РФ</w:t>
      </w:r>
      <w:r w:rsidR="002E0F7F" w:rsidRPr="00760F0B">
        <w:rPr>
          <w:rFonts w:ascii="Times New Roman" w:hAnsi="Times New Roman"/>
          <w:sz w:val="28"/>
          <w:szCs w:val="28"/>
        </w:rPr>
        <w:t>, МГПО, ЕДДС муниципальных образований</w:t>
      </w:r>
      <w:r w:rsidRPr="00760F0B">
        <w:rPr>
          <w:rFonts w:ascii="Times New Roman" w:hAnsi="Times New Roman"/>
          <w:sz w:val="28"/>
          <w:szCs w:val="28"/>
        </w:rPr>
        <w:t>.</w:t>
      </w:r>
    </w:p>
    <w:p w:rsidR="005A2C2D" w:rsidRPr="00760F0B" w:rsidRDefault="005A2C2D" w:rsidP="00905F8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3.9.4. Уточнение </w:t>
      </w:r>
      <w:r w:rsidR="00E859A4" w:rsidRPr="00760F0B">
        <w:rPr>
          <w:rFonts w:ascii="Times New Roman" w:hAnsi="Times New Roman"/>
          <w:sz w:val="28"/>
          <w:szCs w:val="28"/>
        </w:rPr>
        <w:t xml:space="preserve">параметров </w:t>
      </w:r>
      <w:r w:rsidRPr="00760F0B">
        <w:rPr>
          <w:rFonts w:ascii="Times New Roman" w:hAnsi="Times New Roman"/>
          <w:sz w:val="28"/>
          <w:szCs w:val="28"/>
        </w:rPr>
        <w:t xml:space="preserve">оперативной обстановки с ОДС органов повседневного управления ФОИВ на территории субъектов РФ, МГПО, ЕДДС </w:t>
      </w:r>
      <w:r w:rsidR="00E859A4" w:rsidRPr="00760F0B">
        <w:rPr>
          <w:rFonts w:ascii="Times New Roman" w:hAnsi="Times New Roman"/>
          <w:sz w:val="28"/>
          <w:szCs w:val="28"/>
        </w:rPr>
        <w:t>муниципальных образований</w:t>
      </w:r>
      <w:r w:rsidRPr="00760F0B">
        <w:rPr>
          <w:rFonts w:ascii="Times New Roman" w:hAnsi="Times New Roman"/>
          <w:sz w:val="28"/>
          <w:szCs w:val="28"/>
        </w:rPr>
        <w:t xml:space="preserve"> проводится ежедневно на селекторных совещаниях в режиме ВКС (АКС) в соответствии с планами ГУ МЧС России по субъекту РФ под руководством начальника ГУ МЧС России по субъект</w:t>
      </w:r>
      <w:r w:rsidR="00E859A4" w:rsidRPr="00760F0B">
        <w:rPr>
          <w:rFonts w:ascii="Times New Roman" w:hAnsi="Times New Roman"/>
          <w:sz w:val="28"/>
          <w:szCs w:val="28"/>
        </w:rPr>
        <w:t>у</w:t>
      </w:r>
      <w:r w:rsidRPr="00760F0B">
        <w:rPr>
          <w:rFonts w:ascii="Times New Roman" w:hAnsi="Times New Roman"/>
          <w:sz w:val="28"/>
          <w:szCs w:val="28"/>
        </w:rPr>
        <w:t xml:space="preserve"> РФ (заместителя начальника ГУ МЧС России по субъект</w:t>
      </w:r>
      <w:r w:rsidR="00E859A4" w:rsidRPr="00760F0B">
        <w:rPr>
          <w:rFonts w:ascii="Times New Roman" w:hAnsi="Times New Roman"/>
          <w:sz w:val="28"/>
          <w:szCs w:val="28"/>
        </w:rPr>
        <w:t>у</w:t>
      </w:r>
      <w:r w:rsidRPr="00760F0B">
        <w:rPr>
          <w:rFonts w:ascii="Times New Roman" w:hAnsi="Times New Roman"/>
          <w:sz w:val="28"/>
          <w:szCs w:val="28"/>
        </w:rPr>
        <w:t xml:space="preserve"> РФ по антикризисному управлению).</w:t>
      </w:r>
      <w:r w:rsidR="00E859A4" w:rsidRPr="00760F0B">
        <w:rPr>
          <w:rFonts w:ascii="Times New Roman" w:hAnsi="Times New Roman"/>
          <w:sz w:val="28"/>
          <w:szCs w:val="28"/>
        </w:rPr>
        <w:t>К проведению уточнения оперативной обстановки привлекаются:</w:t>
      </w:r>
    </w:p>
    <w:p w:rsidR="00E859A4"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ОДС ЦУКС ГУ МЧС России по субъекту РФ;</w:t>
      </w:r>
    </w:p>
    <w:p w:rsidR="00E859A4"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ОДС органов повседневного управления РСЧС территориальных органов ФОИВ (региональный уровень);</w:t>
      </w:r>
    </w:p>
    <w:p w:rsidR="00E859A4"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ОДС ЕДДС муниципальных образований;</w:t>
      </w:r>
    </w:p>
    <w:p w:rsidR="005A2C2D"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МГПО (ОГ МГПО);</w:t>
      </w:r>
    </w:p>
    <w:p w:rsidR="00E859A4"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главы муниципальных образований, председатели КЧС и ОПБ муниципальных образований (могут заслушиваться в соответствии с утвержденным планом по вопросам готовности муниципального звена ТП РСЧС к оперативному реагированию и выполнению мероприятий по защите населения и территорий от ЧС, или уточнения параметров оперативной обстановки в муниципальном образовании, на территории которых произошли или находятся на контроле ЧС (происшествия).</w:t>
      </w:r>
    </w:p>
    <w:p w:rsidR="00A05CB1" w:rsidRDefault="00A05CB1" w:rsidP="00771A3C">
      <w:pPr>
        <w:spacing w:after="0" w:line="240" w:lineRule="auto"/>
        <w:ind w:firstLine="709"/>
        <w:jc w:val="both"/>
        <w:rPr>
          <w:rFonts w:ascii="Times New Roman" w:hAnsi="Times New Roman"/>
          <w:sz w:val="28"/>
          <w:szCs w:val="28"/>
        </w:rPr>
      </w:pPr>
      <w:r w:rsidRPr="00760F0B">
        <w:rPr>
          <w:rFonts w:ascii="Times New Roman" w:hAnsi="Times New Roman"/>
          <w:sz w:val="28"/>
          <w:szCs w:val="28"/>
        </w:rPr>
        <w:t>3.9.5. Техническая подготовка селекторного совещания по уточнению параметров оперативной обстановки с ОДС органов повседневного управления ФОИВ на территории субъектов РФ, МГПО, ЕДДС муниципальных образований.</w:t>
      </w:r>
    </w:p>
    <w:p w:rsidR="00A05CB1" w:rsidRDefault="00A05CB1" w:rsidP="00A05CB1">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F8538E">
        <w:rPr>
          <w:rFonts w:ascii="Times New Roman" w:hAnsi="Times New Roman"/>
          <w:sz w:val="28"/>
          <w:szCs w:val="28"/>
        </w:rPr>
        <w:t>9</w:t>
      </w:r>
      <w:r w:rsidRPr="00760F0B">
        <w:rPr>
          <w:rFonts w:ascii="Times New Roman" w:hAnsi="Times New Roman"/>
          <w:sz w:val="28"/>
          <w:szCs w:val="28"/>
        </w:rPr>
        <w:t>.5.1. Ежедневно к установленному времени готовятся и уточняются списки участников, принимающих участие в заслушивании по уточнению параметров оперативной обстановки начальником ГУ МЧС России по субъекту РФ (заместителем начальника ГУ МЧС России по субъекту РФ по антикризисному управлению).</w:t>
      </w:r>
    </w:p>
    <w:p w:rsidR="00A05CB1" w:rsidRPr="00344B61" w:rsidRDefault="00A05CB1" w:rsidP="00A05CB1">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Pr="00344B61">
        <w:rPr>
          <w:rFonts w:ascii="Times New Roman" w:hAnsi="Times New Roman"/>
          <w:sz w:val="28"/>
          <w:szCs w:val="28"/>
        </w:rPr>
        <w:t xml:space="preserve">.9.5.2. </w:t>
      </w:r>
      <w:r w:rsidR="00F8538E" w:rsidRPr="00344B61">
        <w:rPr>
          <w:rFonts w:ascii="Times New Roman" w:hAnsi="Times New Roman"/>
          <w:sz w:val="28"/>
          <w:szCs w:val="28"/>
        </w:rPr>
        <w:t>В установленное распорядком дня (начальником органа повседневного управления) время производится сбор абонентов на сервере ЦУКС ГУ МЧС России по субъекту РФ (сервере Правительства субъекта РФ, других органов управления), с резервированием каналов в режиме АКС</w:t>
      </w:r>
      <w:r w:rsidRPr="00344B61">
        <w:rPr>
          <w:rFonts w:ascii="Times New Roman" w:hAnsi="Times New Roman"/>
          <w:sz w:val="28"/>
          <w:szCs w:val="28"/>
        </w:rPr>
        <w:t>.</w:t>
      </w:r>
    </w:p>
    <w:p w:rsidR="00CA7AD7" w:rsidRDefault="00CA7AD7" w:rsidP="00CA7AD7">
      <w:pPr>
        <w:spacing w:after="0" w:line="240" w:lineRule="auto"/>
        <w:ind w:firstLine="709"/>
        <w:jc w:val="both"/>
        <w:rPr>
          <w:rFonts w:ascii="Times New Roman" w:hAnsi="Times New Roman"/>
          <w:sz w:val="28"/>
          <w:szCs w:val="28"/>
        </w:rPr>
      </w:pPr>
      <w:r w:rsidRPr="00344B61">
        <w:rPr>
          <w:rFonts w:ascii="Times New Roman" w:hAnsi="Times New Roman"/>
          <w:sz w:val="28"/>
          <w:szCs w:val="28"/>
        </w:rPr>
        <w:t>При сборе абонентов на сервере осуществляется проверка</w:t>
      </w:r>
      <w:r w:rsidRPr="00760F0B">
        <w:rPr>
          <w:rFonts w:ascii="Times New Roman" w:hAnsi="Times New Roman"/>
          <w:sz w:val="28"/>
          <w:szCs w:val="28"/>
        </w:rPr>
        <w:t xml:space="preserve">, на которой оценивается качество видео изображения, аудио, готовность рабочего места руководителя к селекторному совещанию. При отсутствии абонента в режиме ВКС, проводится проверка его в режиме АКС, при этом готовится заставка для данного абонента. По окончании проверки осуществляется </w:t>
      </w:r>
      <w:r w:rsidRPr="00760F0B">
        <w:rPr>
          <w:rFonts w:ascii="Times New Roman" w:hAnsi="Times New Roman"/>
          <w:sz w:val="28"/>
          <w:szCs w:val="28"/>
        </w:rPr>
        <w:lastRenderedPageBreak/>
        <w:t>доклад СОД ЦУКС ГУ МЧС России по субъекту РФ, кто из абонентов находится в режиме ВКС, кто в режиме АКС, и по каким причинам. Во время проведения селекторного совещания осуществляется визуальный и слуховой контроль за проведением ВКС (АКС). При выявлении недостатков (ухудшение видео, звука) принимаются меры к восстановлению.</w:t>
      </w:r>
    </w:p>
    <w:p w:rsidR="00CA7AD7" w:rsidRPr="00344B61" w:rsidRDefault="00CA7AD7" w:rsidP="00CA7AD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Pr="00344B61">
        <w:rPr>
          <w:rFonts w:ascii="Times New Roman" w:hAnsi="Times New Roman"/>
          <w:sz w:val="28"/>
          <w:szCs w:val="28"/>
        </w:rPr>
        <w:t xml:space="preserve">.9.6. </w:t>
      </w:r>
      <w:r w:rsidR="00F8538E" w:rsidRPr="00344B61">
        <w:rPr>
          <w:rFonts w:ascii="Times New Roman" w:hAnsi="Times New Roman"/>
          <w:sz w:val="28"/>
          <w:szCs w:val="28"/>
        </w:rPr>
        <w:t>Сменяющимся старшим оперативным дежурным проводится организационная подготовка селекторного совещания по уточнению параметров оперативной обстановки с ОДС органов повседневного управления ФОИВ на территории субъектов РФ, МГПО, ЕДДС муниципальных образований</w:t>
      </w:r>
      <w:r w:rsidRPr="00344B61">
        <w:rPr>
          <w:rFonts w:ascii="Times New Roman" w:hAnsi="Times New Roman"/>
          <w:sz w:val="28"/>
          <w:szCs w:val="28"/>
        </w:rPr>
        <w:t>.</w:t>
      </w:r>
    </w:p>
    <w:p w:rsidR="00CA7AD7" w:rsidRDefault="00CA7AD7" w:rsidP="00CA7AD7">
      <w:pPr>
        <w:spacing w:after="0" w:line="240" w:lineRule="auto"/>
        <w:ind w:firstLine="709"/>
        <w:jc w:val="both"/>
        <w:rPr>
          <w:rFonts w:ascii="Times New Roman" w:hAnsi="Times New Roman"/>
          <w:sz w:val="28"/>
          <w:szCs w:val="28"/>
        </w:rPr>
      </w:pPr>
      <w:r w:rsidRPr="00344B61">
        <w:rPr>
          <w:rFonts w:ascii="Times New Roman" w:hAnsi="Times New Roman"/>
          <w:sz w:val="28"/>
          <w:szCs w:val="28"/>
        </w:rPr>
        <w:t>3.9.6.1. К установленному</w:t>
      </w:r>
      <w:r w:rsidRPr="00760F0B">
        <w:rPr>
          <w:rFonts w:ascii="Times New Roman" w:hAnsi="Times New Roman"/>
          <w:sz w:val="28"/>
          <w:szCs w:val="28"/>
        </w:rPr>
        <w:t xml:space="preserve"> времени отправляются проекты справок по оперативной обстановке и оперативному прогнозу на территории субъекта РФ в ОДС органов повседневного управления РСЧС территориальных органов ФОИВ, составляется и уточняется список должностных лиц органов повседневного управления РСЧС территориальных органов ФОИВ, ОДС ЕДДС муниципальных образований, МГПО, принимающих участие в селекторном совещании.</w:t>
      </w:r>
    </w:p>
    <w:p w:rsidR="00A05CB1" w:rsidRPr="00760F0B" w:rsidRDefault="00CA7AD7" w:rsidP="00771A3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3.9.6.2. Для проведения селекторного совещания разрабатывается план проведения селекторного совещания (Приложение № </w:t>
      </w:r>
      <w:r w:rsidR="007B044C" w:rsidRPr="00760F0B">
        <w:rPr>
          <w:rFonts w:ascii="Times New Roman" w:hAnsi="Times New Roman"/>
          <w:sz w:val="28"/>
          <w:szCs w:val="28"/>
        </w:rPr>
        <w:t>28</w:t>
      </w:r>
      <w:r w:rsidRPr="00760F0B">
        <w:rPr>
          <w:rFonts w:ascii="Times New Roman" w:hAnsi="Times New Roman"/>
          <w:sz w:val="28"/>
          <w:szCs w:val="28"/>
        </w:rPr>
        <w:t>), в который вносятся основные недостатки, выявленные в ходе организации дежурства за прошедшие сутки.</w:t>
      </w:r>
    </w:p>
    <w:p w:rsidR="004249EA" w:rsidRPr="00760F0B" w:rsidRDefault="004249EA" w:rsidP="004249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3.9.6.3. План проведения селекторного совещания разрабатывается специалистами ОДС ЦУКС ГУ МЧС России по субъектам РФ и представляется на утверждение начальнику ГУ МЧС России по субъекту РФ (заместителю начальника ГУ МЧС России по субъекту РФ по антикризисному управлению) к установленному времени.</w:t>
      </w:r>
    </w:p>
    <w:p w:rsidR="00A05CB1" w:rsidRDefault="004249EA" w:rsidP="004249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3.9.6.4. Списки участников селекторного совещания представляются в ЦУКС ГУ МЧС России по субъекту РФ к 21.00 (местного времени) в день, предшествующий дню проведения селекторного совещания.</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3.9.7.1. Перед началом селекторного совещания проводится проверка готовности системы связи (ВКС, АКС, ОГ).</w:t>
      </w:r>
    </w:p>
    <w:p w:rsidR="004249EA" w:rsidRDefault="007117B0" w:rsidP="00771A3C">
      <w:pPr>
        <w:spacing w:after="0" w:line="240" w:lineRule="auto"/>
        <w:ind w:firstLine="709"/>
        <w:jc w:val="both"/>
        <w:rPr>
          <w:rFonts w:ascii="Times New Roman" w:hAnsi="Times New Roman"/>
          <w:sz w:val="28"/>
          <w:szCs w:val="28"/>
        </w:rPr>
      </w:pPr>
      <w:r w:rsidRPr="00760F0B">
        <w:rPr>
          <w:rFonts w:ascii="Times New Roman" w:hAnsi="Times New Roman"/>
          <w:sz w:val="28"/>
          <w:szCs w:val="28"/>
        </w:rPr>
        <w:t>3.9.7.2. Вводная часть селекторного совещания включает вступительное слово начальника ГУ МЧС России по субъекту РФ (заместителя начальника ГУ МЧС России по субъекту РФ по антикризисному управлению).</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3.9.7.3. В основной части селекторного совещания предусматривается:</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СОД ЦУКС ГУ МЧС России по субъекту РФ по оперативной обстановке, анализу реагирования сил и средств на ЧС (происшествия) на территории субъекта РФ за прошедшие сутки (Приложение </w:t>
      </w:r>
      <w:r w:rsidR="00AF59B9" w:rsidRPr="00760F0B">
        <w:rPr>
          <w:rFonts w:ascii="Times New Roman" w:hAnsi="Times New Roman"/>
          <w:sz w:val="28"/>
          <w:szCs w:val="28"/>
        </w:rPr>
        <w:t xml:space="preserve">№ </w:t>
      </w:r>
      <w:r w:rsidR="007B044C" w:rsidRPr="00760F0B">
        <w:rPr>
          <w:rFonts w:ascii="Times New Roman" w:hAnsi="Times New Roman"/>
          <w:sz w:val="28"/>
          <w:szCs w:val="28"/>
        </w:rPr>
        <w:t>29</w:t>
      </w:r>
      <w:r w:rsidRPr="00760F0B">
        <w:rPr>
          <w:rFonts w:ascii="Times New Roman" w:hAnsi="Times New Roman"/>
          <w:sz w:val="28"/>
          <w:szCs w:val="28"/>
        </w:rPr>
        <w:t>);</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 оперативного дежурного территориального подразделения Росгидромета о прогнозе на территории субъекта РФ;</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специалиста ОДС ЦУКС ГУ МЧС России по субъекту РФ по мониторингу и прогнозу развития ЧС по доведению прогноза возникновения </w:t>
      </w:r>
      <w:r w:rsidRPr="00760F0B">
        <w:rPr>
          <w:rFonts w:ascii="Times New Roman" w:hAnsi="Times New Roman"/>
          <w:sz w:val="28"/>
          <w:szCs w:val="28"/>
        </w:rPr>
        <w:lastRenderedPageBreak/>
        <w:t xml:space="preserve">ЧС на территориях </w:t>
      </w:r>
      <w:r w:rsidR="00C5447B" w:rsidRPr="00760F0B">
        <w:rPr>
          <w:rFonts w:ascii="Times New Roman" w:hAnsi="Times New Roman"/>
          <w:sz w:val="28"/>
          <w:szCs w:val="28"/>
        </w:rPr>
        <w:t>муниципальных образований</w:t>
      </w:r>
      <w:r w:rsidRPr="00760F0B">
        <w:rPr>
          <w:rFonts w:ascii="Times New Roman" w:hAnsi="Times New Roman"/>
          <w:sz w:val="28"/>
          <w:szCs w:val="28"/>
        </w:rPr>
        <w:t xml:space="preserve"> субъекта РФ на текущие сутки;</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доклады оперативных дежурных органов повседневного управления </w:t>
      </w:r>
      <w:r w:rsidR="00C5447B" w:rsidRPr="00760F0B">
        <w:rPr>
          <w:rFonts w:ascii="Times New Roman" w:hAnsi="Times New Roman"/>
          <w:sz w:val="28"/>
          <w:szCs w:val="28"/>
        </w:rPr>
        <w:t xml:space="preserve">РСЧС территориальных органов </w:t>
      </w:r>
      <w:r w:rsidRPr="00760F0B">
        <w:rPr>
          <w:rFonts w:ascii="Times New Roman" w:hAnsi="Times New Roman"/>
          <w:sz w:val="28"/>
          <w:szCs w:val="28"/>
        </w:rPr>
        <w:t xml:space="preserve">ФОИВ </w:t>
      </w:r>
      <w:r w:rsidR="00C5447B" w:rsidRPr="00760F0B">
        <w:rPr>
          <w:rFonts w:ascii="Times New Roman" w:hAnsi="Times New Roman"/>
          <w:sz w:val="28"/>
          <w:szCs w:val="28"/>
        </w:rPr>
        <w:t>(региональный уровень)</w:t>
      </w:r>
      <w:r w:rsidRPr="00760F0B">
        <w:rPr>
          <w:rFonts w:ascii="Times New Roman" w:hAnsi="Times New Roman"/>
          <w:sz w:val="28"/>
          <w:szCs w:val="28"/>
        </w:rPr>
        <w:t>;</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доклады </w:t>
      </w:r>
      <w:r w:rsidR="00C5447B" w:rsidRPr="00760F0B">
        <w:rPr>
          <w:rFonts w:ascii="Times New Roman" w:hAnsi="Times New Roman"/>
          <w:sz w:val="28"/>
          <w:szCs w:val="28"/>
        </w:rPr>
        <w:t>оперативных дежурных (</w:t>
      </w:r>
      <w:r w:rsidRPr="00760F0B">
        <w:rPr>
          <w:rFonts w:ascii="Times New Roman" w:hAnsi="Times New Roman"/>
          <w:sz w:val="28"/>
          <w:szCs w:val="28"/>
        </w:rPr>
        <w:t>диспетчеров</w:t>
      </w:r>
      <w:r w:rsidR="00C5447B" w:rsidRPr="00760F0B">
        <w:rPr>
          <w:rFonts w:ascii="Times New Roman" w:hAnsi="Times New Roman"/>
          <w:sz w:val="28"/>
          <w:szCs w:val="28"/>
        </w:rPr>
        <w:t>)</w:t>
      </w:r>
      <w:r w:rsidRPr="00760F0B">
        <w:rPr>
          <w:rFonts w:ascii="Times New Roman" w:hAnsi="Times New Roman"/>
          <w:sz w:val="28"/>
          <w:szCs w:val="28"/>
        </w:rPr>
        <w:t xml:space="preserve"> ЕДДС муниципальных образований.</w:t>
      </w:r>
    </w:p>
    <w:p w:rsidR="00C5447B" w:rsidRPr="00760F0B" w:rsidRDefault="00C5447B" w:rsidP="00C5447B">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соответствии с оперативной обстановкой на селекторном совещании могут заслушиваться ОГ ГУ МЧС России по субъекту РФ, ОГ МГПО.</w:t>
      </w:r>
    </w:p>
    <w:p w:rsidR="00C5447B" w:rsidRPr="00760F0B" w:rsidRDefault="00C5447B" w:rsidP="00C544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3.9.7.</w:t>
      </w:r>
      <w:r w:rsidR="00FB58BE" w:rsidRPr="00760F0B">
        <w:rPr>
          <w:rFonts w:ascii="Times New Roman" w:hAnsi="Times New Roman"/>
          <w:sz w:val="28"/>
          <w:szCs w:val="28"/>
        </w:rPr>
        <w:t>4</w:t>
      </w:r>
      <w:r w:rsidRPr="00760F0B">
        <w:rPr>
          <w:rFonts w:ascii="Times New Roman" w:hAnsi="Times New Roman"/>
          <w:sz w:val="28"/>
          <w:szCs w:val="28"/>
        </w:rPr>
        <w:t>. В заключительной части предусматривается рассмотрение общих вопросов, предоставляется слово заместителям начальника ГУ МЧС России по субъекту РФ для замечаний и объявлений по своим вопросам. В завершении селекторного совещания начальник ГУ МЧС России по субъекту РФ (заместитель начальника ГУ МЧС России по субъект</w:t>
      </w:r>
      <w:r w:rsidR="00FB58BE" w:rsidRPr="00760F0B">
        <w:rPr>
          <w:rFonts w:ascii="Times New Roman" w:hAnsi="Times New Roman"/>
          <w:sz w:val="28"/>
          <w:szCs w:val="28"/>
        </w:rPr>
        <w:t>у</w:t>
      </w:r>
      <w:r w:rsidRPr="00760F0B">
        <w:rPr>
          <w:rFonts w:ascii="Times New Roman" w:hAnsi="Times New Roman"/>
          <w:sz w:val="28"/>
          <w:szCs w:val="28"/>
        </w:rPr>
        <w:t xml:space="preserve"> РФ по антикризисному управлению) подводит итоги селекторного совещания.</w:t>
      </w:r>
    </w:p>
    <w:p w:rsidR="007117B0" w:rsidRPr="00760F0B" w:rsidRDefault="00C5447B" w:rsidP="00C5447B">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1-2 минут.</w:t>
      </w:r>
    </w:p>
    <w:p w:rsidR="007117B0" w:rsidRPr="00760F0B" w:rsidRDefault="00FB58BE"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3.9.8. Вопросы, рассматриваемые в докладах должностных лиц.</w:t>
      </w:r>
    </w:p>
    <w:p w:rsidR="00FB58BE" w:rsidRPr="00760F0B" w:rsidRDefault="00FB58BE" w:rsidP="00FB58B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3.9.8.1. В докладе СОД ЦУКС ГУ МЧС России по субъекту РФ рассматриваются следующие вопросы: </w:t>
      </w:r>
    </w:p>
    <w:p w:rsidR="00FB58BE" w:rsidRPr="00760F0B" w:rsidRDefault="00FB58BE" w:rsidP="00FB58BE">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сведения об оперативных событиях;</w:t>
      </w:r>
    </w:p>
    <w:p w:rsidR="00FB58BE" w:rsidRPr="00760F0B" w:rsidRDefault="00FB58BE" w:rsidP="00FB58BE">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основные недостатки при:</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проведении превентивных мероприятий в соответствии с прогнозом;</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реагировании сил и средств на ЧС (происшествия), термические точки;</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прохождении оперативной информации, докладов;</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организации взаимодействия между органами повседневного управления Ф и ТП РСЧС;</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проверке паспортов территории;</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проверке готовности МГПО к реагированию на ЧС (происшествия);</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организации информирования населения;</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работе ОГ;</w:t>
      </w:r>
    </w:p>
    <w:p w:rsidR="007117B0" w:rsidRPr="00760F0B" w:rsidRDefault="00A14EE0" w:rsidP="00FB58B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FB58BE" w:rsidRPr="00760F0B">
        <w:rPr>
          <w:rFonts w:ascii="Times New Roman" w:hAnsi="Times New Roman"/>
          <w:sz w:val="28"/>
          <w:szCs w:val="28"/>
        </w:rPr>
        <w:t xml:space="preserve">оценка действий МГПО, ЕДДС </w:t>
      </w:r>
      <w:r w:rsidRPr="00760F0B">
        <w:rPr>
          <w:rFonts w:ascii="Times New Roman" w:hAnsi="Times New Roman"/>
          <w:sz w:val="28"/>
          <w:szCs w:val="28"/>
        </w:rPr>
        <w:t>муниципальных образований</w:t>
      </w:r>
      <w:r w:rsidR="00FB58BE" w:rsidRPr="00760F0B">
        <w:rPr>
          <w:rFonts w:ascii="Times New Roman" w:hAnsi="Times New Roman"/>
          <w:sz w:val="28"/>
          <w:szCs w:val="28"/>
        </w:rPr>
        <w:t>.</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3.9.8.2. В докладах оперативных дежурных органов повседневного управления РСЧС территориальных органов ФОИВ (региональный уровень) рассматриваются следующие вопросы:</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группировки сил и средств министерств и ведомств в районах возможного возникновения ЧС (происшествий), сроки готовности, порядок приведения в готовность;</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порядок управления силами и средствами (какими органами осуществляется управление, используемые каналы связи и передачи данных);</w:t>
      </w:r>
    </w:p>
    <w:p w:rsidR="007117B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порядок организации взаимодействия (как организуется взаимодействие с другими министерствами и ведомствами, органами управления ТП РСЧС) (Приложение № </w:t>
      </w:r>
      <w:r w:rsidR="00AF59B9" w:rsidRPr="00760F0B">
        <w:rPr>
          <w:rFonts w:ascii="Times New Roman" w:hAnsi="Times New Roman"/>
          <w:sz w:val="28"/>
          <w:szCs w:val="28"/>
        </w:rPr>
        <w:t>3</w:t>
      </w:r>
      <w:r w:rsidR="007B044C" w:rsidRPr="00760F0B">
        <w:rPr>
          <w:rFonts w:ascii="Times New Roman" w:hAnsi="Times New Roman"/>
          <w:sz w:val="28"/>
          <w:szCs w:val="28"/>
        </w:rPr>
        <w:t>0</w:t>
      </w:r>
      <w:r w:rsidRPr="00760F0B">
        <w:rPr>
          <w:rFonts w:ascii="Times New Roman" w:hAnsi="Times New Roman"/>
          <w:sz w:val="28"/>
          <w:szCs w:val="28"/>
        </w:rPr>
        <w:t>).</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При неполноте докладов и несоответствии информации от оперативных дежурных органов повседневного управления РСЧС территориальных органов ФОИВ с ними проводится уточнение п</w:t>
      </w:r>
      <w:r w:rsidR="007D4F4D" w:rsidRPr="00760F0B">
        <w:rPr>
          <w:rFonts w:ascii="Times New Roman" w:hAnsi="Times New Roman"/>
          <w:sz w:val="28"/>
          <w:szCs w:val="28"/>
        </w:rPr>
        <w:t>о соответствующим вопросам, например:</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уточнение оперативной обстановки в соответствии с прогнозом на</w:t>
      </w:r>
      <w:r w:rsidR="007D4F4D" w:rsidRPr="00760F0B">
        <w:rPr>
          <w:rFonts w:ascii="Times New Roman" w:hAnsi="Times New Roman"/>
          <w:sz w:val="28"/>
          <w:szCs w:val="28"/>
        </w:rPr>
        <w:t xml:space="preserve"> предстоящие сутки (например,</w:t>
      </w:r>
      <w:r w:rsidRPr="00760F0B">
        <w:rPr>
          <w:rFonts w:ascii="Times New Roman" w:hAnsi="Times New Roman"/>
          <w:sz w:val="28"/>
          <w:szCs w:val="28"/>
        </w:rPr>
        <w:t xml:space="preserve"> в связи с повышением класса пожарной опасности</w:t>
      </w:r>
      <w:r w:rsidR="007D4F4D" w:rsidRPr="00760F0B">
        <w:rPr>
          <w:rFonts w:ascii="Times New Roman" w:hAnsi="Times New Roman"/>
          <w:sz w:val="28"/>
          <w:szCs w:val="28"/>
        </w:rPr>
        <w:t>)</w:t>
      </w:r>
      <w:r w:rsidRPr="00760F0B">
        <w:rPr>
          <w:rFonts w:ascii="Times New Roman" w:hAnsi="Times New Roman"/>
          <w:sz w:val="28"/>
          <w:szCs w:val="28"/>
        </w:rPr>
        <w:t>;</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отделениях железной дороги ОАО РЖД уточняется, какие пожарные поезда имеются, их возможности, сроки готовности;</w:t>
      </w:r>
    </w:p>
    <w:p w:rsidR="007117B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органах военного командования уточняется, есть ли взрывопожароопасные объекты в указанном районе, какие силы и средства могут привлекаться к ликвидации пожаров (наличие инженерной техники, экипажей, сроки готовности, порядок приведения в готовность).</w:t>
      </w:r>
    </w:p>
    <w:p w:rsidR="00C0354F" w:rsidRPr="00760F0B" w:rsidRDefault="007D4F4D" w:rsidP="00C0354F">
      <w:pPr>
        <w:spacing w:after="0" w:line="240" w:lineRule="auto"/>
        <w:ind w:firstLine="709"/>
        <w:jc w:val="both"/>
        <w:rPr>
          <w:rFonts w:ascii="Times New Roman" w:hAnsi="Times New Roman"/>
          <w:sz w:val="28"/>
          <w:szCs w:val="28"/>
        </w:rPr>
      </w:pPr>
      <w:r w:rsidRPr="00760F0B">
        <w:rPr>
          <w:rFonts w:ascii="Times New Roman" w:hAnsi="Times New Roman"/>
          <w:sz w:val="28"/>
          <w:szCs w:val="28"/>
        </w:rPr>
        <w:t>3.9.8.3.</w:t>
      </w:r>
      <w:r w:rsidR="00C0354F" w:rsidRPr="00760F0B">
        <w:rPr>
          <w:rFonts w:ascii="Times New Roman" w:hAnsi="Times New Roman"/>
          <w:sz w:val="28"/>
          <w:szCs w:val="28"/>
        </w:rPr>
        <w:t xml:space="preserve"> В докладе оперативных дежурных (диспетчеров) ЕДДС муниципальных образований рассматриваются следующие вопросы:</w:t>
      </w:r>
    </w:p>
    <w:p w:rsidR="00C0354F" w:rsidRPr="00760F0B"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а</w:t>
      </w:r>
      <w:r w:rsidR="00C0354F" w:rsidRPr="00760F0B">
        <w:rPr>
          <w:rFonts w:ascii="Times New Roman" w:hAnsi="Times New Roman"/>
          <w:sz w:val="28"/>
          <w:szCs w:val="28"/>
        </w:rPr>
        <w:t>) ход выполнения превентивных мероприятий по реагированию на прогноз наиболее вероятных ЧС на территории муниципального образования, в том числе по циклическим рискам (природные пожары, паводки, неблагоприятные погодные условия, нарушения жизнедеятельности населения и т.д.)</w:t>
      </w:r>
      <w:r>
        <w:rPr>
          <w:rFonts w:ascii="Times New Roman" w:hAnsi="Times New Roman"/>
          <w:sz w:val="28"/>
          <w:szCs w:val="28"/>
        </w:rPr>
        <w:t>,</w:t>
      </w:r>
      <w:r w:rsidRPr="00AC2A64">
        <w:rPr>
          <w:rFonts w:ascii="Times New Roman" w:hAnsi="Times New Roman"/>
          <w:sz w:val="28"/>
          <w:szCs w:val="28"/>
        </w:rPr>
        <w:t xml:space="preserve"> </w:t>
      </w:r>
      <w:r w:rsidRPr="00760F0B">
        <w:rPr>
          <w:rFonts w:ascii="Times New Roman" w:hAnsi="Times New Roman"/>
          <w:sz w:val="28"/>
          <w:szCs w:val="28"/>
        </w:rPr>
        <w:t>уточнение параметров обстановки и основных показателей реагирования по циклическим рискам</w:t>
      </w:r>
      <w:r w:rsidR="00C0354F" w:rsidRPr="00760F0B">
        <w:rPr>
          <w:rFonts w:ascii="Times New Roman" w:hAnsi="Times New Roman"/>
          <w:sz w:val="28"/>
          <w:szCs w:val="28"/>
        </w:rPr>
        <w:t>;</w:t>
      </w:r>
    </w:p>
    <w:p w:rsidR="00C0354F" w:rsidRPr="00760F0B"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б</w:t>
      </w:r>
      <w:r w:rsidR="00C0354F" w:rsidRPr="00760F0B">
        <w:rPr>
          <w:rFonts w:ascii="Times New Roman" w:hAnsi="Times New Roman"/>
          <w:sz w:val="28"/>
          <w:szCs w:val="28"/>
        </w:rPr>
        <w:t>) организация реагирования на ЧС (происшествия) за сутки, выявленные недостатки, причины их возникновения и меры, принимаемые к их устранению;</w:t>
      </w:r>
    </w:p>
    <w:p w:rsidR="00C0354F" w:rsidRPr="00760F0B"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в</w:t>
      </w:r>
      <w:r w:rsidR="00C0354F" w:rsidRPr="00760F0B">
        <w:rPr>
          <w:rFonts w:ascii="Times New Roman" w:hAnsi="Times New Roman"/>
          <w:sz w:val="28"/>
          <w:szCs w:val="28"/>
        </w:rPr>
        <w:t>) недостатки при прохождении оперативной информации, докладов и организации взаимодействия, а также по оповещению и информированию населения и организации связи, их причины;</w:t>
      </w:r>
    </w:p>
    <w:p w:rsidR="00C0354F" w:rsidRPr="00760F0B"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г</w:t>
      </w:r>
      <w:r w:rsidR="00C0354F" w:rsidRPr="00760F0B">
        <w:rPr>
          <w:rFonts w:ascii="Times New Roman" w:hAnsi="Times New Roman"/>
          <w:sz w:val="28"/>
          <w:szCs w:val="28"/>
        </w:rPr>
        <w:t>) обстановка по ЧС, находящимся на контроле на территории муниципальных образований;</w:t>
      </w:r>
    </w:p>
    <w:p w:rsidR="00C0354F" w:rsidRPr="00344B61"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д</w:t>
      </w:r>
      <w:r w:rsidR="00C0354F" w:rsidRPr="00344B61">
        <w:rPr>
          <w:rFonts w:ascii="Times New Roman" w:hAnsi="Times New Roman"/>
          <w:sz w:val="28"/>
          <w:szCs w:val="28"/>
        </w:rPr>
        <w:t xml:space="preserve">) </w:t>
      </w:r>
      <w:r w:rsidR="00F8538E" w:rsidRPr="00344B61">
        <w:rPr>
          <w:rFonts w:ascii="Times New Roman" w:hAnsi="Times New Roman"/>
          <w:sz w:val="28"/>
          <w:szCs w:val="28"/>
        </w:rPr>
        <w:t>корректировки, проведенные в паспорте территории муниципального образования</w:t>
      </w:r>
      <w:r w:rsidR="00C0354F" w:rsidRPr="00344B61">
        <w:rPr>
          <w:rFonts w:ascii="Times New Roman" w:hAnsi="Times New Roman"/>
          <w:sz w:val="28"/>
          <w:szCs w:val="28"/>
        </w:rPr>
        <w:t>;</w:t>
      </w:r>
    </w:p>
    <w:p w:rsidR="007117B0"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е</w:t>
      </w:r>
      <w:r w:rsidR="00C0354F" w:rsidRPr="00760F0B">
        <w:rPr>
          <w:rFonts w:ascii="Times New Roman" w:hAnsi="Times New Roman"/>
          <w:sz w:val="28"/>
          <w:szCs w:val="28"/>
        </w:rPr>
        <w:t>) своевременность выполнения протокольных поручений.</w:t>
      </w:r>
    </w:p>
    <w:p w:rsidR="00A14EE0" w:rsidRPr="00760F0B" w:rsidRDefault="008F20B4" w:rsidP="00451DB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3.9.8.4. По результатам проведения селекторного совещания оформляется протокол (Приложение </w:t>
      </w:r>
      <w:r w:rsidR="00AF59B9" w:rsidRPr="00760F0B">
        <w:rPr>
          <w:rFonts w:ascii="Times New Roman" w:hAnsi="Times New Roman"/>
          <w:sz w:val="28"/>
          <w:szCs w:val="28"/>
        </w:rPr>
        <w:t>№ 3</w:t>
      </w:r>
      <w:r w:rsidR="007B044C" w:rsidRPr="00760F0B">
        <w:rPr>
          <w:rFonts w:ascii="Times New Roman" w:hAnsi="Times New Roman"/>
          <w:sz w:val="28"/>
          <w:szCs w:val="28"/>
        </w:rPr>
        <w:t>1</w:t>
      </w:r>
      <w:r w:rsidRPr="00760F0B">
        <w:rPr>
          <w:rFonts w:ascii="Times New Roman" w:hAnsi="Times New Roman"/>
          <w:sz w:val="28"/>
          <w:szCs w:val="28"/>
        </w:rPr>
        <w:t>), который доводится до руководителей территориальных органов ФОИВ (региональный уровень), начальников ЕДДС муниципальных образований субъекта РФ, начальников МГПО, глав муниципальных образований, председателей КЧС и ОПБ муниципальных образований установленным порядком.</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w:t>
      </w:r>
      <w:r w:rsidR="00F2192E" w:rsidRPr="00760F0B">
        <w:rPr>
          <w:rFonts w:ascii="Times New Roman" w:hAnsi="Times New Roman"/>
          <w:sz w:val="28"/>
          <w:szCs w:val="28"/>
        </w:rPr>
        <w:t>9</w:t>
      </w:r>
      <w:r w:rsidRPr="00760F0B">
        <w:rPr>
          <w:rFonts w:ascii="Times New Roman" w:hAnsi="Times New Roman"/>
          <w:sz w:val="28"/>
          <w:szCs w:val="28"/>
        </w:rPr>
        <w:t>. Заслушивание начальников МГПО, председателей КЧС и ОПБ муниципальных образований о состоянии системы антикризисного управления, готовности органов управления, сил и средств к реагированию на ЧС (происшествия).</w:t>
      </w:r>
    </w:p>
    <w:p w:rsidR="00A8749F" w:rsidRPr="00760F0B" w:rsidRDefault="00175C6F"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Заслушивание начальников МГПО, председателей КЧС и ОПБ муниципальных образований проводится с целью:</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создания единой системы управления силами и средствами звеньев территориальной подсистемы РСЧС;</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обеспечения готовности подразделений звеньев территориальной подсистемы РСЧС к реагированию на ЧС (происшествия);</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взаимодействия ЕДДС муниципальных образований с органами повседневного управления звеньев территориальной подсистемы РСЧС;</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и проведения совместных мероприятий органов управления, сил и средств звеньев территориальной подсистемы РСЧС.</w:t>
      </w:r>
    </w:p>
    <w:p w:rsidR="00F2192E" w:rsidRPr="00760F0B" w:rsidRDefault="00F2192E"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3.9.10. Порядок подготовки к заслушиванию МГПО.</w:t>
      </w:r>
    </w:p>
    <w:p w:rsidR="00175C6F" w:rsidRPr="00760F0B" w:rsidRDefault="003311DA"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F2192E" w:rsidRPr="00760F0B">
        <w:rPr>
          <w:rFonts w:ascii="Times New Roman" w:hAnsi="Times New Roman"/>
          <w:sz w:val="28"/>
          <w:szCs w:val="28"/>
        </w:rPr>
        <w:t>0</w:t>
      </w:r>
      <w:r w:rsidRPr="00760F0B">
        <w:rPr>
          <w:rFonts w:ascii="Times New Roman" w:hAnsi="Times New Roman"/>
          <w:sz w:val="28"/>
          <w:szCs w:val="28"/>
        </w:rPr>
        <w:t>.</w:t>
      </w:r>
      <w:r w:rsidR="00F2192E" w:rsidRPr="00760F0B">
        <w:rPr>
          <w:rFonts w:ascii="Times New Roman" w:hAnsi="Times New Roman"/>
          <w:sz w:val="28"/>
          <w:szCs w:val="28"/>
        </w:rPr>
        <w:t>1</w:t>
      </w:r>
      <w:r w:rsidRPr="00760F0B">
        <w:rPr>
          <w:rFonts w:ascii="Times New Roman" w:hAnsi="Times New Roman"/>
          <w:sz w:val="28"/>
          <w:szCs w:val="28"/>
        </w:rPr>
        <w:t>. Заслушивание начальника МГПО, председателя КЧС и ОПБ муниципальных образований осуществляется ГУ МЧС России по субъекту РФ в соответствии с утвержденным графиком в режиме ВКС.</w:t>
      </w:r>
    </w:p>
    <w:p w:rsidR="00175C6F" w:rsidRPr="00760F0B" w:rsidRDefault="003311DA"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w:t>
      </w:r>
      <w:r w:rsidR="00F2192E" w:rsidRPr="00760F0B">
        <w:rPr>
          <w:rFonts w:ascii="Times New Roman" w:hAnsi="Times New Roman"/>
          <w:sz w:val="28"/>
          <w:szCs w:val="28"/>
        </w:rPr>
        <w:t>10</w:t>
      </w:r>
      <w:r w:rsidRPr="00760F0B">
        <w:rPr>
          <w:rFonts w:ascii="Times New Roman" w:hAnsi="Times New Roman"/>
          <w:sz w:val="28"/>
          <w:szCs w:val="28"/>
        </w:rPr>
        <w:t>.</w:t>
      </w:r>
      <w:r w:rsidR="00F2192E" w:rsidRPr="00760F0B">
        <w:rPr>
          <w:rFonts w:ascii="Times New Roman" w:hAnsi="Times New Roman"/>
          <w:sz w:val="28"/>
          <w:szCs w:val="28"/>
        </w:rPr>
        <w:t>2</w:t>
      </w:r>
      <w:r w:rsidRPr="00760F0B">
        <w:rPr>
          <w:rFonts w:ascii="Times New Roman" w:hAnsi="Times New Roman"/>
          <w:sz w:val="28"/>
          <w:szCs w:val="28"/>
        </w:rPr>
        <w:t>. К заслушиванию привлекаются заместители начальников ГУ МЧС России по субъектам РФ по антикризисному управлению, другие должностные лица по решению начальников ГУ МЧС России по субъектам РФ, главы муниципальных образований (председатели КЧС и ОПБ муниципальных образований).</w:t>
      </w:r>
    </w:p>
    <w:p w:rsidR="00175C6F" w:rsidRPr="0030316C" w:rsidRDefault="003311DA"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Заслушивание начальника МГПО, председателя КЧС и ОПБ муниципального образования </w:t>
      </w:r>
      <w:r w:rsidRPr="0030316C">
        <w:rPr>
          <w:rFonts w:ascii="Times New Roman" w:hAnsi="Times New Roman"/>
          <w:sz w:val="28"/>
          <w:szCs w:val="28"/>
        </w:rPr>
        <w:t xml:space="preserve">проводится </w:t>
      </w:r>
      <w:r w:rsidR="00F2192E" w:rsidRPr="0030316C">
        <w:rPr>
          <w:rFonts w:ascii="Times New Roman" w:hAnsi="Times New Roman"/>
          <w:sz w:val="28"/>
          <w:szCs w:val="28"/>
        </w:rPr>
        <w:t>в установленное время</w:t>
      </w:r>
      <w:r w:rsidRPr="0030316C">
        <w:rPr>
          <w:rFonts w:ascii="Times New Roman" w:hAnsi="Times New Roman"/>
          <w:sz w:val="28"/>
          <w:szCs w:val="28"/>
        </w:rPr>
        <w:t>.</w:t>
      </w:r>
    </w:p>
    <w:p w:rsidR="003311DA" w:rsidRPr="00760F0B" w:rsidRDefault="003311DA"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E2458B" w:rsidRPr="00760F0B">
        <w:rPr>
          <w:rFonts w:ascii="Times New Roman" w:hAnsi="Times New Roman"/>
          <w:sz w:val="28"/>
          <w:szCs w:val="28"/>
        </w:rPr>
        <w:t>0</w:t>
      </w:r>
      <w:r w:rsidRPr="00760F0B">
        <w:rPr>
          <w:rFonts w:ascii="Times New Roman" w:hAnsi="Times New Roman"/>
          <w:sz w:val="28"/>
          <w:szCs w:val="28"/>
        </w:rPr>
        <w:t>.</w:t>
      </w:r>
      <w:r w:rsidR="00E2458B" w:rsidRPr="00760F0B">
        <w:rPr>
          <w:rFonts w:ascii="Times New Roman" w:hAnsi="Times New Roman"/>
          <w:sz w:val="28"/>
          <w:szCs w:val="28"/>
        </w:rPr>
        <w:t>3</w:t>
      </w:r>
      <w:r w:rsidRPr="00760F0B">
        <w:rPr>
          <w:rFonts w:ascii="Times New Roman" w:hAnsi="Times New Roman"/>
          <w:sz w:val="28"/>
          <w:szCs w:val="28"/>
        </w:rPr>
        <w:t xml:space="preserve">. </w:t>
      </w:r>
      <w:r w:rsidR="00E2458B" w:rsidRPr="00760F0B">
        <w:rPr>
          <w:rFonts w:ascii="Times New Roman" w:hAnsi="Times New Roman"/>
          <w:sz w:val="28"/>
          <w:szCs w:val="28"/>
        </w:rPr>
        <w:t xml:space="preserve">Накануне </w:t>
      </w:r>
      <w:r w:rsidR="00F2192E" w:rsidRPr="00760F0B">
        <w:rPr>
          <w:rFonts w:ascii="Times New Roman" w:hAnsi="Times New Roman"/>
          <w:sz w:val="28"/>
          <w:szCs w:val="28"/>
        </w:rPr>
        <w:t xml:space="preserve">дня </w:t>
      </w:r>
      <w:r w:rsidRPr="00760F0B">
        <w:rPr>
          <w:rFonts w:ascii="Times New Roman" w:hAnsi="Times New Roman"/>
          <w:sz w:val="28"/>
          <w:szCs w:val="28"/>
        </w:rPr>
        <w:t xml:space="preserve">планового заслушивания МГПО начальником МГПО </w:t>
      </w:r>
      <w:r w:rsidR="006348E3" w:rsidRPr="00760F0B">
        <w:rPr>
          <w:rFonts w:ascii="Times New Roman" w:hAnsi="Times New Roman"/>
          <w:sz w:val="28"/>
          <w:szCs w:val="28"/>
        </w:rPr>
        <w:t>в</w:t>
      </w:r>
      <w:r w:rsidRPr="00760F0B">
        <w:rPr>
          <w:rFonts w:ascii="Times New Roman" w:hAnsi="Times New Roman"/>
          <w:sz w:val="28"/>
          <w:szCs w:val="28"/>
        </w:rPr>
        <w:t xml:space="preserve"> ГУ МЧС России по субъекту РФ представляется доклад о готовности гарнизона к заслушиванию с указанием должностного лица, ответственного за подготовку (доклад начальника МГПО</w:t>
      </w:r>
      <w:r w:rsidR="00E2458B" w:rsidRPr="00760F0B">
        <w:rPr>
          <w:rFonts w:ascii="Times New Roman" w:hAnsi="Times New Roman"/>
          <w:sz w:val="28"/>
          <w:szCs w:val="28"/>
        </w:rPr>
        <w:t>,</w:t>
      </w:r>
      <w:r w:rsidRPr="00760F0B">
        <w:rPr>
          <w:rFonts w:ascii="Times New Roman" w:hAnsi="Times New Roman"/>
          <w:sz w:val="28"/>
          <w:szCs w:val="28"/>
        </w:rPr>
        <w:t xml:space="preserve"> презентационный материал к докладу начальника МГПО</w:t>
      </w:r>
      <w:r w:rsidR="00E2458B" w:rsidRPr="00760F0B">
        <w:rPr>
          <w:rFonts w:ascii="Times New Roman" w:hAnsi="Times New Roman"/>
          <w:sz w:val="28"/>
          <w:szCs w:val="28"/>
        </w:rPr>
        <w:t>,</w:t>
      </w:r>
      <w:r w:rsidRPr="00760F0B">
        <w:rPr>
          <w:rFonts w:ascii="Times New Roman" w:hAnsi="Times New Roman"/>
          <w:sz w:val="28"/>
          <w:szCs w:val="28"/>
        </w:rPr>
        <w:t xml:space="preserve"> справка о готовности МГПО к плановому заслушиванию (согласно установленного образа) (Приложение № </w:t>
      </w:r>
      <w:r w:rsidR="007B044C" w:rsidRPr="00760F0B">
        <w:rPr>
          <w:rFonts w:ascii="Times New Roman" w:hAnsi="Times New Roman"/>
          <w:sz w:val="28"/>
          <w:szCs w:val="28"/>
        </w:rPr>
        <w:t>1</w:t>
      </w:r>
      <w:r w:rsidR="001D6D76" w:rsidRPr="00760F0B">
        <w:rPr>
          <w:rFonts w:ascii="Times New Roman" w:hAnsi="Times New Roman"/>
          <w:sz w:val="28"/>
          <w:szCs w:val="28"/>
        </w:rPr>
        <w:t>7</w:t>
      </w:r>
      <w:r w:rsidRPr="00760F0B">
        <w:rPr>
          <w:rFonts w:ascii="Times New Roman" w:hAnsi="Times New Roman"/>
          <w:sz w:val="28"/>
          <w:szCs w:val="28"/>
        </w:rPr>
        <w:t>).</w:t>
      </w:r>
    </w:p>
    <w:p w:rsidR="003311DA" w:rsidRPr="00760F0B" w:rsidRDefault="006348E3"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E2458B" w:rsidRPr="00760F0B">
        <w:rPr>
          <w:rFonts w:ascii="Times New Roman" w:hAnsi="Times New Roman"/>
          <w:sz w:val="28"/>
          <w:szCs w:val="28"/>
        </w:rPr>
        <w:t>0</w:t>
      </w:r>
      <w:r w:rsidRPr="00760F0B">
        <w:rPr>
          <w:rFonts w:ascii="Times New Roman" w:hAnsi="Times New Roman"/>
          <w:sz w:val="28"/>
          <w:szCs w:val="28"/>
        </w:rPr>
        <w:t>.</w:t>
      </w:r>
      <w:r w:rsidR="00E2458B" w:rsidRPr="00760F0B">
        <w:rPr>
          <w:rFonts w:ascii="Times New Roman" w:hAnsi="Times New Roman"/>
          <w:sz w:val="28"/>
          <w:szCs w:val="28"/>
        </w:rPr>
        <w:t>4</w:t>
      </w:r>
      <w:r w:rsidRPr="00760F0B">
        <w:rPr>
          <w:rFonts w:ascii="Times New Roman" w:hAnsi="Times New Roman"/>
          <w:sz w:val="28"/>
          <w:szCs w:val="28"/>
        </w:rPr>
        <w:t>. ОДС ЦУКС ГУ МЧС России по субъекту РФ на основе доклад</w:t>
      </w:r>
      <w:r w:rsidR="00E2458B" w:rsidRPr="00760F0B">
        <w:rPr>
          <w:rFonts w:ascii="Times New Roman" w:hAnsi="Times New Roman"/>
          <w:sz w:val="28"/>
          <w:szCs w:val="28"/>
        </w:rPr>
        <w:t>ов</w:t>
      </w:r>
      <w:r w:rsidRPr="00760F0B">
        <w:rPr>
          <w:rFonts w:ascii="Times New Roman" w:hAnsi="Times New Roman"/>
          <w:sz w:val="28"/>
          <w:szCs w:val="28"/>
        </w:rPr>
        <w:t xml:space="preserve"> о готовности гарнизона к заслушиванию, представленн</w:t>
      </w:r>
      <w:r w:rsidR="00E2458B" w:rsidRPr="00760F0B">
        <w:rPr>
          <w:rFonts w:ascii="Times New Roman" w:hAnsi="Times New Roman"/>
          <w:sz w:val="28"/>
          <w:szCs w:val="28"/>
        </w:rPr>
        <w:t>ых</w:t>
      </w:r>
      <w:r w:rsidRPr="00760F0B">
        <w:rPr>
          <w:rFonts w:ascii="Times New Roman" w:hAnsi="Times New Roman"/>
          <w:sz w:val="28"/>
          <w:szCs w:val="28"/>
        </w:rPr>
        <w:t xml:space="preserve"> начальником МГПО и председателем КЧС и ОПБ муниципального образования, оценивает готовность гарнизона к заслушиванию по следующим вопросам:</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звеньев территориальной подсистемы РСЧС; органы управления Ф и ТП РСЧС на территории МГПО;</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органов управления, сил и средств Ф и ТП РСЧС на территории МГПО, использование этой схемы в ежедневной практической работе оперативных дежурных (диспетчеров) ЕДДС муниципального образования;</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работы ЕДДС муниципального образования, в соответствии с установленными требованиями;</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тематика и количество проведенных тренировок и кто привлекался, на основе паспорта территории муниципального образования;</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заполнение паспорта территории муниципального образования и его готовность к использованию;</w:t>
      </w:r>
    </w:p>
    <w:p w:rsidR="006348E3" w:rsidRPr="00760F0B" w:rsidRDefault="006348E3" w:rsidP="006348E3">
      <w:pPr>
        <w:spacing w:after="0"/>
        <w:ind w:firstLine="709"/>
        <w:jc w:val="both"/>
        <w:rPr>
          <w:rFonts w:ascii="Times New Roman" w:hAnsi="Times New Roman"/>
          <w:sz w:val="28"/>
          <w:szCs w:val="28"/>
        </w:rPr>
      </w:pPr>
      <w:r w:rsidRPr="00760F0B">
        <w:rPr>
          <w:rFonts w:ascii="Times New Roman" w:hAnsi="Times New Roman"/>
          <w:sz w:val="28"/>
          <w:szCs w:val="28"/>
        </w:rPr>
        <w:t>сведения о добровольных пожарных дружинах на территории МГПО;</w:t>
      </w:r>
    </w:p>
    <w:p w:rsidR="006348E3" w:rsidRPr="00760F0B" w:rsidRDefault="006348E3" w:rsidP="006348E3">
      <w:pPr>
        <w:spacing w:after="0"/>
        <w:ind w:firstLine="709"/>
        <w:jc w:val="both"/>
        <w:rPr>
          <w:rFonts w:ascii="Times New Roman" w:hAnsi="Times New Roman"/>
          <w:sz w:val="28"/>
          <w:szCs w:val="28"/>
        </w:rPr>
      </w:pPr>
      <w:r w:rsidRPr="00760F0B">
        <w:rPr>
          <w:rFonts w:ascii="Times New Roman" w:hAnsi="Times New Roman"/>
          <w:sz w:val="28"/>
          <w:szCs w:val="28"/>
        </w:rPr>
        <w:lastRenderedPageBreak/>
        <w:t>порядок работы звеньев территориальной подсистемы РСЧС в соответствии с прогнозом;</w:t>
      </w:r>
    </w:p>
    <w:p w:rsidR="006348E3"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связи с администрацией муниципального образования, ЕДДС муниципального образования, ДДС ПОО.</w:t>
      </w:r>
    </w:p>
    <w:p w:rsidR="00175C6F" w:rsidRPr="00760F0B" w:rsidRDefault="00C26E77"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E2458B" w:rsidRPr="00760F0B">
        <w:rPr>
          <w:rFonts w:ascii="Times New Roman" w:hAnsi="Times New Roman"/>
          <w:sz w:val="28"/>
          <w:szCs w:val="28"/>
        </w:rPr>
        <w:t>1</w:t>
      </w:r>
      <w:r w:rsidRPr="00760F0B">
        <w:rPr>
          <w:rFonts w:ascii="Times New Roman" w:hAnsi="Times New Roman"/>
          <w:sz w:val="28"/>
          <w:szCs w:val="28"/>
        </w:rPr>
        <w:t>. Порядок проведения заслушивания МГПО:</w:t>
      </w:r>
    </w:p>
    <w:p w:rsidR="00C26E77" w:rsidRPr="00760F0B" w:rsidRDefault="00E44FAD" w:rsidP="00C26E77">
      <w:pPr>
        <w:spacing w:after="0" w:line="240" w:lineRule="auto"/>
        <w:ind w:firstLine="709"/>
        <w:jc w:val="both"/>
        <w:rPr>
          <w:rFonts w:ascii="Times New Roman" w:hAnsi="Times New Roman"/>
          <w:sz w:val="28"/>
          <w:szCs w:val="28"/>
        </w:rPr>
      </w:pPr>
      <w:r w:rsidRPr="00760F0B">
        <w:rPr>
          <w:rFonts w:ascii="Times New Roman" w:hAnsi="Times New Roman"/>
          <w:sz w:val="28"/>
          <w:szCs w:val="28"/>
        </w:rPr>
        <w:t>3.9.1</w:t>
      </w:r>
      <w:r w:rsidR="00E2458B" w:rsidRPr="00760F0B">
        <w:rPr>
          <w:rFonts w:ascii="Times New Roman" w:hAnsi="Times New Roman"/>
          <w:sz w:val="28"/>
          <w:szCs w:val="28"/>
        </w:rPr>
        <w:t>1</w:t>
      </w:r>
      <w:r w:rsidRPr="00760F0B">
        <w:rPr>
          <w:rFonts w:ascii="Times New Roman" w:hAnsi="Times New Roman"/>
          <w:sz w:val="28"/>
          <w:szCs w:val="28"/>
        </w:rPr>
        <w:t xml:space="preserve">.1. Перед </w:t>
      </w:r>
      <w:r w:rsidR="00C26E77" w:rsidRPr="00760F0B">
        <w:rPr>
          <w:rFonts w:ascii="Times New Roman" w:hAnsi="Times New Roman"/>
          <w:sz w:val="28"/>
          <w:szCs w:val="28"/>
        </w:rPr>
        <w:t>началом заслушивания начальника МГПО проводится проверка готовности системы связи</w:t>
      </w:r>
      <w:r w:rsidRPr="00760F0B">
        <w:rPr>
          <w:rFonts w:ascii="Times New Roman" w:hAnsi="Times New Roman"/>
          <w:sz w:val="28"/>
          <w:szCs w:val="28"/>
        </w:rPr>
        <w:t>.</w:t>
      </w:r>
    </w:p>
    <w:p w:rsidR="00C26E77" w:rsidRPr="00760F0B" w:rsidRDefault="00E44FAD" w:rsidP="00C26E77">
      <w:pPr>
        <w:spacing w:after="0" w:line="240" w:lineRule="auto"/>
        <w:ind w:firstLine="709"/>
        <w:jc w:val="both"/>
        <w:rPr>
          <w:rFonts w:ascii="Times New Roman" w:hAnsi="Times New Roman"/>
          <w:sz w:val="28"/>
          <w:szCs w:val="28"/>
        </w:rPr>
      </w:pPr>
      <w:r w:rsidRPr="00760F0B">
        <w:rPr>
          <w:rFonts w:ascii="Times New Roman" w:hAnsi="Times New Roman"/>
          <w:sz w:val="28"/>
          <w:szCs w:val="28"/>
        </w:rPr>
        <w:t>3.9.1</w:t>
      </w:r>
      <w:r w:rsidR="00BA626D" w:rsidRPr="00760F0B">
        <w:rPr>
          <w:rFonts w:ascii="Times New Roman" w:hAnsi="Times New Roman"/>
          <w:sz w:val="28"/>
          <w:szCs w:val="28"/>
        </w:rPr>
        <w:t>1</w:t>
      </w:r>
      <w:r w:rsidRPr="00760F0B">
        <w:rPr>
          <w:rFonts w:ascii="Times New Roman" w:hAnsi="Times New Roman"/>
          <w:sz w:val="28"/>
          <w:szCs w:val="28"/>
        </w:rPr>
        <w:t xml:space="preserve">.2. Заслушивание </w:t>
      </w:r>
      <w:r w:rsidR="00161A45" w:rsidRPr="00760F0B">
        <w:rPr>
          <w:rFonts w:ascii="Times New Roman" w:hAnsi="Times New Roman"/>
          <w:sz w:val="28"/>
          <w:szCs w:val="28"/>
        </w:rPr>
        <w:t xml:space="preserve">доклада начальника МГПО и председателя КЧС и ОПБ муниципального образования проводится по следующим вопросам (Приложение № </w:t>
      </w:r>
      <w:r w:rsidR="007B044C" w:rsidRPr="00760F0B">
        <w:rPr>
          <w:rFonts w:ascii="Times New Roman" w:hAnsi="Times New Roman"/>
          <w:sz w:val="28"/>
          <w:szCs w:val="28"/>
        </w:rPr>
        <w:t>1</w:t>
      </w:r>
      <w:r w:rsidR="001D6D76" w:rsidRPr="00760F0B">
        <w:rPr>
          <w:rFonts w:ascii="Times New Roman" w:hAnsi="Times New Roman"/>
          <w:sz w:val="28"/>
          <w:szCs w:val="28"/>
        </w:rPr>
        <w:t>8</w:t>
      </w:r>
      <w:r w:rsidR="00161A45" w:rsidRPr="00760F0B">
        <w:rPr>
          <w:rFonts w:ascii="Times New Roman" w:hAnsi="Times New Roman"/>
          <w:sz w:val="28"/>
          <w:szCs w:val="28"/>
        </w:rPr>
        <w:t>):</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 </w:t>
      </w:r>
      <w:r w:rsidR="00161A45" w:rsidRPr="00760F0B">
        <w:rPr>
          <w:rFonts w:ascii="Times New Roman" w:hAnsi="Times New Roman"/>
          <w:sz w:val="28"/>
          <w:szCs w:val="28"/>
        </w:rPr>
        <w:t>количество звеньев Ф и ТП РСЧС на территории муниципального образования;</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б) </w:t>
      </w:r>
      <w:r w:rsidR="00161A45" w:rsidRPr="00760F0B">
        <w:rPr>
          <w:rFonts w:ascii="Times New Roman" w:hAnsi="Times New Roman"/>
          <w:sz w:val="28"/>
          <w:szCs w:val="28"/>
        </w:rPr>
        <w:t>количество органов управления звеньев Ф и ТП РСЧС;</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161A45" w:rsidRPr="00760F0B">
        <w:rPr>
          <w:rFonts w:ascii="Times New Roman" w:hAnsi="Times New Roman"/>
          <w:sz w:val="28"/>
          <w:szCs w:val="28"/>
        </w:rPr>
        <w:t>организация работы ЕДДС муниципального образования:</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нормативная правовая база по функционированию ЕДДС</w:t>
      </w:r>
      <w:r w:rsidR="00E2458B" w:rsidRPr="00760F0B">
        <w:rPr>
          <w:rFonts w:ascii="Times New Roman" w:hAnsi="Times New Roman"/>
          <w:sz w:val="28"/>
          <w:szCs w:val="28"/>
        </w:rPr>
        <w:t xml:space="preserve"> муниципального образования</w:t>
      </w:r>
      <w:r w:rsidRPr="00760F0B">
        <w:rPr>
          <w:rFonts w:ascii="Times New Roman" w:hAnsi="Times New Roman"/>
          <w:sz w:val="28"/>
          <w:szCs w:val="28"/>
        </w:rPr>
        <w:t>;</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место размещения, оборудование и порядок организации работы ЕДДС муниципального образования;</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в ЕДДС прямых каналов связи с ЦУКС ГУ МЧС России по субъекту РФ, МГПО, с ДДС Ф и ТП РСЧС, ДДС ПОО;</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информационно-справочной базы на АРМ ЕДДС</w:t>
      </w:r>
      <w:r w:rsidR="00E2458B" w:rsidRPr="00760F0B">
        <w:rPr>
          <w:rFonts w:ascii="Times New Roman" w:hAnsi="Times New Roman"/>
          <w:sz w:val="28"/>
          <w:szCs w:val="28"/>
        </w:rPr>
        <w:t xml:space="preserve"> муниципального образования</w:t>
      </w:r>
      <w:r w:rsidRPr="00760F0B">
        <w:rPr>
          <w:rFonts w:ascii="Times New Roman" w:hAnsi="Times New Roman"/>
          <w:sz w:val="28"/>
          <w:szCs w:val="28"/>
        </w:rPr>
        <w:t>;</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паспортов территорий и объектов в муниципальных образованиях, в т.ч. с массовым пребыванием людей, и порядок их использования в практической деятельности;</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оперативных дежурных (ди</w:t>
      </w:r>
      <w:r w:rsidR="00E44FAD" w:rsidRPr="00760F0B">
        <w:rPr>
          <w:rFonts w:ascii="Times New Roman" w:hAnsi="Times New Roman"/>
          <w:sz w:val="28"/>
          <w:szCs w:val="28"/>
        </w:rPr>
        <w:t xml:space="preserve">спетчеров) ЕДДС </w:t>
      </w:r>
      <w:r w:rsidR="00E2458B" w:rsidRPr="00760F0B">
        <w:rPr>
          <w:rFonts w:ascii="Times New Roman" w:hAnsi="Times New Roman"/>
          <w:sz w:val="28"/>
          <w:szCs w:val="28"/>
        </w:rPr>
        <w:t xml:space="preserve">муниципального образования </w:t>
      </w:r>
      <w:r w:rsidR="00E44FAD" w:rsidRPr="00760F0B">
        <w:rPr>
          <w:rFonts w:ascii="Times New Roman" w:hAnsi="Times New Roman"/>
          <w:sz w:val="28"/>
          <w:szCs w:val="28"/>
        </w:rPr>
        <w:t>в ликвидации ЧС;</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 </w:t>
      </w:r>
      <w:r w:rsidR="00161A45" w:rsidRPr="00760F0B">
        <w:rPr>
          <w:rFonts w:ascii="Times New Roman" w:hAnsi="Times New Roman"/>
          <w:sz w:val="28"/>
          <w:szCs w:val="28"/>
        </w:rPr>
        <w:t>кем и как проводится анализ реагирования органов управления, сил и средств звеньев территориальной подсистемы РСЧС;</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w:t>
      </w:r>
      <w:r w:rsidR="00161A45" w:rsidRPr="00760F0B">
        <w:rPr>
          <w:rFonts w:ascii="Times New Roman" w:hAnsi="Times New Roman"/>
          <w:sz w:val="28"/>
          <w:szCs w:val="28"/>
        </w:rPr>
        <w:t>использование схемы органов управления сил и средств РСЧС в ежедневной практической работе оперативных дежурных (диспетчеров) ЕДДС муниципального образования;</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е) </w:t>
      </w:r>
      <w:r w:rsidR="00161A45" w:rsidRPr="00760F0B">
        <w:rPr>
          <w:rFonts w:ascii="Times New Roman" w:hAnsi="Times New Roman"/>
          <w:sz w:val="28"/>
          <w:szCs w:val="28"/>
        </w:rPr>
        <w:t>количество проведенных тренировок, по каким темам, кто привлекался и формат тренировок:</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оценки по проведенным тренировкам;</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максимальное количество привлеченных органов управления, сил и средств к участию в тренировках;</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и место начальника МГПО в проведенных тренировках;</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заполнение раздела «тр</w:t>
      </w:r>
      <w:r w:rsidR="00E44FAD" w:rsidRPr="00760F0B">
        <w:rPr>
          <w:rFonts w:ascii="Times New Roman" w:hAnsi="Times New Roman"/>
          <w:sz w:val="28"/>
          <w:szCs w:val="28"/>
        </w:rPr>
        <w:t>енировки» в паспорте территории;</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ж) </w:t>
      </w:r>
      <w:r w:rsidR="00161A45" w:rsidRPr="00760F0B">
        <w:rPr>
          <w:rFonts w:ascii="Times New Roman" w:hAnsi="Times New Roman"/>
          <w:sz w:val="28"/>
          <w:szCs w:val="28"/>
        </w:rPr>
        <w:t>анализ заполнения паспорта территории, личная оценка начальника МГПО о готовности паспорта территории;</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 </w:t>
      </w:r>
      <w:r w:rsidR="00161A45" w:rsidRPr="00760F0B">
        <w:rPr>
          <w:rFonts w:ascii="Times New Roman" w:hAnsi="Times New Roman"/>
          <w:sz w:val="28"/>
          <w:szCs w:val="28"/>
        </w:rPr>
        <w:t>добровольные пожарные дружины;</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и) </w:t>
      </w:r>
      <w:r w:rsidR="00161A45" w:rsidRPr="00760F0B">
        <w:rPr>
          <w:rFonts w:ascii="Times New Roman" w:hAnsi="Times New Roman"/>
          <w:sz w:val="28"/>
          <w:szCs w:val="28"/>
        </w:rPr>
        <w:t>оперативная обстановка за сутки;</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к) </w:t>
      </w:r>
      <w:r w:rsidR="00161A45" w:rsidRPr="00760F0B">
        <w:rPr>
          <w:rFonts w:ascii="Times New Roman" w:hAnsi="Times New Roman"/>
          <w:sz w:val="28"/>
          <w:szCs w:val="28"/>
        </w:rPr>
        <w:t>направление сосредоточения основных усилий на сутки в соответствии с прогнозом:</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плановая работа звеньев территориальной подсистемы РСЧС по расчетным рискам;</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проведение тренировок с органами управления звена территориальной подсистемы РСЧС по рискам, отрабатываемым в плановом порядке;</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доработка (уточнение) паспортов территорий с учетом плановой работы звеньев территориальной подсистемы РСЧС по расчетным рискам и проведенным тренировкам.</w:t>
      </w:r>
    </w:p>
    <w:p w:rsidR="006348E3" w:rsidRPr="00760F0B" w:rsidRDefault="00161A45"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BA626D" w:rsidRPr="00760F0B">
        <w:rPr>
          <w:rFonts w:ascii="Times New Roman" w:hAnsi="Times New Roman"/>
          <w:sz w:val="28"/>
          <w:szCs w:val="28"/>
        </w:rPr>
        <w:t>1</w:t>
      </w:r>
      <w:r w:rsidRPr="00760F0B">
        <w:rPr>
          <w:rFonts w:ascii="Times New Roman" w:hAnsi="Times New Roman"/>
          <w:sz w:val="28"/>
          <w:szCs w:val="28"/>
        </w:rPr>
        <w:t>.</w:t>
      </w:r>
      <w:r w:rsidR="00E44FAD" w:rsidRPr="00760F0B">
        <w:rPr>
          <w:rFonts w:ascii="Times New Roman" w:hAnsi="Times New Roman"/>
          <w:sz w:val="28"/>
          <w:szCs w:val="28"/>
        </w:rPr>
        <w:t>3</w:t>
      </w:r>
      <w:r w:rsidRPr="00760F0B">
        <w:rPr>
          <w:rFonts w:ascii="Times New Roman" w:hAnsi="Times New Roman"/>
          <w:sz w:val="28"/>
          <w:szCs w:val="28"/>
        </w:rPr>
        <w:t>.</w:t>
      </w:r>
      <w:r w:rsidR="00193D2F" w:rsidRPr="00760F0B">
        <w:rPr>
          <w:rFonts w:ascii="Times New Roman" w:hAnsi="Times New Roman"/>
          <w:sz w:val="28"/>
          <w:szCs w:val="28"/>
        </w:rPr>
        <w:t xml:space="preserve"> Недостатки, выявленные по итогам заслушивания начальника МГПО, вносятся в анализ работы ОДС, протокол и установленным порядком направляется в муниципальное образование (МГПО). В протоколе указываются конкретные сроки устранения выявленных недостатков</w:t>
      </w:r>
      <w:r w:rsidR="00BA626D" w:rsidRPr="00760F0B">
        <w:rPr>
          <w:rFonts w:ascii="Times New Roman" w:hAnsi="Times New Roman"/>
          <w:sz w:val="28"/>
          <w:szCs w:val="28"/>
        </w:rPr>
        <w:t>,</w:t>
      </w:r>
      <w:r w:rsidR="00193D2F" w:rsidRPr="00760F0B">
        <w:rPr>
          <w:rFonts w:ascii="Times New Roman" w:hAnsi="Times New Roman"/>
          <w:sz w:val="28"/>
          <w:szCs w:val="28"/>
        </w:rPr>
        <w:t xml:space="preserve"> и осуществляется контроль за их устранением.</w:t>
      </w:r>
    </w:p>
    <w:p w:rsidR="00F71F25" w:rsidRPr="00760F0B" w:rsidRDefault="00F71F25" w:rsidP="00BF4B92">
      <w:pPr>
        <w:spacing w:after="0" w:line="240" w:lineRule="auto"/>
        <w:jc w:val="center"/>
        <w:rPr>
          <w:rFonts w:ascii="Times New Roman" w:hAnsi="Times New Roman"/>
          <w:b/>
          <w:sz w:val="28"/>
          <w:szCs w:val="28"/>
        </w:rPr>
      </w:pPr>
    </w:p>
    <w:p w:rsidR="00BF4B92" w:rsidRPr="00760F0B" w:rsidRDefault="003507C9"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w:t>
      </w:r>
      <w:r w:rsidR="00A56859" w:rsidRPr="00760F0B">
        <w:rPr>
          <w:rFonts w:ascii="Times New Roman" w:hAnsi="Times New Roman"/>
          <w:b/>
          <w:sz w:val="28"/>
          <w:szCs w:val="28"/>
        </w:rPr>
        <w:t>10</w:t>
      </w:r>
      <w:r w:rsidR="00BF4B92" w:rsidRPr="00760F0B">
        <w:rPr>
          <w:rFonts w:ascii="Times New Roman" w:hAnsi="Times New Roman"/>
          <w:b/>
          <w:sz w:val="28"/>
          <w:szCs w:val="28"/>
        </w:rPr>
        <w:t>. Подведение итогов несения оперативного дежурства</w:t>
      </w:r>
    </w:p>
    <w:p w:rsidR="00BF4B92" w:rsidRPr="00760F0B" w:rsidRDefault="00BF4B92"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оперативной дежурной сменой</w:t>
      </w:r>
    </w:p>
    <w:p w:rsidR="00B24B7B" w:rsidRDefault="00B24B7B" w:rsidP="00B24B7B">
      <w:pPr>
        <w:spacing w:after="0" w:line="240" w:lineRule="auto"/>
        <w:ind w:firstLine="709"/>
        <w:jc w:val="both"/>
        <w:rPr>
          <w:rFonts w:ascii="Times New Roman" w:hAnsi="Times New Roman"/>
          <w:sz w:val="28"/>
          <w:szCs w:val="28"/>
        </w:rPr>
      </w:pPr>
    </w:p>
    <w:p w:rsidR="00B24B7B" w:rsidRPr="00760F0B" w:rsidRDefault="003507C9"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3379CA" w:rsidRPr="00760F0B">
        <w:rPr>
          <w:rFonts w:ascii="Times New Roman" w:hAnsi="Times New Roman"/>
          <w:sz w:val="28"/>
          <w:szCs w:val="28"/>
        </w:rPr>
        <w:t>.</w:t>
      </w:r>
      <w:r w:rsidR="00A56859" w:rsidRPr="00760F0B">
        <w:rPr>
          <w:rFonts w:ascii="Times New Roman" w:hAnsi="Times New Roman"/>
          <w:sz w:val="28"/>
          <w:szCs w:val="28"/>
        </w:rPr>
        <w:t>10</w:t>
      </w:r>
      <w:r w:rsidR="00B24B7B" w:rsidRPr="00760F0B">
        <w:rPr>
          <w:rFonts w:ascii="Times New Roman" w:hAnsi="Times New Roman"/>
          <w:sz w:val="28"/>
          <w:szCs w:val="28"/>
        </w:rPr>
        <w:t xml:space="preserve">.1. Подведение итогов несения оперативного дежурства </w:t>
      </w:r>
      <w:r w:rsidR="00823658" w:rsidRPr="00760F0B">
        <w:rPr>
          <w:rFonts w:ascii="Times New Roman" w:hAnsi="Times New Roman"/>
          <w:sz w:val="28"/>
          <w:szCs w:val="28"/>
        </w:rPr>
        <w:t>ОДС</w:t>
      </w:r>
      <w:r w:rsidR="00B24B7B" w:rsidRPr="00760F0B">
        <w:rPr>
          <w:rFonts w:ascii="Times New Roman" w:hAnsi="Times New Roman"/>
          <w:sz w:val="28"/>
          <w:szCs w:val="28"/>
        </w:rPr>
        <w:t xml:space="preserve"> ЦУКС МЧС России проводится ежедневно с оценкой каждого должностного лица и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подчиненных органов управления МЧС России, а также - по результатам несения дежурства за месяц.</w:t>
      </w:r>
    </w:p>
    <w:p w:rsidR="00B24B7B" w:rsidRPr="00760F0B" w:rsidRDefault="003507C9"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00A56859" w:rsidRPr="00760F0B">
        <w:rPr>
          <w:rFonts w:ascii="Times New Roman" w:hAnsi="Times New Roman"/>
          <w:sz w:val="28"/>
          <w:szCs w:val="28"/>
        </w:rPr>
        <w:t>10</w:t>
      </w:r>
      <w:r w:rsidR="00B24B7B" w:rsidRPr="00760F0B">
        <w:rPr>
          <w:rFonts w:ascii="Times New Roman" w:hAnsi="Times New Roman"/>
          <w:sz w:val="28"/>
          <w:szCs w:val="28"/>
        </w:rPr>
        <w:t>.2 Подведение итогов проводится в соответствии с планом, утвержденном начальником органа повседневного управления РСЧС, и включает в себя подведение итогов лицом</w:t>
      </w:r>
      <w:r w:rsidR="00B41063" w:rsidRPr="00760F0B">
        <w:rPr>
          <w:rFonts w:ascii="Times New Roman" w:hAnsi="Times New Roman"/>
          <w:sz w:val="28"/>
          <w:szCs w:val="28"/>
        </w:rPr>
        <w:t>,</w:t>
      </w:r>
      <w:r w:rsidR="00B24B7B" w:rsidRPr="00760F0B">
        <w:rPr>
          <w:rFonts w:ascii="Times New Roman" w:hAnsi="Times New Roman"/>
          <w:sz w:val="28"/>
          <w:szCs w:val="28"/>
        </w:rPr>
        <w:t xml:space="preserve"> ответственным за организацию оперативного дежурства</w:t>
      </w:r>
      <w:r w:rsidR="00B41063" w:rsidRPr="00760F0B">
        <w:rPr>
          <w:rFonts w:ascii="Times New Roman" w:hAnsi="Times New Roman"/>
          <w:sz w:val="28"/>
          <w:szCs w:val="28"/>
        </w:rPr>
        <w:t>,</w:t>
      </w:r>
      <w:r w:rsidR="00B24B7B" w:rsidRPr="00760F0B">
        <w:rPr>
          <w:rFonts w:ascii="Times New Roman" w:hAnsi="Times New Roman"/>
          <w:sz w:val="28"/>
          <w:szCs w:val="28"/>
        </w:rPr>
        <w:t xml:space="preserve"> и </w:t>
      </w:r>
      <w:r w:rsidR="00B0231E" w:rsidRPr="00760F0B">
        <w:rPr>
          <w:rFonts w:ascii="Times New Roman" w:hAnsi="Times New Roman"/>
          <w:sz w:val="28"/>
          <w:szCs w:val="28"/>
        </w:rPr>
        <w:t>СОД</w:t>
      </w:r>
      <w:r w:rsidR="00B24B7B" w:rsidRPr="00760F0B">
        <w:rPr>
          <w:rFonts w:ascii="Times New Roman" w:hAnsi="Times New Roman"/>
          <w:sz w:val="28"/>
          <w:szCs w:val="28"/>
        </w:rPr>
        <w:t>.</w:t>
      </w:r>
    </w:p>
    <w:p w:rsidR="00B24B7B" w:rsidRPr="00760F0B" w:rsidRDefault="003507C9"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00A56859" w:rsidRPr="00760F0B">
        <w:rPr>
          <w:rFonts w:ascii="Times New Roman" w:hAnsi="Times New Roman"/>
          <w:sz w:val="28"/>
          <w:szCs w:val="28"/>
        </w:rPr>
        <w:t>10</w:t>
      </w:r>
      <w:r w:rsidR="00B24B7B" w:rsidRPr="00760F0B">
        <w:rPr>
          <w:rFonts w:ascii="Times New Roman" w:hAnsi="Times New Roman"/>
          <w:sz w:val="28"/>
          <w:szCs w:val="28"/>
        </w:rPr>
        <w:t>.3. Должностное лицо</w:t>
      </w:r>
      <w:r w:rsidR="00B41063" w:rsidRPr="00760F0B">
        <w:rPr>
          <w:rFonts w:ascii="Times New Roman" w:hAnsi="Times New Roman"/>
          <w:sz w:val="28"/>
          <w:szCs w:val="28"/>
        </w:rPr>
        <w:t>,</w:t>
      </w:r>
      <w:r w:rsidR="00B24B7B" w:rsidRPr="00760F0B">
        <w:rPr>
          <w:rFonts w:ascii="Times New Roman" w:hAnsi="Times New Roman"/>
          <w:sz w:val="28"/>
          <w:szCs w:val="28"/>
        </w:rPr>
        <w:t xml:space="preserve"> ответственное за организацию оперативного дежурства в ЦУКС территориального органа МЧС России проводит:</w:t>
      </w:r>
    </w:p>
    <w:p w:rsidR="00B24B7B" w:rsidRPr="00760F0B" w:rsidRDefault="00B24B7B"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разбор и оценку действий за прошедшие сутки </w:t>
      </w:r>
      <w:r w:rsidR="00651E5B" w:rsidRPr="00760F0B">
        <w:rPr>
          <w:rFonts w:ascii="Times New Roman" w:hAnsi="Times New Roman"/>
          <w:sz w:val="28"/>
          <w:szCs w:val="28"/>
        </w:rPr>
        <w:t>СОД</w:t>
      </w:r>
      <w:r w:rsidRPr="00760F0B">
        <w:rPr>
          <w:rFonts w:ascii="Times New Roman" w:hAnsi="Times New Roman"/>
          <w:sz w:val="28"/>
          <w:szCs w:val="28"/>
        </w:rPr>
        <w:t>, начальника ОДС;</w:t>
      </w:r>
    </w:p>
    <w:p w:rsidR="00442843" w:rsidRPr="00760F0B" w:rsidRDefault="001F43E6"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р</w:t>
      </w:r>
      <w:r w:rsidR="00442843" w:rsidRPr="00760F0B">
        <w:rPr>
          <w:rFonts w:ascii="Times New Roman" w:hAnsi="Times New Roman"/>
          <w:sz w:val="28"/>
          <w:szCs w:val="28"/>
        </w:rPr>
        <w:t xml:space="preserve">азбор проведенных тренировок за сутки с ЕДДС, муниципальных образований </w:t>
      </w:r>
      <w:r w:rsidR="00365A5B">
        <w:rPr>
          <w:rFonts w:ascii="Times New Roman" w:hAnsi="Times New Roman"/>
          <w:sz w:val="28"/>
          <w:szCs w:val="28"/>
        </w:rPr>
        <w:t>и функциональными звеньями РСЧС;</w:t>
      </w:r>
    </w:p>
    <w:p w:rsidR="00B24B7B" w:rsidRPr="00760F0B" w:rsidRDefault="00B24B7B"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 результатам реагирования на ЧС анализ, разбор и оценку действий ОДС (на что обратить внимание, проблемные вопросы, анализ действий структурных подразделений, органов управления, сил и средств МЧС России, Ф и ТП РСЧС при ликвидации последствий ЧС) с показом на демонстрационном экране отчетных документов, итоги которых отражаются в комплексном анализе реагирования сил и средств МЧС России,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w:t>
      </w:r>
    </w:p>
    <w:p w:rsidR="00B24B7B" w:rsidRPr="00760F0B" w:rsidRDefault="00B24B7B"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и оценку работы ОДС подчиненных органов управления РСЧС, ДДС Ф и ТП РСЧС за прошедшие сутки с показом на демонстрационном экране отчетных документов.</w:t>
      </w:r>
    </w:p>
    <w:p w:rsidR="00B24B7B" w:rsidRPr="00760F0B" w:rsidRDefault="003507C9"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00A56859" w:rsidRPr="00760F0B">
        <w:rPr>
          <w:rFonts w:ascii="Times New Roman" w:hAnsi="Times New Roman"/>
          <w:sz w:val="28"/>
          <w:szCs w:val="28"/>
        </w:rPr>
        <w:t>10</w:t>
      </w:r>
      <w:r w:rsidR="00B24B7B" w:rsidRPr="00760F0B">
        <w:rPr>
          <w:rFonts w:ascii="Times New Roman" w:hAnsi="Times New Roman"/>
          <w:sz w:val="28"/>
          <w:szCs w:val="28"/>
        </w:rPr>
        <w:t xml:space="preserve">.4. </w:t>
      </w:r>
      <w:r w:rsidR="00823658" w:rsidRPr="00760F0B">
        <w:rPr>
          <w:rFonts w:ascii="Times New Roman" w:hAnsi="Times New Roman"/>
          <w:sz w:val="28"/>
          <w:szCs w:val="28"/>
        </w:rPr>
        <w:t>СОД</w:t>
      </w:r>
      <w:r w:rsidR="00B24B7B" w:rsidRPr="00760F0B">
        <w:rPr>
          <w:rFonts w:ascii="Times New Roman" w:hAnsi="Times New Roman"/>
          <w:sz w:val="28"/>
          <w:szCs w:val="28"/>
        </w:rPr>
        <w:t xml:space="preserve"> (на основании плана работ ОДС на сутки, ведомости оценки работы ОДС, выполнения нормативов, функциональных </w:t>
      </w:r>
      <w:r w:rsidR="00B24B7B" w:rsidRPr="00760F0B">
        <w:rPr>
          <w:rFonts w:ascii="Times New Roman" w:hAnsi="Times New Roman"/>
          <w:sz w:val="28"/>
          <w:szCs w:val="28"/>
        </w:rPr>
        <w:lastRenderedPageBreak/>
        <w:t>обязанностей, указаний руководства, проведенных  тренировок) проводит разбор и дает персональную оценку действий каждого специалиста ОД</w:t>
      </w:r>
      <w:r w:rsidR="00B41063" w:rsidRPr="00760F0B">
        <w:rPr>
          <w:rFonts w:ascii="Times New Roman" w:hAnsi="Times New Roman"/>
          <w:sz w:val="28"/>
          <w:szCs w:val="28"/>
        </w:rPr>
        <w:t>С по направлениям деятельности.</w:t>
      </w:r>
    </w:p>
    <w:p w:rsidR="00EC34AC" w:rsidRPr="00760F0B" w:rsidRDefault="00BA0AEA" w:rsidP="004054A8">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7916C9" w:rsidRPr="00760F0B">
        <w:rPr>
          <w:rFonts w:ascii="Times New Roman" w:hAnsi="Times New Roman"/>
          <w:b/>
          <w:sz w:val="28"/>
          <w:szCs w:val="28"/>
          <w:lang w:val="en-US"/>
        </w:rPr>
        <w:lastRenderedPageBreak/>
        <w:t>IV</w:t>
      </w:r>
      <w:r w:rsidR="00EC34AC" w:rsidRPr="00760F0B">
        <w:rPr>
          <w:rFonts w:ascii="Times New Roman" w:hAnsi="Times New Roman"/>
          <w:b/>
          <w:sz w:val="28"/>
          <w:szCs w:val="28"/>
        </w:rPr>
        <w:t>. ПРОГНОЗИРОВАНИЕ ВОЗНИКНОВЕНИЯ И РАЗВИТИЯ</w:t>
      </w:r>
    </w:p>
    <w:p w:rsidR="00EC34AC" w:rsidRPr="00760F0B" w:rsidRDefault="00EC34AC" w:rsidP="004054A8">
      <w:pPr>
        <w:spacing w:after="0" w:line="240" w:lineRule="auto"/>
        <w:jc w:val="center"/>
        <w:rPr>
          <w:rFonts w:ascii="Times New Roman" w:hAnsi="Times New Roman"/>
          <w:b/>
          <w:sz w:val="28"/>
          <w:szCs w:val="28"/>
        </w:rPr>
      </w:pPr>
      <w:r w:rsidRPr="00760F0B">
        <w:rPr>
          <w:rFonts w:ascii="Times New Roman" w:hAnsi="Times New Roman"/>
          <w:b/>
          <w:sz w:val="28"/>
          <w:szCs w:val="28"/>
        </w:rPr>
        <w:t>ВОЗМОЖНЫХ ЧРЕЗВЫЧАЙНЫХ СИТУАЦИЙ</w:t>
      </w:r>
    </w:p>
    <w:p w:rsidR="009612E6" w:rsidRPr="00760F0B" w:rsidRDefault="009612E6" w:rsidP="00E93D8A">
      <w:pPr>
        <w:spacing w:after="0" w:line="240" w:lineRule="auto"/>
        <w:ind w:firstLine="709"/>
        <w:rPr>
          <w:rFonts w:ascii="Times New Roman" w:hAnsi="Times New Roman"/>
          <w:b/>
          <w:sz w:val="28"/>
          <w:szCs w:val="28"/>
        </w:rPr>
      </w:pPr>
    </w:p>
    <w:p w:rsidR="00EC34AC" w:rsidRPr="00760F0B" w:rsidRDefault="007916C9"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4</w:t>
      </w:r>
      <w:r w:rsidR="009612E6" w:rsidRPr="00760F0B">
        <w:rPr>
          <w:rFonts w:ascii="Times New Roman" w:hAnsi="Times New Roman"/>
          <w:b/>
          <w:sz w:val="28"/>
          <w:szCs w:val="28"/>
        </w:rPr>
        <w:t xml:space="preserve">.1. </w:t>
      </w:r>
      <w:r w:rsidR="009A7B0F" w:rsidRPr="00760F0B">
        <w:rPr>
          <w:rFonts w:ascii="Times New Roman" w:hAnsi="Times New Roman"/>
          <w:b/>
          <w:sz w:val="28"/>
          <w:szCs w:val="28"/>
        </w:rPr>
        <w:t>Формирование ежедневного оперативного прогноза</w:t>
      </w:r>
    </w:p>
    <w:p w:rsidR="00BC4505" w:rsidRPr="00760F0B" w:rsidRDefault="00BC4505" w:rsidP="00E93D8A">
      <w:pPr>
        <w:spacing w:after="0" w:line="240" w:lineRule="auto"/>
        <w:ind w:firstLine="709"/>
        <w:jc w:val="both"/>
        <w:rPr>
          <w:rFonts w:ascii="Times New Roman" w:hAnsi="Times New Roman"/>
          <w:sz w:val="28"/>
          <w:szCs w:val="28"/>
        </w:rPr>
      </w:pPr>
    </w:p>
    <w:p w:rsidR="00CA61A1" w:rsidRPr="00344B6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Pr="00344B61">
        <w:rPr>
          <w:rFonts w:ascii="Times New Roman" w:hAnsi="Times New Roman"/>
          <w:sz w:val="28"/>
          <w:szCs w:val="28"/>
        </w:rPr>
        <w:t xml:space="preserve">. </w:t>
      </w:r>
      <w:r w:rsidR="00AC2A64" w:rsidRPr="00344B61">
        <w:rPr>
          <w:rFonts w:ascii="Times New Roman" w:hAnsi="Times New Roman"/>
          <w:sz w:val="28"/>
          <w:szCs w:val="28"/>
        </w:rPr>
        <w:t>Подготовка ЕОП осуществляется с целью своевременного информирования, и обеспечения заблаговременного проведения превентивных мероприятий при угрозе возникновения ЧС, для минимизации возможного риска гибели людей и снижения материальных потерь от ЧС</w:t>
      </w:r>
      <w:r w:rsidRPr="00344B61">
        <w:rPr>
          <w:rFonts w:ascii="Times New Roman" w:hAnsi="Times New Roman"/>
          <w:sz w:val="28"/>
          <w:szCs w:val="28"/>
        </w:rPr>
        <w:t>.</w:t>
      </w:r>
    </w:p>
    <w:p w:rsidR="00CA61A1" w:rsidRPr="00344B61" w:rsidRDefault="00CA61A1" w:rsidP="00CA61A1">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4.1.2. Формирование </w:t>
      </w:r>
      <w:r w:rsidR="00B70F4B" w:rsidRPr="00344B61">
        <w:rPr>
          <w:rFonts w:ascii="Times New Roman" w:hAnsi="Times New Roman"/>
          <w:sz w:val="28"/>
          <w:szCs w:val="28"/>
        </w:rPr>
        <w:t>ЕОП</w:t>
      </w:r>
      <w:r w:rsidRPr="00344B61">
        <w:rPr>
          <w:rFonts w:ascii="Times New Roman" w:hAnsi="Times New Roman"/>
          <w:sz w:val="28"/>
          <w:szCs w:val="28"/>
        </w:rPr>
        <w:t xml:space="preserve"> осуществляется специалистом по мониторингу и прогнозированию ЧС в ОДС ЦУКС МЧС России и оперативным дежурным </w:t>
      </w:r>
      <w:r w:rsidR="005D7F47" w:rsidRPr="00344B61">
        <w:rPr>
          <w:rFonts w:ascii="Times New Roman" w:eastAsia="Times New Roman" w:hAnsi="Times New Roman"/>
          <w:sz w:val="28"/>
          <w:szCs w:val="28"/>
          <w:lang w:eastAsia="ru-RU"/>
        </w:rPr>
        <w:t>региональных центров мониторинга, лабораторного контроля и прогнозирования ЧС природного и техногенного характера РЦ МЧС России</w:t>
      </w:r>
      <w:r w:rsidR="005D7F47" w:rsidRPr="00344B61">
        <w:rPr>
          <w:rFonts w:ascii="Times New Roman" w:hAnsi="Times New Roman"/>
          <w:sz w:val="28"/>
          <w:szCs w:val="28"/>
        </w:rPr>
        <w:t xml:space="preserve"> (далее – </w:t>
      </w:r>
      <w:r w:rsidRPr="00344B61">
        <w:rPr>
          <w:rFonts w:ascii="Times New Roman" w:hAnsi="Times New Roman"/>
          <w:sz w:val="28"/>
          <w:szCs w:val="28"/>
        </w:rPr>
        <w:t>РЦМП</w:t>
      </w:r>
      <w:r w:rsidR="005D7F47" w:rsidRPr="00344B61">
        <w:rPr>
          <w:rFonts w:ascii="Times New Roman" w:hAnsi="Times New Roman"/>
          <w:sz w:val="28"/>
          <w:szCs w:val="28"/>
        </w:rPr>
        <w:t>)</w:t>
      </w:r>
      <w:r w:rsidRPr="00344B61">
        <w:rPr>
          <w:rFonts w:ascii="Times New Roman" w:hAnsi="Times New Roman"/>
          <w:sz w:val="28"/>
          <w:szCs w:val="28"/>
        </w:rPr>
        <w:t xml:space="preserve"> (</w:t>
      </w:r>
      <w:r w:rsidR="005D7F47" w:rsidRPr="00344B61">
        <w:rPr>
          <w:rFonts w:ascii="Times New Roman" w:eastAsia="Times New Roman" w:hAnsi="Times New Roman"/>
          <w:sz w:val="28"/>
          <w:szCs w:val="28"/>
          <w:lang w:eastAsia="ru-RU"/>
        </w:rPr>
        <w:t>территориальных центров мониторинга, лабораторного контроля и прогнозирования ЧС природного и техногенного характера</w:t>
      </w:r>
      <w:r w:rsidR="005D7F47" w:rsidRPr="00344B61">
        <w:rPr>
          <w:rFonts w:ascii="Times New Roman" w:hAnsi="Times New Roman"/>
          <w:sz w:val="28"/>
          <w:szCs w:val="28"/>
        </w:rPr>
        <w:t xml:space="preserve"> ГУ МЧС России по субъектам РФ (далее - </w:t>
      </w:r>
      <w:r w:rsidRPr="00344B61">
        <w:rPr>
          <w:rFonts w:ascii="Times New Roman" w:hAnsi="Times New Roman"/>
          <w:sz w:val="28"/>
          <w:szCs w:val="28"/>
        </w:rPr>
        <w:t>ТЦМП).</w:t>
      </w:r>
    </w:p>
    <w:p w:rsidR="00CA61A1" w:rsidRPr="00344B61" w:rsidRDefault="00CA61A1" w:rsidP="00AC2A64">
      <w:pPr>
        <w:pStyle w:val="12"/>
        <w:tabs>
          <w:tab w:val="left" w:pos="993"/>
        </w:tabs>
        <w:spacing w:after="0" w:line="240" w:lineRule="auto"/>
        <w:ind w:left="0" w:firstLine="709"/>
        <w:jc w:val="both"/>
        <w:rPr>
          <w:rFonts w:ascii="Times New Roman" w:hAnsi="Times New Roman" w:cs="Times New Roman"/>
          <w:sz w:val="28"/>
          <w:szCs w:val="28"/>
        </w:rPr>
      </w:pPr>
      <w:r w:rsidRPr="00344B61">
        <w:rPr>
          <w:rFonts w:ascii="Times New Roman" w:hAnsi="Times New Roman" w:cs="Times New Roman"/>
          <w:sz w:val="28"/>
          <w:szCs w:val="28"/>
        </w:rPr>
        <w:t xml:space="preserve">4.1.3. </w:t>
      </w:r>
      <w:r w:rsidR="00AC2A64" w:rsidRPr="00344B61">
        <w:rPr>
          <w:rFonts w:ascii="Times New Roman" w:hAnsi="Times New Roman" w:cs="Times New Roman"/>
          <w:sz w:val="28"/>
          <w:szCs w:val="28"/>
        </w:rPr>
        <w:t>Обобщенный ЕОП ЧС представляется в виде карты субъекта РФ с нанесением на неё условными обозначениями метеорологических данных (предполагаемой температурой, осадками, значениями ветра и др.), карты федеральных автомагистралей</w:t>
      </w:r>
      <w:r w:rsidR="00AC2A64" w:rsidRPr="00344B61">
        <w:rPr>
          <w:rFonts w:ascii="Times New Roman" w:hAnsi="Times New Roman" w:cs="Times New Roman"/>
          <w:b/>
          <w:sz w:val="28"/>
          <w:szCs w:val="28"/>
        </w:rPr>
        <w:t xml:space="preserve">, </w:t>
      </w:r>
      <w:r w:rsidR="00AC2A64" w:rsidRPr="00344B61">
        <w:rPr>
          <w:rFonts w:ascii="Times New Roman" w:hAnsi="Times New Roman" w:cs="Times New Roman"/>
          <w:sz w:val="28"/>
          <w:szCs w:val="28"/>
        </w:rPr>
        <w:t>а также в текстовом виде по разделам: прогноз метеорологической обстановки по данным территориальных подразделений Росгидромет, прогноз ЧС и социально-значимых происшествий по видам</w:t>
      </w:r>
      <w:r w:rsidRPr="00344B61">
        <w:rPr>
          <w:rFonts w:ascii="Times New Roman" w:hAnsi="Times New Roman" w:cs="Times New Roman"/>
          <w:sz w:val="28"/>
          <w:szCs w:val="28"/>
        </w:rPr>
        <w:t>.</w:t>
      </w:r>
    </w:p>
    <w:p w:rsidR="00AC2A64" w:rsidRPr="00344B61" w:rsidRDefault="00AC2A64" w:rsidP="00AC2A64">
      <w:pPr>
        <w:pStyle w:val="12"/>
        <w:tabs>
          <w:tab w:val="left" w:pos="993"/>
        </w:tabs>
        <w:spacing w:after="0" w:line="240" w:lineRule="auto"/>
        <w:ind w:left="0" w:firstLine="709"/>
        <w:jc w:val="both"/>
        <w:rPr>
          <w:rFonts w:ascii="Times New Roman" w:hAnsi="Times New Roman" w:cs="Times New Roman"/>
          <w:sz w:val="28"/>
          <w:szCs w:val="28"/>
        </w:rPr>
      </w:pPr>
      <w:r w:rsidRPr="00344B61">
        <w:rPr>
          <w:rFonts w:ascii="Times New Roman" w:hAnsi="Times New Roman" w:cs="Times New Roman"/>
          <w:sz w:val="28"/>
          <w:szCs w:val="28"/>
        </w:rPr>
        <w:t>При прогнозе неблагоприятных и опасных погодных явлений прилагать карту с указаниями энергоузлов субъекта.</w:t>
      </w:r>
    </w:p>
    <w:p w:rsidR="00CA61A1" w:rsidRPr="00344B61" w:rsidRDefault="00CA61A1" w:rsidP="00346C23">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4.1.4. Для формирования </w:t>
      </w:r>
      <w:r w:rsidR="00B70F4B" w:rsidRPr="00344B61">
        <w:rPr>
          <w:rFonts w:ascii="Times New Roman" w:hAnsi="Times New Roman"/>
          <w:sz w:val="28"/>
          <w:szCs w:val="28"/>
        </w:rPr>
        <w:t>ЕОП</w:t>
      </w:r>
      <w:r w:rsidRPr="00344B61">
        <w:rPr>
          <w:rFonts w:ascii="Times New Roman" w:hAnsi="Times New Roman"/>
          <w:sz w:val="28"/>
          <w:szCs w:val="28"/>
        </w:rPr>
        <w:t xml:space="preserve"> возникновения </w:t>
      </w:r>
      <w:r w:rsidR="006B568F" w:rsidRPr="00344B61">
        <w:rPr>
          <w:rFonts w:ascii="Times New Roman" w:hAnsi="Times New Roman"/>
          <w:sz w:val="28"/>
          <w:szCs w:val="28"/>
        </w:rPr>
        <w:t>ЧС</w:t>
      </w:r>
      <w:r w:rsidRPr="00344B61">
        <w:rPr>
          <w:rFonts w:ascii="Times New Roman" w:hAnsi="Times New Roman"/>
          <w:sz w:val="28"/>
          <w:szCs w:val="28"/>
        </w:rPr>
        <w:t xml:space="preserve"> на территории </w:t>
      </w:r>
      <w:r w:rsidR="00963E6D" w:rsidRPr="00344B61">
        <w:rPr>
          <w:rFonts w:ascii="Times New Roman" w:hAnsi="Times New Roman"/>
          <w:sz w:val="28"/>
          <w:szCs w:val="28"/>
        </w:rPr>
        <w:t>ФО</w:t>
      </w:r>
      <w:r w:rsidRPr="00344B61">
        <w:rPr>
          <w:rFonts w:ascii="Times New Roman" w:hAnsi="Times New Roman"/>
          <w:sz w:val="28"/>
          <w:szCs w:val="28"/>
        </w:rPr>
        <w:t xml:space="preserve"> (субъекта РФ) используются:</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ежедневный гидрометеорологический бюллетень по Федеральному округу, предоставляемый Департаментом Росгидромета по Федеральному округу;</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штормовые предупреждения, донесения о возможных неблагоприятных природных явлениях (НЯ), полученные из Департамента Росгидромета по Федеральному округу и территориальных подразделений Росгидромета; оперативные предупреждения, полученные из ВЦМП «Антистихия»;</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сведения о режимах функционирования ГТС, полученные из субъектового БВУ; </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сведения о текущих уровнях воды (гидрологическая обстановка) на гидропостах, предоставляемые территориальными подразделениями мониторинга и прогнозирования ЧС субъектов РФ Федерального округа (источник информации – территориальные подразделения Росгидромета и ЕДДС);</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lastRenderedPageBreak/>
        <w:t>прогнозы вероятности возникновения ЧС, предоставляемые территориальными подразделениями мониторинга и прогнозирования ЧС субъектов РФ;</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базы данных чрезвычайных ситуаций, произошедших на территории округа с 2000г., среднемноголетние показатели о повторяемости ЧС природного характера в отдельных районах округа в рассматриваемый период;</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данные официального сайта Росгидромет (</w:t>
      </w:r>
      <w:hyperlink r:id="rId15" w:history="1">
        <w:r w:rsidR="00AE4EE6" w:rsidRPr="00760F0B">
          <w:rPr>
            <w:rStyle w:val="ac"/>
            <w:rFonts w:ascii="Times New Roman" w:hAnsi="Times New Roman"/>
            <w:color w:val="auto"/>
            <w:sz w:val="28"/>
            <w:szCs w:val="28"/>
          </w:rPr>
          <w:t>http://www.meteoinfo.ru</w:t>
        </w:r>
      </w:hyperlink>
      <w:r w:rsidRPr="00760F0B">
        <w:rPr>
          <w:rFonts w:ascii="Times New Roman" w:hAnsi="Times New Roman"/>
          <w:sz w:val="28"/>
          <w:szCs w:val="28"/>
        </w:rPr>
        <w:t>)</w:t>
      </w:r>
      <w:r w:rsidR="00AE4EE6" w:rsidRPr="00760F0B">
        <w:rPr>
          <w:rFonts w:ascii="Times New Roman" w:hAnsi="Times New Roman"/>
          <w:sz w:val="28"/>
          <w:szCs w:val="28"/>
        </w:rPr>
        <w:t xml:space="preserve"> или территориального подразделения Росгидромет</w:t>
      </w:r>
      <w:r w:rsidR="00A565B4">
        <w:rPr>
          <w:rFonts w:ascii="Times New Roman" w:hAnsi="Times New Roman"/>
          <w:sz w:val="28"/>
          <w:szCs w:val="28"/>
        </w:rPr>
        <w:t xml:space="preserve"> </w:t>
      </w:r>
      <w:r w:rsidR="00FB361A" w:rsidRPr="00760F0B">
        <w:rPr>
          <w:rFonts w:ascii="Times New Roman" w:hAnsi="Times New Roman"/>
          <w:sz w:val="28"/>
          <w:szCs w:val="28"/>
        </w:rPr>
        <w:t xml:space="preserve">(прогностические </w:t>
      </w:r>
      <w:r w:rsidRPr="00760F0B">
        <w:rPr>
          <w:rFonts w:ascii="Times New Roman" w:hAnsi="Times New Roman"/>
          <w:sz w:val="28"/>
          <w:szCs w:val="28"/>
        </w:rPr>
        <w:t xml:space="preserve">карты метеорологических полей на последующие двое суток на территории Европейской и Азиатской части </w:t>
      </w:r>
      <w:r w:rsidR="00FB361A" w:rsidRPr="00760F0B">
        <w:rPr>
          <w:rFonts w:ascii="Times New Roman" w:hAnsi="Times New Roman"/>
          <w:sz w:val="28"/>
          <w:szCs w:val="28"/>
        </w:rPr>
        <w:t>РФ</w:t>
      </w:r>
      <w:r w:rsidRPr="00760F0B">
        <w:rPr>
          <w:rFonts w:ascii="Times New Roman" w:hAnsi="Times New Roman"/>
          <w:sz w:val="28"/>
          <w:szCs w:val="28"/>
        </w:rPr>
        <w:t>, обновляемые Росгидрометом каждые 3-6 часов и позволяющие определить местоположение циклонов и антициклонов, направления их перемещений, а так же интенсивность предполагаемых осадков</w:t>
      </w:r>
      <w:r w:rsidR="00FB361A" w:rsidRPr="00760F0B">
        <w:rPr>
          <w:rFonts w:ascii="Times New Roman" w:hAnsi="Times New Roman"/>
          <w:sz w:val="28"/>
          <w:szCs w:val="28"/>
        </w:rPr>
        <w:t>);</w:t>
      </w:r>
    </w:p>
    <w:p w:rsidR="00CA61A1" w:rsidRDefault="00FB361A" w:rsidP="00FB361A">
      <w:pPr>
        <w:spacing w:after="0" w:line="240" w:lineRule="auto"/>
        <w:ind w:firstLine="709"/>
        <w:jc w:val="both"/>
        <w:rPr>
          <w:rFonts w:ascii="Times New Roman" w:hAnsi="Times New Roman"/>
          <w:sz w:val="28"/>
          <w:szCs w:val="28"/>
          <w:lang w:eastAsia="ar-SA"/>
        </w:rPr>
      </w:pPr>
      <w:r w:rsidRPr="00760F0B">
        <w:rPr>
          <w:rFonts w:ascii="Times New Roman" w:hAnsi="Times New Roman"/>
          <w:sz w:val="28"/>
          <w:szCs w:val="28"/>
          <w:lang w:eastAsia="ar-SA"/>
        </w:rPr>
        <w:t>«Бюллетень опасных и комплексов неблагоприятных явлений погоды» Гидрометеорологического научно-исследовательского центра РФ (ГНИЦ) (http://www.meteoinfo.ru/hazardsbull)</w:t>
      </w:r>
      <w:r w:rsidRPr="00760F0B">
        <w:rPr>
          <w:rFonts w:ascii="Times New Roman" w:hAnsi="Times New Roman"/>
          <w:sz w:val="28"/>
          <w:szCs w:val="28"/>
        </w:rPr>
        <w:t>(</w:t>
      </w:r>
      <w:r w:rsidR="00CA61A1" w:rsidRPr="00760F0B">
        <w:rPr>
          <w:rFonts w:ascii="Times New Roman" w:hAnsi="Times New Roman"/>
          <w:sz w:val="28"/>
          <w:szCs w:val="28"/>
        </w:rPr>
        <w:t>сведения о неблагоприятных атмосферных явлениях (осадки, сильный ветер</w:t>
      </w:r>
      <w:r w:rsidRPr="00760F0B">
        <w:rPr>
          <w:rFonts w:ascii="Times New Roman" w:hAnsi="Times New Roman"/>
          <w:sz w:val="28"/>
          <w:szCs w:val="28"/>
        </w:rPr>
        <w:t>, высокие и низкие температуры)</w:t>
      </w:r>
      <w:r w:rsidR="00CA61A1" w:rsidRPr="00760F0B">
        <w:rPr>
          <w:rFonts w:ascii="Times New Roman" w:hAnsi="Times New Roman"/>
          <w:sz w:val="28"/>
          <w:szCs w:val="28"/>
          <w:lang w:eastAsia="ar-SA"/>
        </w:rPr>
        <w:t xml:space="preserve">, позволяющие конкретизировать </w:t>
      </w:r>
      <w:r w:rsidRPr="00760F0B">
        <w:rPr>
          <w:rFonts w:ascii="Times New Roman" w:hAnsi="Times New Roman"/>
          <w:sz w:val="28"/>
          <w:szCs w:val="28"/>
          <w:lang w:eastAsia="ar-SA"/>
        </w:rPr>
        <w:t>неблагоприятные явления</w:t>
      </w:r>
      <w:r w:rsidR="00CA61A1" w:rsidRPr="00760F0B">
        <w:rPr>
          <w:rFonts w:ascii="Times New Roman" w:hAnsi="Times New Roman"/>
          <w:sz w:val="28"/>
          <w:szCs w:val="28"/>
          <w:lang w:eastAsia="ar-SA"/>
        </w:rPr>
        <w:t xml:space="preserve"> до субъекта </w:t>
      </w:r>
      <w:r w:rsidR="00E271ED" w:rsidRPr="00760F0B">
        <w:rPr>
          <w:rFonts w:ascii="Times New Roman" w:hAnsi="Times New Roman"/>
          <w:sz w:val="28"/>
          <w:szCs w:val="28"/>
        </w:rPr>
        <w:t>РФ</w:t>
      </w:r>
      <w:r w:rsidRPr="00760F0B">
        <w:rPr>
          <w:rFonts w:ascii="Times New Roman" w:hAnsi="Times New Roman"/>
          <w:sz w:val="28"/>
          <w:szCs w:val="28"/>
        </w:rPr>
        <w:t>)</w:t>
      </w:r>
      <w:r w:rsidR="00CA61A1" w:rsidRPr="00760F0B">
        <w:rPr>
          <w:rFonts w:ascii="Times New Roman" w:hAnsi="Times New Roman"/>
          <w:sz w:val="28"/>
          <w:szCs w:val="28"/>
          <w:lang w:eastAsia="ar-SA"/>
        </w:rPr>
        <w:t>;</w:t>
      </w:r>
    </w:p>
    <w:p w:rsidR="009936B9" w:rsidRPr="00344B61" w:rsidRDefault="009936B9" w:rsidP="009936B9">
      <w:pPr>
        <w:spacing w:after="0" w:line="240" w:lineRule="auto"/>
        <w:ind w:firstLine="709"/>
        <w:jc w:val="both"/>
        <w:rPr>
          <w:rFonts w:ascii="Times New Roman" w:hAnsi="Times New Roman"/>
          <w:sz w:val="28"/>
          <w:szCs w:val="28"/>
          <w:lang w:eastAsia="ar-SA"/>
        </w:rPr>
      </w:pPr>
      <w:r w:rsidRPr="00344B61">
        <w:rPr>
          <w:rFonts w:ascii="Times New Roman" w:hAnsi="Times New Roman"/>
          <w:sz w:val="28"/>
          <w:szCs w:val="28"/>
          <w:lang w:eastAsia="ar-SA"/>
        </w:rPr>
        <w:t>данные официального сайта Авиалесохрана (</w:t>
      </w:r>
      <w:r w:rsidRPr="00344B61">
        <w:rPr>
          <w:rFonts w:ascii="Times New Roman" w:hAnsi="Times New Roman"/>
          <w:sz w:val="28"/>
          <w:szCs w:val="28"/>
          <w:lang w:val="en-US" w:eastAsia="ar-SA"/>
        </w:rPr>
        <w:t>http</w:t>
      </w:r>
      <w:r w:rsidRPr="00344B61">
        <w:rPr>
          <w:rFonts w:ascii="Times New Roman" w:hAnsi="Times New Roman"/>
          <w:sz w:val="28"/>
          <w:szCs w:val="28"/>
          <w:lang w:eastAsia="ar-SA"/>
        </w:rPr>
        <w:t xml:space="preserve">: </w:t>
      </w:r>
      <w:hyperlink r:id="rId16" w:history="1">
        <w:r w:rsidRPr="00344B61">
          <w:rPr>
            <w:rStyle w:val="ac"/>
            <w:rFonts w:ascii="Times New Roman" w:hAnsi="Times New Roman"/>
            <w:color w:val="auto"/>
            <w:sz w:val="28"/>
            <w:szCs w:val="28"/>
            <w:lang w:val="en-US" w:eastAsia="ar-SA"/>
          </w:rPr>
          <w:t>www</w:t>
        </w:r>
        <w:r w:rsidRPr="00344B61">
          <w:rPr>
            <w:rStyle w:val="ac"/>
            <w:rFonts w:ascii="Times New Roman" w:hAnsi="Times New Roman"/>
            <w:color w:val="auto"/>
            <w:sz w:val="28"/>
            <w:szCs w:val="28"/>
            <w:lang w:eastAsia="ar-SA"/>
          </w:rPr>
          <w:t>.</w:t>
        </w:r>
        <w:r w:rsidRPr="00344B61">
          <w:rPr>
            <w:rStyle w:val="ac"/>
            <w:rFonts w:ascii="Times New Roman" w:hAnsi="Times New Roman"/>
            <w:color w:val="auto"/>
            <w:sz w:val="28"/>
            <w:szCs w:val="28"/>
            <w:lang w:val="en-US" w:eastAsia="ar-SA"/>
          </w:rPr>
          <w:t>pushkino</w:t>
        </w:r>
        <w:r w:rsidRPr="00344B61">
          <w:rPr>
            <w:rStyle w:val="ac"/>
            <w:rFonts w:ascii="Times New Roman" w:hAnsi="Times New Roman"/>
            <w:color w:val="auto"/>
            <w:sz w:val="28"/>
            <w:szCs w:val="28"/>
            <w:lang w:eastAsia="ar-SA"/>
          </w:rPr>
          <w:t>.</w:t>
        </w:r>
        <w:r w:rsidRPr="00344B61">
          <w:rPr>
            <w:rStyle w:val="ac"/>
            <w:rFonts w:ascii="Times New Roman" w:hAnsi="Times New Roman"/>
            <w:color w:val="auto"/>
            <w:sz w:val="28"/>
            <w:szCs w:val="28"/>
            <w:lang w:val="en-US" w:eastAsia="ar-SA"/>
          </w:rPr>
          <w:t>aviales</w:t>
        </w:r>
      </w:hyperlink>
      <w:r w:rsidRPr="00344B61">
        <w:rPr>
          <w:rFonts w:ascii="Times New Roman" w:hAnsi="Times New Roman"/>
          <w:sz w:val="28"/>
          <w:szCs w:val="28"/>
          <w:lang w:eastAsia="ar-SA"/>
        </w:rPr>
        <w:t>.</w:t>
      </w:r>
      <w:r w:rsidRPr="00344B61">
        <w:rPr>
          <w:rFonts w:ascii="Times New Roman" w:hAnsi="Times New Roman"/>
          <w:sz w:val="28"/>
          <w:szCs w:val="28"/>
          <w:lang w:val="en-US" w:eastAsia="ar-SA"/>
        </w:rPr>
        <w:t>ru</w:t>
      </w:r>
      <w:r w:rsidRPr="00344B61">
        <w:rPr>
          <w:rFonts w:ascii="Times New Roman" w:hAnsi="Times New Roman"/>
          <w:sz w:val="28"/>
          <w:szCs w:val="28"/>
          <w:lang w:eastAsia="ar-SA"/>
        </w:rPr>
        <w:t>) (карты пожароопасной обстановки и карты ожидаемой интенсивности суммарных осадков на прогнозные сутки).</w:t>
      </w:r>
    </w:p>
    <w:p w:rsidR="00CA61A1" w:rsidRPr="00344B61" w:rsidRDefault="00CA61A1" w:rsidP="00963E6D">
      <w:pPr>
        <w:suppressAutoHyphens/>
        <w:spacing w:after="0" w:line="240" w:lineRule="auto"/>
        <w:ind w:firstLine="709"/>
        <w:jc w:val="both"/>
        <w:rPr>
          <w:rFonts w:ascii="Times New Roman" w:hAnsi="Times New Roman"/>
          <w:sz w:val="28"/>
          <w:szCs w:val="28"/>
          <w:lang w:eastAsia="ar-SA"/>
        </w:rPr>
      </w:pPr>
      <w:r w:rsidRPr="00344B61">
        <w:rPr>
          <w:rFonts w:ascii="Times New Roman" w:hAnsi="Times New Roman"/>
          <w:sz w:val="28"/>
          <w:szCs w:val="28"/>
          <w:lang w:eastAsia="ar-SA"/>
        </w:rPr>
        <w:t>свод</w:t>
      </w:r>
      <w:r w:rsidR="00FB361A" w:rsidRPr="00344B61">
        <w:rPr>
          <w:rFonts w:ascii="Times New Roman" w:hAnsi="Times New Roman"/>
          <w:sz w:val="28"/>
          <w:szCs w:val="28"/>
          <w:lang w:eastAsia="ar-SA"/>
        </w:rPr>
        <w:t>ки</w:t>
      </w:r>
      <w:r w:rsidRPr="00344B61">
        <w:rPr>
          <w:rFonts w:ascii="Times New Roman" w:hAnsi="Times New Roman"/>
          <w:sz w:val="28"/>
          <w:szCs w:val="28"/>
          <w:lang w:eastAsia="ar-SA"/>
        </w:rPr>
        <w:t xml:space="preserve"> представляемых территориальным</w:t>
      </w:r>
      <w:r w:rsidR="00FB361A" w:rsidRPr="00344B61">
        <w:rPr>
          <w:rFonts w:ascii="Times New Roman" w:hAnsi="Times New Roman"/>
          <w:sz w:val="28"/>
          <w:szCs w:val="28"/>
          <w:lang w:eastAsia="ar-SA"/>
        </w:rPr>
        <w:t>и подразделениями Росгидромета.</w:t>
      </w:r>
    </w:p>
    <w:p w:rsidR="0076600B" w:rsidRPr="00344B61" w:rsidRDefault="007204E5"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4.1.</w:t>
      </w:r>
      <w:r w:rsidR="0076600B" w:rsidRPr="00344B61">
        <w:rPr>
          <w:rFonts w:ascii="Times New Roman" w:hAnsi="Times New Roman"/>
          <w:sz w:val="28"/>
          <w:szCs w:val="28"/>
        </w:rPr>
        <w:t>5</w:t>
      </w:r>
      <w:r w:rsidRPr="00344B61">
        <w:rPr>
          <w:rFonts w:ascii="Times New Roman" w:hAnsi="Times New Roman"/>
          <w:sz w:val="28"/>
          <w:szCs w:val="28"/>
        </w:rPr>
        <w:t xml:space="preserve">. </w:t>
      </w:r>
      <w:r w:rsidR="0076600B" w:rsidRPr="00344B61">
        <w:rPr>
          <w:rFonts w:ascii="Times New Roman" w:hAnsi="Times New Roman"/>
          <w:sz w:val="28"/>
          <w:szCs w:val="28"/>
        </w:rPr>
        <w:t xml:space="preserve">Исходя из полученных данных, определяются районы неблагоприятных атмосферных явлений, способствующих возникновению ЧС на объектах Минтранса России (федеральные автомобильные дороги (далее – ФАД), Минэнерго России (федеральная сетевая компания ЕЭС России), а также развитию паводковой, лесопожарной обстановки (в соответствующий период), нарушению жизнедеятельности в системе ЖКХ и других рисков присущих территории. </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4.1.</w:t>
      </w:r>
      <w:r w:rsidR="0076600B">
        <w:rPr>
          <w:rFonts w:ascii="Times New Roman" w:hAnsi="Times New Roman"/>
          <w:bCs/>
          <w:sz w:val="28"/>
          <w:szCs w:val="28"/>
        </w:rPr>
        <w:t>6</w:t>
      </w:r>
      <w:r w:rsidRPr="00760F0B">
        <w:rPr>
          <w:rFonts w:ascii="Times New Roman" w:hAnsi="Times New Roman"/>
          <w:bCs/>
          <w:sz w:val="28"/>
          <w:szCs w:val="28"/>
        </w:rPr>
        <w:t>.</w:t>
      </w:r>
      <w:r w:rsidRPr="00760F0B">
        <w:rPr>
          <w:rFonts w:ascii="Times New Roman" w:hAnsi="Times New Roman"/>
          <w:sz w:val="28"/>
          <w:szCs w:val="28"/>
        </w:rPr>
        <w:t xml:space="preserve"> После определения субъектов </w:t>
      </w:r>
      <w:r w:rsidR="00E271ED" w:rsidRPr="00760F0B">
        <w:rPr>
          <w:rFonts w:ascii="Times New Roman" w:hAnsi="Times New Roman"/>
          <w:sz w:val="28"/>
          <w:szCs w:val="28"/>
        </w:rPr>
        <w:t>РФ</w:t>
      </w:r>
      <w:r w:rsidRPr="00760F0B">
        <w:rPr>
          <w:rFonts w:ascii="Times New Roman" w:hAnsi="Times New Roman"/>
          <w:sz w:val="28"/>
          <w:szCs w:val="28"/>
        </w:rPr>
        <w:t xml:space="preserve">, где возможно возникновение ЧС, </w:t>
      </w:r>
      <w:r w:rsidR="00131CEF" w:rsidRPr="00760F0B">
        <w:rPr>
          <w:rFonts w:ascii="Times New Roman" w:hAnsi="Times New Roman"/>
          <w:sz w:val="28"/>
          <w:szCs w:val="28"/>
        </w:rPr>
        <w:t>специалист</w:t>
      </w:r>
      <w:r w:rsidRPr="00760F0B">
        <w:rPr>
          <w:rFonts w:ascii="Times New Roman" w:hAnsi="Times New Roman"/>
          <w:sz w:val="28"/>
          <w:szCs w:val="28"/>
        </w:rPr>
        <w:t xml:space="preserve"> ОДС РЦ </w:t>
      </w:r>
      <w:r w:rsidR="00FD0E7A" w:rsidRPr="00760F0B">
        <w:rPr>
          <w:rFonts w:ascii="Times New Roman" w:hAnsi="Times New Roman"/>
          <w:sz w:val="28"/>
          <w:szCs w:val="28"/>
        </w:rPr>
        <w:t>МЧС России</w:t>
      </w:r>
      <w:r w:rsidRPr="00760F0B">
        <w:rPr>
          <w:rFonts w:ascii="Times New Roman" w:hAnsi="Times New Roman"/>
          <w:sz w:val="28"/>
          <w:szCs w:val="28"/>
        </w:rPr>
        <w:t xml:space="preserve"> производит сверку прогноза с данными, полученными от субъекта РФ</w:t>
      </w:r>
      <w:r w:rsidR="005B330E" w:rsidRPr="00760F0B">
        <w:rPr>
          <w:rFonts w:ascii="Times New Roman" w:hAnsi="Times New Roman"/>
          <w:sz w:val="28"/>
          <w:szCs w:val="28"/>
        </w:rPr>
        <w:t>,</w:t>
      </w:r>
      <w:r w:rsidRPr="00760F0B">
        <w:rPr>
          <w:rFonts w:ascii="Times New Roman" w:hAnsi="Times New Roman"/>
          <w:sz w:val="28"/>
          <w:szCs w:val="28"/>
        </w:rPr>
        <w:t xml:space="preserve"> и ставит задачу </w:t>
      </w:r>
      <w:r w:rsidR="00131CEF" w:rsidRPr="00760F0B">
        <w:rPr>
          <w:rFonts w:ascii="Times New Roman" w:hAnsi="Times New Roman"/>
          <w:sz w:val="28"/>
          <w:szCs w:val="28"/>
        </w:rPr>
        <w:t>специалисту</w:t>
      </w:r>
      <w:r w:rsidRPr="00760F0B">
        <w:rPr>
          <w:rFonts w:ascii="Times New Roman" w:hAnsi="Times New Roman"/>
          <w:sz w:val="28"/>
          <w:szCs w:val="28"/>
        </w:rPr>
        <w:t xml:space="preserve"> ТЦМП</w:t>
      </w:r>
      <w:r w:rsidR="009936B9">
        <w:rPr>
          <w:rFonts w:ascii="Times New Roman" w:hAnsi="Times New Roman"/>
          <w:sz w:val="28"/>
          <w:szCs w:val="28"/>
        </w:rPr>
        <w:t xml:space="preserve"> </w:t>
      </w:r>
      <w:r w:rsidRPr="00760F0B">
        <w:rPr>
          <w:rFonts w:ascii="Times New Roman" w:hAnsi="Times New Roman"/>
          <w:sz w:val="28"/>
          <w:szCs w:val="28"/>
        </w:rPr>
        <w:t xml:space="preserve">на детализацию прогноза ЧС до муниципального образования субъекта </w:t>
      </w:r>
      <w:r w:rsidR="00E271ED" w:rsidRPr="00760F0B">
        <w:rPr>
          <w:rFonts w:ascii="Times New Roman" w:hAnsi="Times New Roman"/>
          <w:sz w:val="28"/>
          <w:szCs w:val="28"/>
        </w:rPr>
        <w:t>РФ</w:t>
      </w:r>
      <w:r w:rsidRPr="00760F0B">
        <w:rPr>
          <w:rFonts w:ascii="Times New Roman" w:hAnsi="Times New Roman"/>
          <w:sz w:val="28"/>
          <w:szCs w:val="28"/>
        </w:rPr>
        <w:t xml:space="preserve">, обращая внимание на точное представление информации по следующим </w:t>
      </w:r>
      <w:r w:rsidR="00131CEF" w:rsidRPr="00760F0B">
        <w:rPr>
          <w:rFonts w:ascii="Times New Roman" w:hAnsi="Times New Roman"/>
          <w:sz w:val="28"/>
          <w:szCs w:val="28"/>
        </w:rPr>
        <w:t>пунктам:</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количество муниципальных </w:t>
      </w:r>
      <w:r w:rsidR="00131CEF" w:rsidRPr="00760F0B">
        <w:rPr>
          <w:rFonts w:ascii="Times New Roman" w:hAnsi="Times New Roman"/>
          <w:sz w:val="28"/>
          <w:szCs w:val="28"/>
        </w:rPr>
        <w:t>образований</w:t>
      </w:r>
      <w:r w:rsidRPr="00760F0B">
        <w:rPr>
          <w:rFonts w:ascii="Times New Roman" w:hAnsi="Times New Roman"/>
          <w:sz w:val="28"/>
          <w:szCs w:val="28"/>
        </w:rPr>
        <w:t>, попадающих в предполагаемую зону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количество населенных пунктов в данных муниципальных </w:t>
      </w:r>
      <w:r w:rsidR="00131CEF" w:rsidRPr="00760F0B">
        <w:rPr>
          <w:rFonts w:ascii="Times New Roman" w:hAnsi="Times New Roman"/>
          <w:sz w:val="28"/>
          <w:szCs w:val="28"/>
        </w:rPr>
        <w:t>образованиях</w:t>
      </w:r>
      <w:r w:rsidRPr="00760F0B">
        <w:rPr>
          <w:rFonts w:ascii="Times New Roman" w:hAnsi="Times New Roman"/>
          <w:sz w:val="28"/>
          <w:szCs w:val="28"/>
        </w:rPr>
        <w:t xml:space="preserve"> и численность проживающего в них населения;</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количество социально-значимых объектов по категориям и наличие резервных источников электропитания на социально-значимых объектах и объектах обеспечения жизнедеятельности </w:t>
      </w:r>
      <w:r w:rsidR="005B330E" w:rsidRPr="00760F0B">
        <w:rPr>
          <w:rFonts w:ascii="Times New Roman" w:hAnsi="Times New Roman"/>
          <w:sz w:val="28"/>
          <w:szCs w:val="28"/>
        </w:rPr>
        <w:t>населения</w:t>
      </w:r>
      <w:r w:rsidRPr="00760F0B">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котельных в населенных пунктах, вид применяемого топлива, количество котлов (в т. ч. резервных);</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водозаборов;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аэропортов и их пропускная способность;</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и количество морских и речных портов и их пропускная способность;</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и протяженность железных дорог и имеющиеся на них опасные участки (склоны, мосты, селеопасные уч</w:t>
      </w:r>
      <w:r w:rsidR="005B330E" w:rsidRPr="00760F0B">
        <w:rPr>
          <w:rFonts w:ascii="Times New Roman" w:hAnsi="Times New Roman"/>
          <w:sz w:val="28"/>
          <w:szCs w:val="28"/>
        </w:rPr>
        <w:t>астки, участки ремонта и т.д.);</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железнодорожных станц</w:t>
      </w:r>
      <w:r w:rsidR="005E1CA7" w:rsidRPr="00760F0B">
        <w:rPr>
          <w:rFonts w:ascii="Times New Roman" w:hAnsi="Times New Roman"/>
          <w:sz w:val="28"/>
          <w:szCs w:val="28"/>
        </w:rPr>
        <w:t>ий и их пропускная способность;</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наличие и протяженность </w:t>
      </w:r>
      <w:r w:rsidR="005E1CA7" w:rsidRPr="00760F0B">
        <w:rPr>
          <w:rFonts w:ascii="Times New Roman" w:hAnsi="Times New Roman"/>
          <w:sz w:val="28"/>
          <w:szCs w:val="28"/>
        </w:rPr>
        <w:t>ФАД</w:t>
      </w:r>
      <w:r w:rsidRPr="00760F0B">
        <w:rPr>
          <w:rFonts w:ascii="Times New Roman" w:hAnsi="Times New Roman"/>
          <w:sz w:val="28"/>
          <w:szCs w:val="28"/>
        </w:rPr>
        <w:t xml:space="preserve"> до муниципального </w:t>
      </w:r>
      <w:r w:rsidR="005E1CA7" w:rsidRPr="00760F0B">
        <w:rPr>
          <w:rFonts w:ascii="Times New Roman" w:hAnsi="Times New Roman"/>
          <w:sz w:val="28"/>
          <w:szCs w:val="28"/>
        </w:rPr>
        <w:t>образования</w:t>
      </w:r>
      <w:r w:rsidRPr="00760F0B">
        <w:rPr>
          <w:rFonts w:ascii="Times New Roman" w:hAnsi="Times New Roman"/>
          <w:sz w:val="28"/>
          <w:szCs w:val="28"/>
        </w:rPr>
        <w:t xml:space="preserve"> включительно;</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автовокзал</w:t>
      </w:r>
      <w:r w:rsidR="005E1CA7" w:rsidRPr="00760F0B">
        <w:rPr>
          <w:rFonts w:ascii="Times New Roman" w:hAnsi="Times New Roman"/>
          <w:sz w:val="28"/>
          <w:szCs w:val="28"/>
        </w:rPr>
        <w:t>ов и их пропускная способность;</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и количество межобластных и международных автобусных маршрутов, количество перевозимых пассажиров;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объекты инфраструктуры в зоне ФАД до муниципального </w:t>
      </w:r>
      <w:r w:rsidR="005E1CA7" w:rsidRPr="00760F0B">
        <w:rPr>
          <w:rFonts w:ascii="Times New Roman" w:hAnsi="Times New Roman"/>
          <w:sz w:val="28"/>
          <w:szCs w:val="28"/>
        </w:rPr>
        <w:t>образования</w:t>
      </w:r>
      <w:r w:rsidRPr="00760F0B">
        <w:rPr>
          <w:rFonts w:ascii="Times New Roman" w:hAnsi="Times New Roman"/>
          <w:sz w:val="28"/>
          <w:szCs w:val="28"/>
        </w:rPr>
        <w:t xml:space="preserve"> включительно (посты ГИБДД, медицинские учреждения, дорожные службы, АЗС, пункты отстоя транспорта, торговые предприятия, гостиницы, мотели, кемпинги с указанием фамилии, имени и отчества руководителя учреждения и телефонами руководителя и дежурных служб);</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опасные участки (почему участок опасен), перевалы, мосты (характеристика моста – из чего сделан, грузоподъемность, ширина, высота)</w:t>
      </w:r>
      <w:r w:rsidR="005E1CA7" w:rsidRPr="00760F0B">
        <w:rPr>
          <w:rFonts w:ascii="Times New Roman" w:hAnsi="Times New Roman"/>
          <w:sz w:val="28"/>
          <w:szCs w:val="28"/>
        </w:rPr>
        <w:t>,</w:t>
      </w:r>
      <w:r w:rsidRPr="00760F0B">
        <w:rPr>
          <w:rFonts w:ascii="Times New Roman" w:hAnsi="Times New Roman"/>
          <w:sz w:val="28"/>
          <w:szCs w:val="28"/>
        </w:rPr>
        <w:t xml:space="preserve"> участки ремонта дорог, лавинно-, селе-, оползнеопасные участки, пересечение с магистральными продуктопроводами, участки с риском снежных заносов, аварийно-опасные участки на автодорогах (на карте </w:t>
      </w:r>
      <w:r w:rsidR="00963E6D" w:rsidRPr="00760F0B">
        <w:rPr>
          <w:rFonts w:ascii="Times New Roman" w:hAnsi="Times New Roman"/>
          <w:sz w:val="28"/>
          <w:szCs w:val="28"/>
        </w:rPr>
        <w:t>ФО</w:t>
      </w:r>
      <w:r w:rsidRPr="00760F0B">
        <w:rPr>
          <w:rFonts w:ascii="Times New Roman" w:hAnsi="Times New Roman"/>
          <w:sz w:val="28"/>
          <w:szCs w:val="28"/>
        </w:rPr>
        <w:t xml:space="preserve"> наносятся схематично без детализации, на картах субъектов РФ и муниципальных образований – детализировано);</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протяженность линий электропередач и мощность передаваемого напряжения, трансформаторные подстанции;</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планируемые силы и средства ликвидации ЧС I и II эшелон</w:t>
      </w:r>
      <w:r w:rsidR="005E1CA7" w:rsidRPr="00760F0B">
        <w:rPr>
          <w:rFonts w:ascii="Times New Roman" w:hAnsi="Times New Roman"/>
          <w:sz w:val="28"/>
          <w:szCs w:val="28"/>
        </w:rPr>
        <w:t>ов</w:t>
      </w:r>
      <w:r w:rsidRPr="00760F0B">
        <w:rPr>
          <w:rFonts w:ascii="Times New Roman" w:hAnsi="Times New Roman"/>
          <w:sz w:val="28"/>
          <w:szCs w:val="28"/>
        </w:rPr>
        <w:t>.</w:t>
      </w:r>
    </w:p>
    <w:p w:rsidR="0076600B" w:rsidRPr="00344B61" w:rsidRDefault="00CA61A1" w:rsidP="0076600B">
      <w:pPr>
        <w:spacing w:after="0" w:line="240" w:lineRule="auto"/>
        <w:ind w:firstLine="709"/>
        <w:jc w:val="both"/>
        <w:rPr>
          <w:rFonts w:ascii="Times New Roman" w:hAnsi="Times New Roman"/>
          <w:sz w:val="28"/>
          <w:szCs w:val="28"/>
        </w:rPr>
      </w:pPr>
      <w:r w:rsidRPr="00760F0B">
        <w:rPr>
          <w:rFonts w:ascii="Times New Roman" w:hAnsi="Times New Roman"/>
          <w:sz w:val="28"/>
          <w:szCs w:val="28"/>
        </w:rPr>
        <w:t>4.1.</w:t>
      </w:r>
      <w:r w:rsidR="0076600B">
        <w:rPr>
          <w:rFonts w:ascii="Times New Roman" w:hAnsi="Times New Roman"/>
          <w:sz w:val="28"/>
          <w:szCs w:val="28"/>
        </w:rPr>
        <w:t>7</w:t>
      </w:r>
      <w:r w:rsidRPr="00344B61">
        <w:rPr>
          <w:rFonts w:ascii="Times New Roman" w:hAnsi="Times New Roman"/>
          <w:sz w:val="28"/>
          <w:szCs w:val="28"/>
        </w:rPr>
        <w:t xml:space="preserve">. </w:t>
      </w:r>
      <w:r w:rsidR="0076600B" w:rsidRPr="00344B61">
        <w:rPr>
          <w:rFonts w:ascii="Times New Roman" w:hAnsi="Times New Roman"/>
          <w:sz w:val="28"/>
          <w:szCs w:val="28"/>
        </w:rPr>
        <w:t>При прогнозе возможной обстановки на объектах ФСК ЕЭС России в период действия прогнозируемых неблагоприятных и опасных погодных явлений в качестве исходных данных используются:</w:t>
      </w:r>
    </w:p>
    <w:p w:rsidR="0076600B" w:rsidRPr="00344B61" w:rsidRDefault="0076600B"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схемы воздушных линий электропередач с указанием передающегося напряжения;</w:t>
      </w:r>
    </w:p>
    <w:p w:rsidR="0076600B" w:rsidRPr="00344B61" w:rsidRDefault="0076600B"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генерирующие мощности, трансформаторные подстанции;</w:t>
      </w:r>
    </w:p>
    <w:p w:rsidR="0076600B" w:rsidRPr="00344B61" w:rsidRDefault="0076600B"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предполагаемые районы обесточивания в случае аварии на ЛЭП с указанием населенных пунктов и численности населения;</w:t>
      </w:r>
    </w:p>
    <w:p w:rsidR="00CA61A1" w:rsidRPr="00344B61" w:rsidRDefault="0076600B"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места расположения сил и средств, предназначенных для ликвидации аварий на ЛЭП (на региональном и муниципальном уровнях), с указанием телефонов руководителей организаций</w:t>
      </w:r>
      <w:r w:rsidR="00CA61A1" w:rsidRPr="00344B61">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4.1.</w:t>
      </w:r>
      <w:r w:rsidR="0076600B">
        <w:rPr>
          <w:rFonts w:ascii="Times New Roman" w:hAnsi="Times New Roman"/>
          <w:sz w:val="28"/>
          <w:szCs w:val="28"/>
        </w:rPr>
        <w:t>8</w:t>
      </w:r>
      <w:r w:rsidRPr="00760F0B">
        <w:rPr>
          <w:rFonts w:ascii="Times New Roman" w:hAnsi="Times New Roman"/>
          <w:sz w:val="28"/>
          <w:szCs w:val="28"/>
        </w:rPr>
        <w:t xml:space="preserve">. На указанные исходные данные накладываются неблагоприятные атмосферные явления, позволяющие спрогнозировать возможные </w:t>
      </w:r>
      <w:r w:rsidR="006B568F" w:rsidRPr="00760F0B">
        <w:rPr>
          <w:rFonts w:ascii="Times New Roman" w:hAnsi="Times New Roman"/>
          <w:sz w:val="28"/>
          <w:szCs w:val="28"/>
        </w:rPr>
        <w:t>ЧС</w:t>
      </w:r>
      <w:r w:rsidRPr="00760F0B">
        <w:rPr>
          <w:rFonts w:ascii="Times New Roman" w:hAnsi="Times New Roman"/>
          <w:sz w:val="28"/>
          <w:szCs w:val="28"/>
        </w:rPr>
        <w:t>.</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w:t>
      </w:r>
      <w:r w:rsidR="0076600B">
        <w:rPr>
          <w:rFonts w:ascii="Times New Roman" w:hAnsi="Times New Roman"/>
          <w:sz w:val="28"/>
          <w:szCs w:val="28"/>
        </w:rPr>
        <w:t>9</w:t>
      </w:r>
      <w:r w:rsidRPr="00760F0B">
        <w:rPr>
          <w:rFonts w:ascii="Times New Roman" w:hAnsi="Times New Roman"/>
          <w:sz w:val="28"/>
          <w:szCs w:val="28"/>
        </w:rPr>
        <w:t>. При прогнозе ЧС за основу принимаются среднемноголетние данные по авариям на ЛЭП, которые заложены в базу данных. Прогноз осуществляется методом сопоставления неблагоприятных явлений и статистических данных по имевшим место авариям.</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0</w:t>
      </w:r>
      <w:r w:rsidRPr="00760F0B">
        <w:rPr>
          <w:rFonts w:ascii="Times New Roman" w:hAnsi="Times New Roman"/>
          <w:sz w:val="28"/>
          <w:szCs w:val="28"/>
        </w:rPr>
        <w:t>. При прогнозе возможной паводковой обстановки используются следующие исходные данные:</w:t>
      </w:r>
    </w:p>
    <w:p w:rsidR="00CA61A1" w:rsidRPr="00760F0B" w:rsidRDefault="00847713"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границы бассейнов рек;</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районы возможных подтоплений с указанием количества населенных пунктов и населения в них, а также годов, когда были подтопления;</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участки возможных ледовых заторов;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среднемноголетние показатели по подтоплению населенных пунктов;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снегозапасы, толщина льда, кромка ледостава;</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показания гидропостов.</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1</w:t>
      </w:r>
      <w:r w:rsidRPr="00760F0B">
        <w:rPr>
          <w:rFonts w:ascii="Times New Roman" w:hAnsi="Times New Roman"/>
          <w:sz w:val="28"/>
          <w:szCs w:val="28"/>
        </w:rPr>
        <w:t>. Прогноз ведется с использованием существующей базы данных ЧС природного характера за 5 лет</w:t>
      </w:r>
      <w:r w:rsidR="00AE4EE6" w:rsidRPr="00760F0B">
        <w:rPr>
          <w:rFonts w:ascii="Times New Roman" w:hAnsi="Times New Roman"/>
          <w:sz w:val="28"/>
          <w:szCs w:val="28"/>
        </w:rPr>
        <w:t xml:space="preserve"> и более</w:t>
      </w:r>
      <w:r w:rsidRPr="00760F0B">
        <w:rPr>
          <w:rFonts w:ascii="Times New Roman" w:hAnsi="Times New Roman"/>
          <w:sz w:val="28"/>
          <w:szCs w:val="28"/>
        </w:rPr>
        <w:t xml:space="preserve">. Таким образом, </w:t>
      </w:r>
      <w:r w:rsidR="00847713" w:rsidRPr="00760F0B">
        <w:rPr>
          <w:rFonts w:ascii="Times New Roman" w:hAnsi="Times New Roman"/>
          <w:sz w:val="28"/>
          <w:szCs w:val="28"/>
        </w:rPr>
        <w:t>ЕОП</w:t>
      </w:r>
      <w:r w:rsidRPr="00760F0B">
        <w:rPr>
          <w:rFonts w:ascii="Times New Roman" w:hAnsi="Times New Roman"/>
          <w:sz w:val="28"/>
          <w:szCs w:val="28"/>
        </w:rPr>
        <w:t xml:space="preserve"> выполняется методом наложения зон неблагоприятных атмосферных явлений (к которым относятся циклоны (антициклоны) с зонами высокого и низкого давления</w:t>
      </w:r>
      <w:r w:rsidR="00847713" w:rsidRPr="00760F0B">
        <w:rPr>
          <w:rFonts w:ascii="Times New Roman" w:hAnsi="Times New Roman"/>
          <w:sz w:val="28"/>
          <w:szCs w:val="28"/>
        </w:rPr>
        <w:t>,</w:t>
      </w:r>
      <w:r w:rsidRPr="00760F0B">
        <w:rPr>
          <w:rFonts w:ascii="Times New Roman" w:hAnsi="Times New Roman"/>
          <w:sz w:val="28"/>
          <w:szCs w:val="28"/>
        </w:rPr>
        <w:t xml:space="preserve"> характеризующихся сильным ветром, обильными осадками, высокими и низкими температурами) на базу данных ЧС (ФАД, ФСК, паводки), что позволяет спрогнозировать возникновение ЧС и выработать рекомендации органам управления РСЧС по их предупреждению.</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2</w:t>
      </w:r>
      <w:r w:rsidRPr="00760F0B">
        <w:rPr>
          <w:rFonts w:ascii="Times New Roman" w:hAnsi="Times New Roman"/>
          <w:sz w:val="28"/>
          <w:szCs w:val="28"/>
        </w:rPr>
        <w:t xml:space="preserve">.При получении детализированного прогноза от специалиста ОДС ГУ МЧС </w:t>
      </w:r>
      <w:r w:rsidR="00172BF7" w:rsidRPr="00760F0B">
        <w:rPr>
          <w:rFonts w:ascii="Times New Roman" w:hAnsi="Times New Roman"/>
          <w:sz w:val="28"/>
          <w:szCs w:val="28"/>
        </w:rPr>
        <w:t xml:space="preserve">России </w:t>
      </w:r>
      <w:r w:rsidRPr="00760F0B">
        <w:rPr>
          <w:rFonts w:ascii="Times New Roman" w:hAnsi="Times New Roman"/>
          <w:sz w:val="28"/>
          <w:szCs w:val="28"/>
        </w:rPr>
        <w:t xml:space="preserve">по субъекту </w:t>
      </w:r>
      <w:r w:rsidR="009B60A5" w:rsidRPr="00760F0B">
        <w:rPr>
          <w:rFonts w:ascii="Times New Roman" w:hAnsi="Times New Roman"/>
          <w:sz w:val="28"/>
          <w:szCs w:val="28"/>
        </w:rPr>
        <w:t xml:space="preserve">РФ </w:t>
      </w:r>
      <w:r w:rsidRPr="00760F0B">
        <w:rPr>
          <w:rFonts w:ascii="Times New Roman" w:hAnsi="Times New Roman"/>
          <w:sz w:val="28"/>
          <w:szCs w:val="28"/>
        </w:rPr>
        <w:t xml:space="preserve">(ТЦМП)) специалист по мониторингу и прогнозированию ЧС в ОДС РЦ </w:t>
      </w:r>
      <w:r w:rsidR="00FD0E7A" w:rsidRPr="00760F0B">
        <w:rPr>
          <w:rFonts w:ascii="Times New Roman" w:hAnsi="Times New Roman"/>
          <w:sz w:val="28"/>
          <w:szCs w:val="28"/>
        </w:rPr>
        <w:t xml:space="preserve">МЧС России </w:t>
      </w:r>
      <w:r w:rsidRPr="00760F0B">
        <w:rPr>
          <w:rFonts w:ascii="Times New Roman" w:hAnsi="Times New Roman"/>
          <w:sz w:val="28"/>
          <w:szCs w:val="28"/>
        </w:rPr>
        <w:t>обобщает</w:t>
      </w:r>
      <w:r w:rsidR="00847713" w:rsidRPr="00760F0B">
        <w:rPr>
          <w:rFonts w:ascii="Times New Roman" w:hAnsi="Times New Roman"/>
          <w:sz w:val="28"/>
          <w:szCs w:val="28"/>
        </w:rPr>
        <w:t xml:space="preserve"> ЕОП</w:t>
      </w:r>
      <w:r w:rsidRPr="00760F0B">
        <w:rPr>
          <w:rFonts w:ascii="Times New Roman" w:hAnsi="Times New Roman"/>
          <w:sz w:val="28"/>
          <w:szCs w:val="28"/>
        </w:rPr>
        <w:t>;</w:t>
      </w:r>
    </w:p>
    <w:p w:rsidR="00CA61A1" w:rsidRPr="00760F0B" w:rsidRDefault="00CA61A1" w:rsidP="00CA61A1">
      <w:pPr>
        <w:pStyle w:val="12"/>
        <w:tabs>
          <w:tab w:val="left" w:pos="993"/>
        </w:tabs>
        <w:spacing w:after="0" w:line="240" w:lineRule="auto"/>
        <w:ind w:left="0" w:firstLine="709"/>
        <w:jc w:val="both"/>
        <w:rPr>
          <w:rFonts w:ascii="Times New Roman" w:hAnsi="Times New Roman" w:cs="Times New Roman"/>
          <w:sz w:val="28"/>
          <w:szCs w:val="28"/>
        </w:rPr>
      </w:pPr>
      <w:r w:rsidRPr="00760F0B">
        <w:rPr>
          <w:rFonts w:ascii="Times New Roman" w:hAnsi="Times New Roman" w:cs="Times New Roman"/>
          <w:bCs/>
          <w:sz w:val="28"/>
          <w:szCs w:val="28"/>
        </w:rPr>
        <w:t>4.1.1</w:t>
      </w:r>
      <w:r w:rsidR="0076600B">
        <w:rPr>
          <w:rFonts w:ascii="Times New Roman" w:hAnsi="Times New Roman" w:cs="Times New Roman"/>
          <w:bCs/>
          <w:sz w:val="28"/>
          <w:szCs w:val="28"/>
        </w:rPr>
        <w:t>3</w:t>
      </w:r>
      <w:r w:rsidRPr="00760F0B">
        <w:rPr>
          <w:rFonts w:ascii="Times New Roman" w:hAnsi="Times New Roman" w:cs="Times New Roman"/>
          <w:bCs/>
          <w:sz w:val="28"/>
          <w:szCs w:val="28"/>
        </w:rPr>
        <w:t>.</w:t>
      </w:r>
      <w:r w:rsidRPr="00760F0B">
        <w:rPr>
          <w:rFonts w:ascii="Times New Roman" w:hAnsi="Times New Roman" w:cs="Times New Roman"/>
          <w:sz w:val="28"/>
          <w:szCs w:val="28"/>
        </w:rPr>
        <w:t xml:space="preserve"> По результатам работы готовится доклад руководству, который включает:</w:t>
      </w:r>
    </w:p>
    <w:p w:rsidR="00CA61A1" w:rsidRPr="00760F0B" w:rsidRDefault="00CA61A1" w:rsidP="00CA61A1">
      <w:pPr>
        <w:suppressAutoHyphens/>
        <w:spacing w:after="0" w:line="240" w:lineRule="auto"/>
        <w:ind w:firstLine="709"/>
        <w:jc w:val="both"/>
        <w:rPr>
          <w:rFonts w:ascii="Times New Roman" w:hAnsi="Times New Roman"/>
          <w:sz w:val="28"/>
          <w:szCs w:val="28"/>
          <w:lang w:eastAsia="ar-SA"/>
        </w:rPr>
      </w:pPr>
      <w:r w:rsidRPr="00760F0B">
        <w:rPr>
          <w:rFonts w:ascii="Times New Roman" w:hAnsi="Times New Roman"/>
          <w:sz w:val="28"/>
          <w:szCs w:val="28"/>
          <w:lang w:eastAsia="ar-SA"/>
        </w:rPr>
        <w:t>сведения о метеорологической обстановке и прогнозе опасных и неблагоприятных метеоявлений на территории ФО и по субъектам РФ;</w:t>
      </w:r>
    </w:p>
    <w:p w:rsidR="00CA61A1" w:rsidRPr="00760F0B" w:rsidRDefault="00CA61A1" w:rsidP="00847713">
      <w:pPr>
        <w:tabs>
          <w:tab w:val="left" w:pos="993"/>
        </w:tabs>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субъектов</w:t>
      </w:r>
      <w:r w:rsidR="00172BF7" w:rsidRPr="00760F0B">
        <w:rPr>
          <w:rFonts w:ascii="Times New Roman" w:hAnsi="Times New Roman"/>
          <w:sz w:val="28"/>
          <w:szCs w:val="28"/>
        </w:rPr>
        <w:t xml:space="preserve"> РФ</w:t>
      </w:r>
      <w:r w:rsidRPr="00760F0B">
        <w:rPr>
          <w:rFonts w:ascii="Times New Roman" w:hAnsi="Times New Roman"/>
          <w:sz w:val="28"/>
          <w:szCs w:val="28"/>
        </w:rPr>
        <w:t xml:space="preserve">, муниципальных образований и населения, которые могут оказаться в зонах </w:t>
      </w:r>
      <w:r w:rsidR="00847713" w:rsidRPr="00760F0B">
        <w:rPr>
          <w:rFonts w:ascii="Times New Roman" w:hAnsi="Times New Roman"/>
          <w:sz w:val="28"/>
          <w:szCs w:val="28"/>
        </w:rPr>
        <w:t>ЧС и справочные сведения по ним.</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4</w:t>
      </w:r>
      <w:r w:rsidRPr="00760F0B">
        <w:rPr>
          <w:rFonts w:ascii="Times New Roman" w:hAnsi="Times New Roman"/>
          <w:sz w:val="28"/>
          <w:szCs w:val="28"/>
        </w:rPr>
        <w:t xml:space="preserve">. </w:t>
      </w:r>
      <w:r w:rsidR="00847713" w:rsidRPr="00760F0B">
        <w:rPr>
          <w:rFonts w:ascii="Times New Roman" w:hAnsi="Times New Roman"/>
          <w:sz w:val="28"/>
          <w:szCs w:val="28"/>
        </w:rPr>
        <w:t xml:space="preserve">На </w:t>
      </w:r>
      <w:r w:rsidRPr="00760F0B">
        <w:rPr>
          <w:rFonts w:ascii="Times New Roman" w:hAnsi="Times New Roman"/>
          <w:sz w:val="28"/>
          <w:szCs w:val="28"/>
        </w:rPr>
        <w:t xml:space="preserve">ежедневном утреннем селекторном совещании специалист по мониторингу и прогнозированию ЧС в ОДС РЦ </w:t>
      </w:r>
      <w:r w:rsidR="00FD0E7A" w:rsidRPr="00760F0B">
        <w:rPr>
          <w:rFonts w:ascii="Times New Roman" w:hAnsi="Times New Roman"/>
          <w:sz w:val="28"/>
          <w:szCs w:val="28"/>
        </w:rPr>
        <w:t xml:space="preserve">МЧС России </w:t>
      </w:r>
      <w:r w:rsidRPr="00760F0B">
        <w:rPr>
          <w:rFonts w:ascii="Times New Roman" w:hAnsi="Times New Roman"/>
          <w:sz w:val="28"/>
          <w:szCs w:val="28"/>
        </w:rPr>
        <w:t xml:space="preserve">доводит до СОД РЦ </w:t>
      </w:r>
      <w:r w:rsidR="00FD0E7A" w:rsidRPr="00760F0B">
        <w:rPr>
          <w:rFonts w:ascii="Times New Roman" w:hAnsi="Times New Roman"/>
          <w:sz w:val="28"/>
          <w:szCs w:val="28"/>
        </w:rPr>
        <w:t xml:space="preserve">МЧС России </w:t>
      </w:r>
      <w:r w:rsidRPr="00760F0B">
        <w:rPr>
          <w:rFonts w:ascii="Times New Roman" w:hAnsi="Times New Roman"/>
          <w:sz w:val="28"/>
          <w:szCs w:val="28"/>
        </w:rPr>
        <w:t xml:space="preserve">и ГУ МЧС России </w:t>
      </w:r>
      <w:r w:rsidR="009B60A5" w:rsidRPr="00760F0B">
        <w:rPr>
          <w:rFonts w:ascii="Times New Roman" w:hAnsi="Times New Roman"/>
          <w:sz w:val="28"/>
          <w:szCs w:val="28"/>
        </w:rPr>
        <w:t xml:space="preserve">субъектам РФ </w:t>
      </w:r>
      <w:r w:rsidRPr="00760F0B">
        <w:rPr>
          <w:rFonts w:ascii="Times New Roman" w:hAnsi="Times New Roman"/>
          <w:sz w:val="28"/>
          <w:szCs w:val="28"/>
        </w:rPr>
        <w:t xml:space="preserve">полученный </w:t>
      </w:r>
      <w:r w:rsidR="00847713" w:rsidRPr="00760F0B">
        <w:rPr>
          <w:rFonts w:ascii="Times New Roman" w:hAnsi="Times New Roman"/>
          <w:sz w:val="28"/>
          <w:szCs w:val="28"/>
        </w:rPr>
        <w:t>ЕОП</w:t>
      </w:r>
      <w:r w:rsidRPr="00760F0B">
        <w:rPr>
          <w:rFonts w:ascii="Times New Roman" w:hAnsi="Times New Roman"/>
          <w:sz w:val="28"/>
          <w:szCs w:val="28"/>
        </w:rPr>
        <w:t xml:space="preserve">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5</w:t>
      </w:r>
      <w:r w:rsidRPr="00760F0B">
        <w:rPr>
          <w:rFonts w:ascii="Times New Roman" w:hAnsi="Times New Roman"/>
          <w:sz w:val="28"/>
          <w:szCs w:val="28"/>
        </w:rPr>
        <w:t xml:space="preserve">. </w:t>
      </w:r>
      <w:r w:rsidR="00FD0E7A" w:rsidRPr="00760F0B">
        <w:rPr>
          <w:rFonts w:ascii="Times New Roman" w:hAnsi="Times New Roman"/>
          <w:sz w:val="28"/>
          <w:szCs w:val="28"/>
        </w:rPr>
        <w:t>СОД</w:t>
      </w:r>
      <w:r w:rsidR="00DA7617" w:rsidRPr="00760F0B">
        <w:rPr>
          <w:rFonts w:ascii="Times New Roman" w:hAnsi="Times New Roman"/>
          <w:sz w:val="28"/>
          <w:szCs w:val="28"/>
        </w:rPr>
        <w:t xml:space="preserve">ЦУКС </w:t>
      </w:r>
      <w:r w:rsidRPr="00760F0B">
        <w:rPr>
          <w:rFonts w:ascii="Times New Roman" w:hAnsi="Times New Roman"/>
          <w:sz w:val="28"/>
          <w:szCs w:val="28"/>
        </w:rPr>
        <w:t>РЦ</w:t>
      </w:r>
      <w:r w:rsidR="00FD0E7A" w:rsidRPr="00760F0B">
        <w:rPr>
          <w:rFonts w:ascii="Times New Roman" w:hAnsi="Times New Roman"/>
          <w:sz w:val="28"/>
          <w:szCs w:val="28"/>
        </w:rPr>
        <w:t xml:space="preserve"> МЧС России</w:t>
      </w:r>
      <w:r w:rsidRPr="00760F0B">
        <w:rPr>
          <w:rFonts w:ascii="Times New Roman" w:hAnsi="Times New Roman"/>
          <w:sz w:val="28"/>
          <w:szCs w:val="28"/>
        </w:rPr>
        <w:t xml:space="preserve"> на основании ЕОП НЦУКС и </w:t>
      </w:r>
      <w:r w:rsidRPr="00F637F4">
        <w:rPr>
          <w:rFonts w:ascii="Times New Roman" w:hAnsi="Times New Roman"/>
          <w:sz w:val="28"/>
          <w:szCs w:val="28"/>
        </w:rPr>
        <w:t>ЦУКС МЧС России, докладывают</w:t>
      </w:r>
      <w:r w:rsidRPr="00760F0B">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о наиболее вероятных событиях (возможных ЧС) на территориях в соответствии с оперативным прогнозом ЧС на текущие сутки;</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о выполнении превентивных мероприятиях в районах наиболее вероятн</w:t>
      </w:r>
      <w:r w:rsidR="00847713" w:rsidRPr="00760F0B">
        <w:rPr>
          <w:rFonts w:ascii="Times New Roman" w:hAnsi="Times New Roman"/>
          <w:sz w:val="28"/>
          <w:szCs w:val="28"/>
        </w:rPr>
        <w:t>ого</w:t>
      </w:r>
      <w:r w:rsidRPr="00760F0B">
        <w:rPr>
          <w:rFonts w:ascii="Times New Roman" w:hAnsi="Times New Roman"/>
          <w:sz w:val="28"/>
          <w:szCs w:val="28"/>
        </w:rPr>
        <w:t xml:space="preserve"> возникновени</w:t>
      </w:r>
      <w:r w:rsidR="00847713" w:rsidRPr="00760F0B">
        <w:rPr>
          <w:rFonts w:ascii="Times New Roman" w:hAnsi="Times New Roman"/>
          <w:sz w:val="28"/>
          <w:szCs w:val="28"/>
        </w:rPr>
        <w:t>я</w:t>
      </w:r>
      <w:r w:rsidRPr="00760F0B">
        <w:rPr>
          <w:rFonts w:ascii="Times New Roman" w:hAnsi="Times New Roman"/>
          <w:sz w:val="28"/>
          <w:szCs w:val="28"/>
        </w:rPr>
        <w:t xml:space="preserve">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 готовности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к реагированию на возможные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6</w:t>
      </w:r>
      <w:r w:rsidR="00847713" w:rsidRPr="00760F0B">
        <w:rPr>
          <w:rFonts w:ascii="Times New Roman" w:hAnsi="Times New Roman"/>
          <w:sz w:val="28"/>
          <w:szCs w:val="28"/>
        </w:rPr>
        <w:t>.</w:t>
      </w:r>
      <w:r w:rsidR="00F17BD7" w:rsidRPr="00760F0B">
        <w:rPr>
          <w:rFonts w:ascii="Times New Roman" w:hAnsi="Times New Roman"/>
          <w:sz w:val="28"/>
          <w:szCs w:val="28"/>
        </w:rPr>
        <w:t xml:space="preserve"> На основе представленных прогнозов от ВЦМП и РЦМП СОД НЦУКС:</w:t>
      </w:r>
    </w:p>
    <w:p w:rsidR="00CA61A1" w:rsidRDefault="00CA61A1" w:rsidP="00CA61A1">
      <w:pPr>
        <w:pStyle w:val="12"/>
        <w:tabs>
          <w:tab w:val="left" w:pos="993"/>
        </w:tabs>
        <w:spacing w:after="0" w:line="240" w:lineRule="auto"/>
        <w:ind w:left="0" w:firstLine="709"/>
        <w:jc w:val="both"/>
        <w:rPr>
          <w:rFonts w:ascii="Times New Roman" w:hAnsi="Times New Roman" w:cs="Times New Roman"/>
          <w:sz w:val="28"/>
          <w:szCs w:val="28"/>
          <w:lang w:eastAsia="ar-SA"/>
        </w:rPr>
      </w:pPr>
      <w:r w:rsidRPr="00760F0B">
        <w:rPr>
          <w:rFonts w:ascii="Times New Roman" w:hAnsi="Times New Roman" w:cs="Times New Roman"/>
          <w:sz w:val="28"/>
          <w:szCs w:val="28"/>
        </w:rPr>
        <w:lastRenderedPageBreak/>
        <w:t xml:space="preserve">организует контроль за доведением </w:t>
      </w:r>
      <w:r w:rsidR="00B70F4B" w:rsidRPr="00760F0B">
        <w:rPr>
          <w:rFonts w:ascii="Times New Roman" w:hAnsi="Times New Roman"/>
          <w:sz w:val="28"/>
          <w:szCs w:val="28"/>
        </w:rPr>
        <w:t>ЕОП</w:t>
      </w:r>
      <w:r w:rsidRPr="00760F0B">
        <w:rPr>
          <w:rFonts w:ascii="Times New Roman" w:hAnsi="Times New Roman" w:cs="Times New Roman"/>
          <w:sz w:val="28"/>
          <w:szCs w:val="28"/>
        </w:rPr>
        <w:t xml:space="preserve"> ЧС с вероятностью не менее 0,6 до </w:t>
      </w:r>
      <w:r w:rsidR="00362B4E" w:rsidRPr="00760F0B">
        <w:rPr>
          <w:rFonts w:ascii="Times New Roman" w:hAnsi="Times New Roman" w:cs="Times New Roman"/>
          <w:sz w:val="28"/>
          <w:szCs w:val="28"/>
        </w:rPr>
        <w:t xml:space="preserve">глав и </w:t>
      </w:r>
      <w:r w:rsidRPr="00760F0B">
        <w:rPr>
          <w:rFonts w:ascii="Times New Roman" w:hAnsi="Times New Roman" w:cs="Times New Roman"/>
          <w:sz w:val="28"/>
          <w:szCs w:val="28"/>
        </w:rPr>
        <w:t xml:space="preserve">председателей КЧС и ПБ субъектов РФ, глав администраций и председателей КЧС и ОПБ муниципальных образований, ЕДДС </w:t>
      </w:r>
      <w:r w:rsidR="00362B4E" w:rsidRPr="00760F0B">
        <w:rPr>
          <w:rFonts w:ascii="Times New Roman" w:hAnsi="Times New Roman" w:cs="Times New Roman"/>
          <w:sz w:val="28"/>
          <w:szCs w:val="28"/>
        </w:rPr>
        <w:t>муниципальных образований</w:t>
      </w:r>
      <w:r w:rsidRPr="00760F0B">
        <w:rPr>
          <w:rFonts w:ascii="Times New Roman" w:hAnsi="Times New Roman" w:cs="Times New Roman"/>
          <w:sz w:val="28"/>
          <w:szCs w:val="28"/>
        </w:rPr>
        <w:t>, руководителей потенциально опасных и социально значимых объектов;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ставит задачу </w:t>
      </w:r>
      <w:r w:rsidR="00FD0E7A" w:rsidRPr="00760F0B">
        <w:rPr>
          <w:rFonts w:ascii="Times New Roman" w:hAnsi="Times New Roman"/>
          <w:sz w:val="28"/>
          <w:szCs w:val="28"/>
        </w:rPr>
        <w:t>СОД</w:t>
      </w:r>
      <w:r w:rsidR="00DA7617" w:rsidRPr="00760F0B">
        <w:rPr>
          <w:rFonts w:ascii="Times New Roman" w:hAnsi="Times New Roman"/>
          <w:sz w:val="28"/>
          <w:szCs w:val="28"/>
        </w:rPr>
        <w:t xml:space="preserve">ЦУКС </w:t>
      </w:r>
      <w:r w:rsidRPr="00760F0B">
        <w:rPr>
          <w:rFonts w:ascii="Times New Roman" w:hAnsi="Times New Roman"/>
          <w:sz w:val="28"/>
          <w:szCs w:val="28"/>
        </w:rPr>
        <w:t xml:space="preserve">РЦ </w:t>
      </w:r>
      <w:r w:rsidR="00CB1DFE" w:rsidRPr="00760F0B">
        <w:rPr>
          <w:rFonts w:ascii="Times New Roman" w:hAnsi="Times New Roman"/>
          <w:sz w:val="28"/>
          <w:szCs w:val="28"/>
        </w:rPr>
        <w:t xml:space="preserve">МЧС России </w:t>
      </w:r>
      <w:r w:rsidRPr="00760F0B">
        <w:rPr>
          <w:rFonts w:ascii="Times New Roman" w:hAnsi="Times New Roman"/>
          <w:sz w:val="28"/>
          <w:szCs w:val="28"/>
        </w:rPr>
        <w:t xml:space="preserve">на проведение анализа превентивных мероприятий и достаточности сил </w:t>
      </w:r>
      <w:r w:rsidR="000C6EED" w:rsidRPr="00760F0B">
        <w:rPr>
          <w:rFonts w:ascii="Times New Roman" w:hAnsi="Times New Roman"/>
          <w:sz w:val="28"/>
          <w:szCs w:val="28"/>
        </w:rPr>
        <w:t xml:space="preserve">и </w:t>
      </w:r>
      <w:r w:rsidRPr="00760F0B">
        <w:rPr>
          <w:rFonts w:ascii="Times New Roman" w:hAnsi="Times New Roman"/>
          <w:sz w:val="28"/>
          <w:szCs w:val="28"/>
        </w:rPr>
        <w:t xml:space="preserve">средств </w:t>
      </w:r>
      <w:r w:rsidR="00F17BD7" w:rsidRPr="00760F0B">
        <w:rPr>
          <w:rFonts w:ascii="Times New Roman" w:hAnsi="Times New Roman"/>
          <w:sz w:val="28"/>
          <w:szCs w:val="28"/>
        </w:rPr>
        <w:t>для</w:t>
      </w:r>
      <w:r w:rsidRPr="00760F0B">
        <w:rPr>
          <w:rFonts w:ascii="Times New Roman" w:hAnsi="Times New Roman"/>
          <w:sz w:val="28"/>
          <w:szCs w:val="28"/>
        </w:rPr>
        <w:t xml:space="preserve"> предупреждени</w:t>
      </w:r>
      <w:r w:rsidR="00F17BD7" w:rsidRPr="00760F0B">
        <w:rPr>
          <w:rFonts w:ascii="Times New Roman" w:hAnsi="Times New Roman"/>
          <w:sz w:val="28"/>
          <w:szCs w:val="28"/>
        </w:rPr>
        <w:t>я</w:t>
      </w:r>
      <w:r w:rsidRPr="00760F0B">
        <w:rPr>
          <w:rFonts w:ascii="Times New Roman" w:hAnsi="Times New Roman"/>
          <w:sz w:val="28"/>
          <w:szCs w:val="28"/>
        </w:rPr>
        <w:t xml:space="preserve"> (ликвидаци</w:t>
      </w:r>
      <w:r w:rsidR="00F17BD7" w:rsidRPr="00760F0B">
        <w:rPr>
          <w:rFonts w:ascii="Times New Roman" w:hAnsi="Times New Roman"/>
          <w:sz w:val="28"/>
          <w:szCs w:val="28"/>
        </w:rPr>
        <w:t>и</w:t>
      </w:r>
      <w:r w:rsidRPr="00760F0B">
        <w:rPr>
          <w:rFonts w:ascii="Times New Roman" w:hAnsi="Times New Roman"/>
          <w:sz w:val="28"/>
          <w:szCs w:val="28"/>
        </w:rPr>
        <w:t>) ЧС.</w:t>
      </w:r>
    </w:p>
    <w:p w:rsidR="00C24833" w:rsidRPr="00394C86" w:rsidRDefault="00CA61A1" w:rsidP="00394C86">
      <w:pPr>
        <w:spacing w:after="0" w:line="240" w:lineRule="auto"/>
        <w:ind w:firstLine="724"/>
        <w:jc w:val="both"/>
        <w:rPr>
          <w:rFonts w:ascii="Times New Roman" w:hAnsi="Times New Roman"/>
          <w:sz w:val="28"/>
          <w:szCs w:val="28"/>
        </w:rPr>
      </w:pPr>
      <w:r w:rsidRPr="00760F0B">
        <w:rPr>
          <w:rFonts w:ascii="Times New Roman" w:hAnsi="Times New Roman"/>
          <w:sz w:val="28"/>
          <w:szCs w:val="28"/>
        </w:rPr>
        <w:t>4</w:t>
      </w:r>
      <w:r w:rsidRPr="00344B61">
        <w:rPr>
          <w:rFonts w:ascii="Times New Roman" w:hAnsi="Times New Roman"/>
          <w:sz w:val="28"/>
          <w:szCs w:val="28"/>
        </w:rPr>
        <w:t>.1.1</w:t>
      </w:r>
      <w:r w:rsidR="0076600B" w:rsidRPr="00344B61">
        <w:rPr>
          <w:rFonts w:ascii="Times New Roman" w:hAnsi="Times New Roman"/>
          <w:sz w:val="28"/>
          <w:szCs w:val="28"/>
        </w:rPr>
        <w:t>7</w:t>
      </w:r>
      <w:r w:rsidRPr="00344B61">
        <w:rPr>
          <w:rFonts w:ascii="Times New Roman" w:hAnsi="Times New Roman"/>
          <w:sz w:val="28"/>
          <w:szCs w:val="28"/>
        </w:rPr>
        <w:t xml:space="preserve">. </w:t>
      </w:r>
      <w:r w:rsidR="0076600B" w:rsidRPr="00344B61">
        <w:rPr>
          <w:rFonts w:ascii="Times New Roman" w:hAnsi="Times New Roman"/>
          <w:sz w:val="28"/>
          <w:szCs w:val="28"/>
        </w:rPr>
        <w:t>ОД ЦУКС (РЦ, ГУ МЧС России)</w:t>
      </w:r>
      <w:r w:rsidR="009B60A5" w:rsidRPr="00344B61">
        <w:rPr>
          <w:rFonts w:ascii="Times New Roman" w:hAnsi="Times New Roman"/>
          <w:sz w:val="28"/>
          <w:szCs w:val="28"/>
        </w:rPr>
        <w:t xml:space="preserve"> </w:t>
      </w:r>
      <w:r w:rsidRPr="00344B61">
        <w:rPr>
          <w:rFonts w:ascii="Times New Roman" w:hAnsi="Times New Roman"/>
          <w:sz w:val="28"/>
          <w:szCs w:val="28"/>
        </w:rPr>
        <w:t>доводят</w:t>
      </w:r>
      <w:r w:rsidRPr="00760F0B">
        <w:rPr>
          <w:rFonts w:ascii="Times New Roman" w:hAnsi="Times New Roman"/>
          <w:sz w:val="28"/>
          <w:szCs w:val="28"/>
        </w:rPr>
        <w:t xml:space="preserve"> полученный прогноз:</w:t>
      </w:r>
    </w:p>
    <w:p w:rsidR="00CA61A1" w:rsidRPr="00760F0B" w:rsidRDefault="00CA61A1" w:rsidP="00CA61A1">
      <w:pPr>
        <w:spacing w:after="0" w:line="240" w:lineRule="auto"/>
        <w:ind w:firstLine="724"/>
        <w:jc w:val="both"/>
        <w:rPr>
          <w:rFonts w:ascii="Times New Roman" w:hAnsi="Times New Roman"/>
          <w:sz w:val="28"/>
          <w:szCs w:val="28"/>
        </w:rPr>
      </w:pPr>
      <w:r w:rsidRPr="00760F0B">
        <w:rPr>
          <w:rFonts w:ascii="Times New Roman" w:hAnsi="Times New Roman"/>
          <w:sz w:val="28"/>
          <w:szCs w:val="28"/>
        </w:rPr>
        <w:t xml:space="preserve">руководителям субъектов </w:t>
      </w:r>
      <w:r w:rsidR="00172BF7" w:rsidRPr="00760F0B">
        <w:rPr>
          <w:rFonts w:ascii="Times New Roman" w:hAnsi="Times New Roman"/>
          <w:sz w:val="28"/>
          <w:szCs w:val="28"/>
        </w:rPr>
        <w:t xml:space="preserve">РФ </w:t>
      </w:r>
      <w:r w:rsidRPr="00760F0B">
        <w:rPr>
          <w:rFonts w:ascii="Times New Roman" w:hAnsi="Times New Roman"/>
          <w:sz w:val="28"/>
          <w:szCs w:val="28"/>
        </w:rPr>
        <w:t xml:space="preserve">– по телефону, факсу; </w:t>
      </w:r>
    </w:p>
    <w:p w:rsidR="00CA61A1" w:rsidRPr="00760F0B" w:rsidRDefault="00CA61A1" w:rsidP="00CA61A1">
      <w:pPr>
        <w:spacing w:after="0" w:line="240" w:lineRule="auto"/>
        <w:ind w:firstLine="724"/>
        <w:jc w:val="both"/>
        <w:rPr>
          <w:rFonts w:ascii="Times New Roman" w:hAnsi="Times New Roman"/>
          <w:sz w:val="28"/>
          <w:szCs w:val="28"/>
        </w:rPr>
      </w:pPr>
      <w:r w:rsidRPr="00760F0B">
        <w:rPr>
          <w:rFonts w:ascii="Times New Roman" w:hAnsi="Times New Roman"/>
          <w:sz w:val="28"/>
          <w:szCs w:val="28"/>
        </w:rPr>
        <w:t xml:space="preserve">руководителям муниципальных образований, социально-значимых объектов, предприятий – по каналам связи, обеспечивающим циркулярное, групповое и выборочное доведение информации в сжатые сроки (электронная почта, аудио и </w:t>
      </w:r>
      <w:r w:rsidR="002631C0" w:rsidRPr="00760F0B">
        <w:rPr>
          <w:rFonts w:ascii="Times New Roman" w:hAnsi="Times New Roman"/>
          <w:sz w:val="28"/>
          <w:szCs w:val="28"/>
        </w:rPr>
        <w:t>ВКС</w:t>
      </w:r>
      <w:r w:rsidRPr="00760F0B">
        <w:rPr>
          <w:rFonts w:ascii="Times New Roman" w:hAnsi="Times New Roman"/>
          <w:sz w:val="28"/>
          <w:szCs w:val="28"/>
        </w:rPr>
        <w:t xml:space="preserve">, факс, телефон); </w:t>
      </w:r>
    </w:p>
    <w:p w:rsidR="00CA61A1" w:rsidRDefault="00CA61A1" w:rsidP="00CA61A1">
      <w:pPr>
        <w:spacing w:after="0" w:line="240" w:lineRule="auto"/>
        <w:ind w:firstLine="724"/>
        <w:jc w:val="both"/>
        <w:rPr>
          <w:rFonts w:ascii="Times New Roman" w:hAnsi="Times New Roman"/>
          <w:sz w:val="28"/>
          <w:szCs w:val="28"/>
        </w:rPr>
      </w:pPr>
      <w:r w:rsidRPr="00760F0B">
        <w:rPr>
          <w:rFonts w:ascii="Times New Roman" w:hAnsi="Times New Roman"/>
          <w:sz w:val="28"/>
          <w:szCs w:val="28"/>
        </w:rPr>
        <w:t xml:space="preserve">оперативным и дежурным службам ТП РСЧС – по каналам связи, обеспечивающим циркулярное, групповое и выборочное доведение информации в сжатые сроки (электронная почта, аудио и </w:t>
      </w:r>
      <w:r w:rsidR="002631C0" w:rsidRPr="00760F0B">
        <w:rPr>
          <w:rFonts w:ascii="Times New Roman" w:hAnsi="Times New Roman"/>
          <w:sz w:val="28"/>
          <w:szCs w:val="28"/>
        </w:rPr>
        <w:t>ВКС</w:t>
      </w:r>
      <w:r w:rsidR="00E05277" w:rsidRPr="00760F0B">
        <w:rPr>
          <w:rFonts w:ascii="Times New Roman" w:hAnsi="Times New Roman"/>
          <w:sz w:val="28"/>
          <w:szCs w:val="28"/>
        </w:rPr>
        <w:t>, факс, телефон);</w:t>
      </w:r>
    </w:p>
    <w:p w:rsidR="00CA61A1" w:rsidRDefault="00CA61A1" w:rsidP="00CA61A1">
      <w:pPr>
        <w:spacing w:after="0" w:line="240" w:lineRule="auto"/>
        <w:ind w:firstLine="724"/>
        <w:jc w:val="both"/>
        <w:rPr>
          <w:rFonts w:ascii="Times New Roman" w:hAnsi="Times New Roman"/>
          <w:sz w:val="28"/>
          <w:szCs w:val="28"/>
        </w:rPr>
      </w:pPr>
      <w:r w:rsidRPr="00760F0B">
        <w:rPr>
          <w:rFonts w:ascii="Times New Roman" w:hAnsi="Times New Roman"/>
          <w:sz w:val="28"/>
          <w:szCs w:val="28"/>
        </w:rPr>
        <w:t>населению – по системам массового оповещения (телевидение, радиовещание, система ОКСИОН, СМС-сообщения, световые табло, а при необходимости - громкоговорителями спецтранспорта по заранее подготовленными текстовыми сообщениями).</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8</w:t>
      </w:r>
      <w:r w:rsidRPr="00760F0B">
        <w:rPr>
          <w:rFonts w:ascii="Times New Roman" w:hAnsi="Times New Roman"/>
          <w:sz w:val="28"/>
          <w:szCs w:val="28"/>
        </w:rPr>
        <w:t>. Особое внимание необходимо уделять на доведение прогноза вероятных ЧС до населения. На основании полученных сообщений администраци</w:t>
      </w:r>
      <w:r w:rsidR="00E05277" w:rsidRPr="00760F0B">
        <w:rPr>
          <w:rFonts w:ascii="Times New Roman" w:hAnsi="Times New Roman"/>
          <w:sz w:val="28"/>
          <w:szCs w:val="28"/>
        </w:rPr>
        <w:t>и</w:t>
      </w:r>
      <w:r w:rsidRPr="00760F0B">
        <w:rPr>
          <w:rFonts w:ascii="Times New Roman" w:hAnsi="Times New Roman"/>
          <w:sz w:val="28"/>
          <w:szCs w:val="28"/>
        </w:rPr>
        <w:t xml:space="preserve"> субъекта </w:t>
      </w:r>
      <w:r w:rsidR="00172BF7" w:rsidRPr="00760F0B">
        <w:rPr>
          <w:rFonts w:ascii="Times New Roman" w:hAnsi="Times New Roman"/>
          <w:sz w:val="28"/>
          <w:szCs w:val="28"/>
        </w:rPr>
        <w:t xml:space="preserve">РФ </w:t>
      </w:r>
      <w:r w:rsidRPr="00760F0B">
        <w:rPr>
          <w:rFonts w:ascii="Times New Roman" w:hAnsi="Times New Roman"/>
          <w:sz w:val="28"/>
          <w:szCs w:val="28"/>
        </w:rPr>
        <w:t>(муниципального образования) и предприятия (организации) организуют выполнение плана превентивных мероприятий в соответствии с полученным предупреждением.</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4.1.</w:t>
      </w:r>
      <w:r w:rsidR="0076600B">
        <w:rPr>
          <w:rFonts w:ascii="Times New Roman" w:hAnsi="Times New Roman"/>
          <w:bCs/>
          <w:sz w:val="28"/>
          <w:szCs w:val="28"/>
        </w:rPr>
        <w:t>19</w:t>
      </w:r>
      <w:r w:rsidRPr="00760F0B">
        <w:rPr>
          <w:rFonts w:ascii="Times New Roman" w:hAnsi="Times New Roman"/>
          <w:sz w:val="28"/>
          <w:szCs w:val="28"/>
        </w:rPr>
        <w:t xml:space="preserve"> Копии планов превентивных мероприятий и таблица учета превентивных мероприятий представляются в ОДС ГУ МЧС России по су</w:t>
      </w:r>
      <w:r w:rsidR="00A74942" w:rsidRPr="00760F0B">
        <w:rPr>
          <w:rFonts w:ascii="Times New Roman" w:hAnsi="Times New Roman"/>
          <w:sz w:val="28"/>
          <w:szCs w:val="28"/>
        </w:rPr>
        <w:t>бъекту РФ и в ОДС РЦ МЧС России.</w:t>
      </w:r>
      <w:r w:rsidR="00024DF5">
        <w:rPr>
          <w:rFonts w:ascii="Times New Roman" w:hAnsi="Times New Roman"/>
          <w:sz w:val="28"/>
          <w:szCs w:val="28"/>
        </w:rPr>
        <w:t xml:space="preserve"> </w:t>
      </w:r>
      <w:r w:rsidR="00A74942" w:rsidRPr="00760F0B">
        <w:rPr>
          <w:rFonts w:ascii="Times New Roman" w:hAnsi="Times New Roman"/>
          <w:sz w:val="28"/>
          <w:szCs w:val="28"/>
        </w:rPr>
        <w:t>В ОДС НЦУКС указанные материалы</w:t>
      </w:r>
      <w:r w:rsidRPr="00760F0B">
        <w:rPr>
          <w:rFonts w:ascii="Times New Roman" w:hAnsi="Times New Roman"/>
          <w:sz w:val="28"/>
          <w:szCs w:val="28"/>
        </w:rPr>
        <w:t xml:space="preserve"> представляются </w:t>
      </w:r>
      <w:r w:rsidR="00A74942" w:rsidRPr="00760F0B">
        <w:rPr>
          <w:rFonts w:ascii="Times New Roman" w:hAnsi="Times New Roman"/>
          <w:sz w:val="28"/>
          <w:szCs w:val="28"/>
        </w:rPr>
        <w:t xml:space="preserve">ЦУКС </w:t>
      </w:r>
      <w:r w:rsidRPr="00760F0B">
        <w:rPr>
          <w:rFonts w:ascii="Times New Roman" w:hAnsi="Times New Roman"/>
          <w:sz w:val="28"/>
          <w:szCs w:val="28"/>
        </w:rPr>
        <w:t>ГУ МЧС России по субъекту РФ</w:t>
      </w:r>
      <w:r w:rsidR="00A74942" w:rsidRPr="00760F0B">
        <w:rPr>
          <w:rFonts w:ascii="Times New Roman" w:hAnsi="Times New Roman"/>
          <w:sz w:val="28"/>
          <w:szCs w:val="28"/>
        </w:rPr>
        <w:t xml:space="preserve"> к 18.00 (мск) ежедневно</w:t>
      </w:r>
      <w:r w:rsidRPr="00760F0B">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0</w:t>
      </w:r>
      <w:r w:rsidRPr="00760F0B">
        <w:rPr>
          <w:rFonts w:ascii="Times New Roman" w:hAnsi="Times New Roman"/>
          <w:sz w:val="28"/>
          <w:szCs w:val="28"/>
        </w:rPr>
        <w:t xml:space="preserve">. О выполнении мероприятий плана руководители администрации и предприятий докладывают председателю КЧС и ОПБ субъекта </w:t>
      </w:r>
      <w:r w:rsidR="00172BF7" w:rsidRPr="00760F0B">
        <w:rPr>
          <w:rFonts w:ascii="Times New Roman" w:hAnsi="Times New Roman"/>
          <w:sz w:val="28"/>
          <w:szCs w:val="28"/>
        </w:rPr>
        <w:t xml:space="preserve">РФ </w:t>
      </w:r>
      <w:r w:rsidRPr="00760F0B">
        <w:rPr>
          <w:rFonts w:ascii="Times New Roman" w:hAnsi="Times New Roman"/>
          <w:sz w:val="28"/>
          <w:szCs w:val="28"/>
        </w:rPr>
        <w:t xml:space="preserve">(муниципального образования) и в </w:t>
      </w:r>
      <w:r w:rsidR="003209EC" w:rsidRPr="00760F0B">
        <w:rPr>
          <w:rFonts w:ascii="Times New Roman" w:hAnsi="Times New Roman"/>
          <w:sz w:val="28"/>
          <w:szCs w:val="28"/>
        </w:rPr>
        <w:t>ГУ</w:t>
      </w:r>
      <w:r w:rsidRPr="00760F0B">
        <w:rPr>
          <w:rFonts w:ascii="Times New Roman" w:hAnsi="Times New Roman"/>
          <w:sz w:val="28"/>
          <w:szCs w:val="28"/>
        </w:rPr>
        <w:t xml:space="preserve"> МЧС России</w:t>
      </w:r>
      <w:r w:rsidR="003209EC" w:rsidRPr="00760F0B">
        <w:rPr>
          <w:rFonts w:ascii="Times New Roman" w:hAnsi="Times New Roman"/>
          <w:sz w:val="28"/>
          <w:szCs w:val="28"/>
        </w:rPr>
        <w:t xml:space="preserve"> по субъектам РФ</w:t>
      </w:r>
      <w:r w:rsidRPr="00760F0B">
        <w:rPr>
          <w:rFonts w:ascii="Times New Roman" w:hAnsi="Times New Roman"/>
          <w:sz w:val="28"/>
          <w:szCs w:val="28"/>
        </w:rPr>
        <w:t>.</w:t>
      </w:r>
    </w:p>
    <w:p w:rsidR="00CA61A1" w:rsidRDefault="00CA61A1" w:rsidP="00CA61A1">
      <w:pPr>
        <w:pStyle w:val="af0"/>
        <w:spacing w:after="0"/>
        <w:ind w:left="0" w:firstLine="709"/>
        <w:jc w:val="both"/>
        <w:rPr>
          <w:sz w:val="28"/>
          <w:szCs w:val="28"/>
        </w:rPr>
      </w:pPr>
      <w:r w:rsidRPr="00760F0B">
        <w:rPr>
          <w:sz w:val="28"/>
          <w:szCs w:val="28"/>
        </w:rPr>
        <w:t>4.1.2</w:t>
      </w:r>
      <w:r w:rsidR="0076600B">
        <w:rPr>
          <w:sz w:val="28"/>
          <w:szCs w:val="28"/>
        </w:rPr>
        <w:t>1</w:t>
      </w:r>
      <w:r w:rsidRPr="00760F0B">
        <w:rPr>
          <w:sz w:val="28"/>
          <w:szCs w:val="28"/>
        </w:rPr>
        <w:t xml:space="preserve">. Руководители РЦ </w:t>
      </w:r>
      <w:r w:rsidR="00CB1DFE" w:rsidRPr="00760F0B">
        <w:rPr>
          <w:sz w:val="28"/>
          <w:szCs w:val="28"/>
        </w:rPr>
        <w:t xml:space="preserve">МЧС России </w:t>
      </w:r>
      <w:r w:rsidRPr="00760F0B">
        <w:rPr>
          <w:sz w:val="28"/>
          <w:szCs w:val="28"/>
        </w:rPr>
        <w:t xml:space="preserve">и ГУ МЧС России </w:t>
      </w:r>
      <w:r w:rsidR="009B60A5" w:rsidRPr="00760F0B">
        <w:rPr>
          <w:sz w:val="28"/>
          <w:szCs w:val="28"/>
        </w:rPr>
        <w:t xml:space="preserve">по субъектам РФ </w:t>
      </w:r>
      <w:r w:rsidRPr="00760F0B">
        <w:rPr>
          <w:sz w:val="28"/>
          <w:szCs w:val="28"/>
        </w:rPr>
        <w:t>через территориальные органы осуществляют контроль за выполнением плана превентивных мероприятий.</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СОД </w:t>
      </w:r>
      <w:r w:rsidR="00DA7617" w:rsidRPr="00760F0B">
        <w:rPr>
          <w:rFonts w:ascii="Times New Roman" w:hAnsi="Times New Roman"/>
          <w:sz w:val="28"/>
          <w:szCs w:val="28"/>
        </w:rPr>
        <w:t>НЦУКС</w:t>
      </w:r>
      <w:r w:rsidRPr="00760F0B">
        <w:rPr>
          <w:rFonts w:ascii="Times New Roman" w:hAnsi="Times New Roman"/>
          <w:sz w:val="28"/>
          <w:szCs w:val="28"/>
        </w:rPr>
        <w:t xml:space="preserve"> производит уточнение обстановки по ЕОП и ход</w:t>
      </w:r>
      <w:r w:rsidR="00A74942" w:rsidRPr="00760F0B">
        <w:rPr>
          <w:rFonts w:ascii="Times New Roman" w:hAnsi="Times New Roman"/>
          <w:sz w:val="28"/>
          <w:szCs w:val="28"/>
        </w:rPr>
        <w:t>е</w:t>
      </w:r>
      <w:r w:rsidRPr="00760F0B">
        <w:rPr>
          <w:rFonts w:ascii="Times New Roman" w:hAnsi="Times New Roman"/>
          <w:sz w:val="28"/>
          <w:szCs w:val="28"/>
        </w:rPr>
        <w:t xml:space="preserve"> выполнения плана превентивных мероприятий </w:t>
      </w:r>
      <w:r w:rsidR="00A74942" w:rsidRPr="00760F0B">
        <w:rPr>
          <w:rFonts w:ascii="Times New Roman" w:hAnsi="Times New Roman"/>
          <w:sz w:val="28"/>
          <w:szCs w:val="28"/>
        </w:rPr>
        <w:t>осуществляет</w:t>
      </w:r>
      <w:r w:rsidRPr="00760F0B">
        <w:rPr>
          <w:rFonts w:ascii="Times New Roman" w:hAnsi="Times New Roman"/>
          <w:sz w:val="28"/>
          <w:szCs w:val="28"/>
        </w:rPr>
        <w:t xml:space="preserve"> с СОД </w:t>
      </w:r>
      <w:r w:rsidR="00CB1DFE" w:rsidRPr="00760F0B">
        <w:rPr>
          <w:rFonts w:ascii="Times New Roman" w:hAnsi="Times New Roman"/>
          <w:sz w:val="28"/>
          <w:szCs w:val="28"/>
        </w:rPr>
        <w:t xml:space="preserve">ЦУКС </w:t>
      </w:r>
      <w:r w:rsidRPr="00760F0B">
        <w:rPr>
          <w:rFonts w:ascii="Times New Roman" w:hAnsi="Times New Roman"/>
          <w:sz w:val="28"/>
          <w:szCs w:val="28"/>
        </w:rPr>
        <w:t xml:space="preserve">РЦ </w:t>
      </w:r>
      <w:r w:rsidR="00CB1DFE" w:rsidRPr="00760F0B">
        <w:rPr>
          <w:rFonts w:ascii="Times New Roman" w:hAnsi="Times New Roman"/>
          <w:sz w:val="28"/>
          <w:szCs w:val="28"/>
        </w:rPr>
        <w:t xml:space="preserve">МЧС России </w:t>
      </w:r>
      <w:r w:rsidRPr="00760F0B">
        <w:rPr>
          <w:rFonts w:ascii="Times New Roman" w:hAnsi="Times New Roman"/>
          <w:sz w:val="28"/>
          <w:szCs w:val="28"/>
        </w:rPr>
        <w:t xml:space="preserve">2 раза в сутки (10.00 и 20.00). Результаты уточнения </w:t>
      </w:r>
      <w:r w:rsidR="00A74942" w:rsidRPr="00760F0B">
        <w:rPr>
          <w:rFonts w:ascii="Times New Roman" w:hAnsi="Times New Roman"/>
          <w:sz w:val="28"/>
          <w:szCs w:val="28"/>
        </w:rPr>
        <w:t>отмечаются в ведомости контроля,</w:t>
      </w:r>
      <w:r w:rsidR="00AC1042">
        <w:rPr>
          <w:rFonts w:ascii="Times New Roman" w:hAnsi="Times New Roman"/>
          <w:sz w:val="28"/>
          <w:szCs w:val="28"/>
        </w:rPr>
        <w:t xml:space="preserve"> </w:t>
      </w:r>
      <w:r w:rsidR="00A74942" w:rsidRPr="00760F0B">
        <w:rPr>
          <w:rFonts w:ascii="Times New Roman" w:hAnsi="Times New Roman"/>
          <w:sz w:val="28"/>
          <w:szCs w:val="28"/>
        </w:rPr>
        <w:t xml:space="preserve">особое </w:t>
      </w:r>
      <w:r w:rsidRPr="00760F0B">
        <w:rPr>
          <w:rFonts w:ascii="Times New Roman" w:hAnsi="Times New Roman"/>
          <w:sz w:val="28"/>
          <w:szCs w:val="28"/>
        </w:rPr>
        <w:t>внимание при этом уделяется наличию, составу и готовности сил и средств для ликвидации возможных ЧС.</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4.1.2</w:t>
      </w:r>
      <w:r w:rsidR="0076600B">
        <w:rPr>
          <w:rFonts w:ascii="Times New Roman" w:hAnsi="Times New Roman"/>
          <w:sz w:val="28"/>
          <w:szCs w:val="28"/>
        </w:rPr>
        <w:t>2</w:t>
      </w:r>
      <w:r w:rsidRPr="00760F0B">
        <w:rPr>
          <w:rFonts w:ascii="Times New Roman" w:hAnsi="Times New Roman"/>
          <w:sz w:val="28"/>
          <w:szCs w:val="28"/>
        </w:rPr>
        <w:t xml:space="preserve">. В течение суток </w:t>
      </w:r>
      <w:r w:rsidR="00067432" w:rsidRPr="00760F0B">
        <w:rPr>
          <w:rFonts w:ascii="Times New Roman" w:hAnsi="Times New Roman"/>
          <w:sz w:val="28"/>
          <w:szCs w:val="28"/>
        </w:rPr>
        <w:t xml:space="preserve">ОДС ЦУКС РЦ МЧС России и ГУ МЧС России по субъектам РФ проводят </w:t>
      </w:r>
      <w:r w:rsidRPr="00760F0B">
        <w:rPr>
          <w:rFonts w:ascii="Times New Roman" w:hAnsi="Times New Roman"/>
          <w:sz w:val="28"/>
          <w:szCs w:val="28"/>
        </w:rPr>
        <w:t>анализ</w:t>
      </w:r>
      <w:r w:rsidR="00AC1042">
        <w:rPr>
          <w:rFonts w:ascii="Times New Roman" w:hAnsi="Times New Roman"/>
          <w:sz w:val="28"/>
          <w:szCs w:val="28"/>
        </w:rPr>
        <w:t xml:space="preserve"> </w:t>
      </w:r>
      <w:r w:rsidR="0032442D" w:rsidRPr="00760F0B">
        <w:rPr>
          <w:rFonts w:ascii="Times New Roman" w:hAnsi="Times New Roman"/>
          <w:sz w:val="28"/>
          <w:szCs w:val="28"/>
        </w:rPr>
        <w:t>метеообстановки и составляют прогноз возможного возникновения ЧС природного и природно-техногенного характера. На основании составленного прогноза проводится комплекс мероприятий по контролю за обстановкой и оправдываемости ЕОП.</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3</w:t>
      </w:r>
      <w:r w:rsidRPr="00760F0B">
        <w:rPr>
          <w:rFonts w:ascii="Times New Roman" w:hAnsi="Times New Roman"/>
          <w:sz w:val="28"/>
          <w:szCs w:val="28"/>
        </w:rPr>
        <w:t xml:space="preserve">. </w:t>
      </w:r>
      <w:r w:rsidR="00BE429E" w:rsidRPr="00760F0B">
        <w:rPr>
          <w:rFonts w:ascii="Times New Roman" w:hAnsi="Times New Roman"/>
          <w:sz w:val="28"/>
          <w:szCs w:val="28"/>
        </w:rPr>
        <w:t xml:space="preserve">Порядок подготовки </w:t>
      </w:r>
      <w:r w:rsidR="00336477" w:rsidRPr="00760F0B">
        <w:rPr>
          <w:rFonts w:ascii="Times New Roman" w:hAnsi="Times New Roman"/>
          <w:sz w:val="28"/>
          <w:szCs w:val="28"/>
        </w:rPr>
        <w:t>ЕОП</w:t>
      </w:r>
      <w:r w:rsidR="00BE429E" w:rsidRPr="00760F0B">
        <w:rPr>
          <w:rFonts w:ascii="Times New Roman" w:hAnsi="Times New Roman"/>
          <w:sz w:val="28"/>
          <w:szCs w:val="28"/>
        </w:rPr>
        <w:t xml:space="preserve">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3</w:t>
      </w:r>
      <w:r w:rsidRPr="00760F0B">
        <w:rPr>
          <w:rFonts w:ascii="Times New Roman" w:hAnsi="Times New Roman"/>
          <w:sz w:val="28"/>
          <w:szCs w:val="28"/>
        </w:rPr>
        <w:t xml:space="preserve">.1. Получение исходной информации об опасных явлениях - источниках ЧС </w:t>
      </w:r>
      <w:r w:rsidR="00BE429E" w:rsidRPr="00760F0B">
        <w:rPr>
          <w:rFonts w:ascii="Times New Roman" w:hAnsi="Times New Roman"/>
          <w:sz w:val="28"/>
          <w:szCs w:val="28"/>
        </w:rPr>
        <w:t>(</w:t>
      </w:r>
      <w:r w:rsidRPr="00760F0B">
        <w:rPr>
          <w:rFonts w:ascii="Times New Roman" w:hAnsi="Times New Roman"/>
          <w:sz w:val="28"/>
          <w:szCs w:val="28"/>
        </w:rPr>
        <w:t>в соответствии с заключ</w:t>
      </w:r>
      <w:r w:rsidR="00BE429E" w:rsidRPr="00760F0B">
        <w:rPr>
          <w:rFonts w:ascii="Times New Roman" w:hAnsi="Times New Roman"/>
          <w:sz w:val="28"/>
          <w:szCs w:val="28"/>
        </w:rPr>
        <w:t>е</w:t>
      </w:r>
      <w:r w:rsidRPr="00760F0B">
        <w:rPr>
          <w:rFonts w:ascii="Times New Roman" w:hAnsi="Times New Roman"/>
          <w:sz w:val="28"/>
          <w:szCs w:val="28"/>
        </w:rPr>
        <w:t>нными регламентами обмена информации</w:t>
      </w:r>
      <w:r w:rsidR="00BE429E" w:rsidRPr="00760F0B">
        <w:rPr>
          <w:rFonts w:ascii="Times New Roman" w:hAnsi="Times New Roman"/>
          <w:sz w:val="28"/>
          <w:szCs w:val="28"/>
        </w:rPr>
        <w:t>)от</w:t>
      </w:r>
      <w:r w:rsidRPr="00760F0B">
        <w:rPr>
          <w:rFonts w:ascii="Times New Roman" w:hAnsi="Times New Roman"/>
          <w:sz w:val="28"/>
          <w:szCs w:val="28"/>
        </w:rPr>
        <w:t xml:space="preserve"> ФП РСЧС и организаций, срочных донесений от сейсмостанций и ССД ГС РАН, данных объективного мониторинга (спутниковые данные, АСКРО, ЛИДАР, АСКАВ, ИСДМ</w:t>
      </w:r>
      <w:r w:rsidR="00E4564C" w:rsidRPr="00760F0B">
        <w:rPr>
          <w:rFonts w:ascii="Times New Roman" w:hAnsi="Times New Roman"/>
          <w:sz w:val="28"/>
          <w:szCs w:val="28"/>
        </w:rPr>
        <w:t xml:space="preserve"> -</w:t>
      </w:r>
      <w:r w:rsidRPr="00760F0B">
        <w:rPr>
          <w:rFonts w:ascii="Times New Roman" w:hAnsi="Times New Roman"/>
          <w:sz w:val="28"/>
          <w:szCs w:val="28"/>
        </w:rPr>
        <w:t xml:space="preserve"> Рослесхоз, ИИС «Виктория»</w:t>
      </w:r>
      <w:r w:rsidR="00AE4EE6" w:rsidRPr="00760F0B">
        <w:rPr>
          <w:rFonts w:ascii="Times New Roman" w:hAnsi="Times New Roman"/>
          <w:sz w:val="28"/>
          <w:szCs w:val="28"/>
        </w:rPr>
        <w:t xml:space="preserve"> и другие информационные ресурсы</w:t>
      </w:r>
      <w:r w:rsidRPr="00760F0B">
        <w:rPr>
          <w:rFonts w:ascii="Times New Roman" w:hAnsi="Times New Roman"/>
          <w:sz w:val="28"/>
          <w:szCs w:val="28"/>
        </w:rPr>
        <w:t xml:space="preserve">), </w:t>
      </w:r>
      <w:r w:rsidR="00BE429E" w:rsidRPr="00760F0B">
        <w:rPr>
          <w:rFonts w:ascii="Times New Roman" w:hAnsi="Times New Roman"/>
          <w:sz w:val="28"/>
          <w:szCs w:val="28"/>
        </w:rPr>
        <w:t xml:space="preserve">в том числе из рекомендованных интернет-ресурсов для оценки входящих параметров обстановки </w:t>
      </w:r>
      <w:r w:rsidRPr="00760F0B">
        <w:rPr>
          <w:rFonts w:ascii="Times New Roman" w:hAnsi="Times New Roman"/>
          <w:sz w:val="28"/>
          <w:szCs w:val="28"/>
        </w:rPr>
        <w:t>при отсутствии полной информации.</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составлении </w:t>
      </w:r>
      <w:r w:rsidR="00B70F4B" w:rsidRPr="00760F0B">
        <w:rPr>
          <w:rFonts w:ascii="Times New Roman" w:hAnsi="Times New Roman"/>
          <w:sz w:val="28"/>
          <w:szCs w:val="28"/>
        </w:rPr>
        <w:t>ЕОП</w:t>
      </w:r>
      <w:r w:rsidRPr="00760F0B">
        <w:rPr>
          <w:rFonts w:ascii="Times New Roman" w:hAnsi="Times New Roman"/>
          <w:sz w:val="28"/>
          <w:szCs w:val="28"/>
        </w:rPr>
        <w:t xml:space="preserve"> исходной информацией являются: </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параметры обстановки, параметры источников ЧС и их прогноз на 1-3 суток (гидрометеорологической, лесопожарной, экзогенной, сейсмической, гелиогеофизической, радиационной, техногенной, санитарно-эпидемиологической, фитосанитарной обстановки и пр.), в том числе в сравнении со среднемноголетними значениями (используются данные Росгидромета, </w:t>
      </w:r>
      <w:r w:rsidR="001E7E4E" w:rsidRPr="00760F0B">
        <w:rPr>
          <w:rFonts w:ascii="Times New Roman" w:hAnsi="Times New Roman"/>
          <w:sz w:val="28"/>
          <w:szCs w:val="28"/>
        </w:rPr>
        <w:t>Минприроды</w:t>
      </w:r>
      <w:r w:rsidRPr="00760F0B">
        <w:rPr>
          <w:rFonts w:ascii="Times New Roman" w:hAnsi="Times New Roman"/>
          <w:sz w:val="28"/>
          <w:szCs w:val="28"/>
        </w:rPr>
        <w:t xml:space="preserve"> России, Минздравсоцразвития</w:t>
      </w:r>
      <w:r w:rsidR="001E7E4E" w:rsidRPr="00760F0B">
        <w:rPr>
          <w:rFonts w:ascii="Times New Roman" w:hAnsi="Times New Roman"/>
          <w:sz w:val="28"/>
          <w:szCs w:val="28"/>
        </w:rPr>
        <w:t xml:space="preserve"> России</w:t>
      </w:r>
      <w:r w:rsidRPr="00760F0B">
        <w:rPr>
          <w:rFonts w:ascii="Times New Roman" w:hAnsi="Times New Roman"/>
          <w:sz w:val="28"/>
          <w:szCs w:val="28"/>
        </w:rPr>
        <w:t>, Минсельхоза</w:t>
      </w:r>
      <w:r w:rsidR="001E7E4E" w:rsidRPr="00760F0B">
        <w:rPr>
          <w:rFonts w:ascii="Times New Roman" w:hAnsi="Times New Roman"/>
          <w:sz w:val="28"/>
          <w:szCs w:val="28"/>
        </w:rPr>
        <w:t xml:space="preserve"> России</w:t>
      </w:r>
      <w:r w:rsidRPr="00760F0B">
        <w:rPr>
          <w:rFonts w:ascii="Times New Roman" w:hAnsi="Times New Roman"/>
          <w:sz w:val="28"/>
          <w:szCs w:val="28"/>
        </w:rPr>
        <w:t xml:space="preserve"> и т.д.);</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повторяемость ЧС для конкретного района, временного отрезка, параметров источников ЧС (рассчитывается с использованием базы данных о параметрах ЧС и их источников).</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3</w:t>
      </w:r>
      <w:r w:rsidRPr="00760F0B">
        <w:rPr>
          <w:rFonts w:ascii="Times New Roman" w:hAnsi="Times New Roman"/>
          <w:sz w:val="28"/>
          <w:szCs w:val="28"/>
        </w:rPr>
        <w:t xml:space="preserve">.2. Анализ обстановки, вывод об уровне реагирования (характере ЧС), расчёт (оценка) вероятности ЧС производится путём использования программы «Автопрогноз», при отсутствии </w:t>
      </w:r>
      <w:r w:rsidR="001E7E4E" w:rsidRPr="00760F0B">
        <w:rPr>
          <w:rFonts w:ascii="Times New Roman" w:hAnsi="Times New Roman"/>
          <w:sz w:val="28"/>
          <w:szCs w:val="28"/>
        </w:rPr>
        <w:t>программного обеспечения</w:t>
      </w:r>
      <w:r w:rsidRPr="00760F0B">
        <w:rPr>
          <w:rFonts w:ascii="Times New Roman" w:hAnsi="Times New Roman"/>
          <w:sz w:val="28"/>
          <w:szCs w:val="28"/>
        </w:rPr>
        <w:t xml:space="preserve"> – формализованной методики оценки вероятности и масштабов ЧС, утверждённой решением руководител</w:t>
      </w:r>
      <w:r w:rsidRPr="00024DF5">
        <w:rPr>
          <w:rFonts w:ascii="Times New Roman" w:hAnsi="Times New Roman"/>
          <w:sz w:val="28"/>
          <w:szCs w:val="28"/>
        </w:rPr>
        <w:t>ем</w:t>
      </w:r>
      <w:r w:rsidRPr="00760F0B">
        <w:rPr>
          <w:rFonts w:ascii="Times New Roman" w:hAnsi="Times New Roman"/>
          <w:sz w:val="28"/>
          <w:szCs w:val="28"/>
        </w:rPr>
        <w:t xml:space="preserve"> координационного органа РСЧС. Вывод о </w:t>
      </w:r>
      <w:r w:rsidR="0032442D" w:rsidRPr="00760F0B">
        <w:rPr>
          <w:rFonts w:ascii="Times New Roman" w:hAnsi="Times New Roman"/>
          <w:sz w:val="28"/>
          <w:szCs w:val="28"/>
        </w:rPr>
        <w:t>параметрах прогноза возникновения ЧС делается на основе статистических данных с указанием характеристик возможного места возникновения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3</w:t>
      </w:r>
      <w:r w:rsidRPr="00760F0B">
        <w:rPr>
          <w:rFonts w:ascii="Times New Roman" w:hAnsi="Times New Roman"/>
          <w:sz w:val="28"/>
          <w:szCs w:val="28"/>
        </w:rPr>
        <w:t xml:space="preserve">.3. Выработка рекомендаций по предотвращению ЧС и снижению масштабов последствий действия опасного явления проводится в соответствии с Приложением № </w:t>
      </w:r>
      <w:r w:rsidR="00AF59B9" w:rsidRPr="00760F0B">
        <w:rPr>
          <w:rFonts w:ascii="Times New Roman" w:hAnsi="Times New Roman"/>
          <w:sz w:val="28"/>
          <w:szCs w:val="28"/>
        </w:rPr>
        <w:t>3</w:t>
      </w:r>
      <w:r w:rsidR="007B044C" w:rsidRPr="00760F0B">
        <w:rPr>
          <w:rFonts w:ascii="Times New Roman" w:hAnsi="Times New Roman"/>
          <w:sz w:val="28"/>
          <w:szCs w:val="28"/>
        </w:rPr>
        <w:t>2</w:t>
      </w:r>
      <w:r w:rsidRPr="00760F0B">
        <w:rPr>
          <w:rFonts w:ascii="Times New Roman" w:hAnsi="Times New Roman"/>
          <w:sz w:val="28"/>
          <w:szCs w:val="28"/>
        </w:rPr>
        <w:t xml:space="preserve"> и заключается в определении уровня реагирования на вероятностный прогноз ЧС, включение превентивных мероприятий из Планов действий (паспортов территорий) по предупреждению ЧС, типовых методических рекомендаций.</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4</w:t>
      </w:r>
      <w:r w:rsidRPr="00760F0B">
        <w:rPr>
          <w:rFonts w:ascii="Times New Roman" w:hAnsi="Times New Roman"/>
          <w:sz w:val="28"/>
          <w:szCs w:val="28"/>
        </w:rPr>
        <w:t xml:space="preserve">. </w:t>
      </w:r>
      <w:r w:rsidR="00B70F4B" w:rsidRPr="00760F0B">
        <w:rPr>
          <w:rFonts w:ascii="Times New Roman" w:hAnsi="Times New Roman"/>
          <w:sz w:val="28"/>
          <w:szCs w:val="28"/>
        </w:rPr>
        <w:t>ЕОП</w:t>
      </w:r>
      <w:r w:rsidRPr="00760F0B">
        <w:rPr>
          <w:rFonts w:ascii="Times New Roman" w:hAnsi="Times New Roman"/>
          <w:sz w:val="28"/>
          <w:szCs w:val="28"/>
        </w:rPr>
        <w:t xml:space="preserve"> ЧС включает</w:t>
      </w:r>
      <w:r w:rsidR="001E7E4E" w:rsidRPr="00760F0B">
        <w:rPr>
          <w:rFonts w:ascii="Times New Roman" w:hAnsi="Times New Roman"/>
          <w:sz w:val="28"/>
          <w:szCs w:val="28"/>
        </w:rPr>
        <w:t xml:space="preserve"> в себя</w:t>
      </w:r>
      <w:r w:rsidRPr="00760F0B">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прогноз возникновения и параметры природных </w:t>
      </w:r>
      <w:r w:rsidR="006B568F" w:rsidRPr="00760F0B">
        <w:rPr>
          <w:rFonts w:ascii="Times New Roman" w:hAnsi="Times New Roman"/>
          <w:sz w:val="28"/>
          <w:szCs w:val="28"/>
        </w:rPr>
        <w:t>ЧС</w:t>
      </w:r>
      <w:r w:rsidRPr="00760F0B">
        <w:rPr>
          <w:rFonts w:ascii="Times New Roman" w:hAnsi="Times New Roman"/>
          <w:sz w:val="28"/>
          <w:szCs w:val="28"/>
        </w:rPr>
        <w:t>, обусловленных гидрометеорологическими источниками;</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прогноз возникновения, развития и параметры </w:t>
      </w:r>
      <w:r w:rsidR="006B568F" w:rsidRPr="00760F0B">
        <w:rPr>
          <w:rFonts w:ascii="Times New Roman" w:hAnsi="Times New Roman"/>
          <w:sz w:val="28"/>
          <w:szCs w:val="28"/>
        </w:rPr>
        <w:t>ЧС</w:t>
      </w:r>
      <w:r w:rsidRPr="00760F0B">
        <w:rPr>
          <w:rFonts w:ascii="Times New Roman" w:hAnsi="Times New Roman"/>
          <w:sz w:val="28"/>
          <w:szCs w:val="28"/>
        </w:rPr>
        <w:t>, обусловленных лесными пожарами; вероятность отклонения от среднемноголетних значений параметров природных пожаров;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данные сейсмомониторинга и вероятность изменения сейсмической обстановки для сейсмоопасной территории;</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прогноз развития и параметры ЧС, обусловленных техногенной опасностью;</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прогноз развития и параметры ЧС, обусловленных радиационной опасностью;</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вероятность усиления влияния геомагнитной активности на превышение среднемноголетних значений количества техногенных </w:t>
      </w:r>
      <w:r w:rsidR="006B568F" w:rsidRPr="00760F0B">
        <w:rPr>
          <w:rFonts w:ascii="Times New Roman" w:hAnsi="Times New Roman"/>
          <w:sz w:val="28"/>
          <w:szCs w:val="28"/>
        </w:rPr>
        <w:t>ЧС</w:t>
      </w:r>
      <w:r w:rsidRPr="00760F0B">
        <w:rPr>
          <w:rFonts w:ascii="Times New Roman" w:hAnsi="Times New Roman"/>
          <w:sz w:val="28"/>
          <w:szCs w:val="28"/>
        </w:rPr>
        <w:t>, обусловленных ошибками операторов и авариями в сложных электронных и эл</w:t>
      </w:r>
      <w:r w:rsidR="007249D4" w:rsidRPr="00760F0B">
        <w:rPr>
          <w:rFonts w:ascii="Times New Roman" w:hAnsi="Times New Roman"/>
          <w:sz w:val="28"/>
          <w:szCs w:val="28"/>
        </w:rPr>
        <w:t>ектронно-механических системах;</w:t>
      </w:r>
    </w:p>
    <w:p w:rsidR="00AC1042" w:rsidRPr="00344B61" w:rsidRDefault="00AC1042" w:rsidP="00CA61A1">
      <w:pPr>
        <w:spacing w:after="0" w:line="240" w:lineRule="auto"/>
        <w:ind w:firstLine="709"/>
        <w:jc w:val="both"/>
        <w:rPr>
          <w:rFonts w:ascii="Times New Roman" w:hAnsi="Times New Roman"/>
          <w:sz w:val="28"/>
          <w:szCs w:val="28"/>
        </w:rPr>
      </w:pPr>
      <w:r w:rsidRPr="00344B61">
        <w:rPr>
          <w:rFonts w:ascii="Times New Roman" w:hAnsi="Times New Roman"/>
          <w:sz w:val="28"/>
          <w:szCs w:val="28"/>
        </w:rPr>
        <w:t>прогноз развития ЧС обусловленных биолого-социальными источниками;</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уровень реагирования, состав и степень неотложности мероприятий по предупреждению, предотвращению, локализации ЧС и ликвидации ее последствий.</w:t>
      </w:r>
    </w:p>
    <w:p w:rsidR="008B1FE2"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5</w:t>
      </w:r>
      <w:r w:rsidRPr="00760F0B">
        <w:rPr>
          <w:rFonts w:ascii="Times New Roman" w:hAnsi="Times New Roman"/>
          <w:sz w:val="28"/>
          <w:szCs w:val="28"/>
        </w:rPr>
        <w:t>. Прогноз представляется</w:t>
      </w:r>
      <w:r w:rsidR="008B1FE2" w:rsidRPr="00760F0B">
        <w:rPr>
          <w:rFonts w:ascii="Times New Roman" w:hAnsi="Times New Roman"/>
          <w:sz w:val="28"/>
          <w:szCs w:val="28"/>
        </w:rPr>
        <w:t>:</w:t>
      </w:r>
    </w:p>
    <w:p w:rsidR="008B1FE2"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картографическом виде и сопровождается пояснительной запиской для руководителей </w:t>
      </w:r>
      <w:r w:rsidR="007249D4" w:rsidRPr="00760F0B">
        <w:rPr>
          <w:rFonts w:ascii="Times New Roman" w:hAnsi="Times New Roman"/>
          <w:sz w:val="28"/>
          <w:szCs w:val="28"/>
        </w:rPr>
        <w:t xml:space="preserve">органов управления </w:t>
      </w:r>
      <w:r w:rsidRPr="00760F0B">
        <w:rPr>
          <w:rFonts w:ascii="Times New Roman" w:hAnsi="Times New Roman"/>
          <w:sz w:val="28"/>
          <w:szCs w:val="28"/>
        </w:rPr>
        <w:t>РСЧС</w:t>
      </w:r>
      <w:r w:rsidR="008B1FE2" w:rsidRPr="00760F0B">
        <w:rPr>
          <w:rFonts w:ascii="Times New Roman" w:hAnsi="Times New Roman"/>
          <w:sz w:val="28"/>
          <w:szCs w:val="28"/>
        </w:rPr>
        <w:t>;</w:t>
      </w:r>
    </w:p>
    <w:p w:rsidR="008B1FE2"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виде текстового раздела в докладе </w:t>
      </w:r>
      <w:r w:rsidRPr="00024DF5">
        <w:rPr>
          <w:rFonts w:ascii="Times New Roman" w:hAnsi="Times New Roman"/>
          <w:sz w:val="28"/>
          <w:szCs w:val="28"/>
        </w:rPr>
        <w:t>на</w:t>
      </w:r>
      <w:r w:rsidRPr="00760F0B">
        <w:rPr>
          <w:rFonts w:ascii="Times New Roman" w:hAnsi="Times New Roman"/>
          <w:sz w:val="28"/>
          <w:szCs w:val="28"/>
        </w:rPr>
        <w:t xml:space="preserve"> руководителя координационного органа РСЧС</w:t>
      </w:r>
      <w:r w:rsidR="008B1FE2" w:rsidRPr="00760F0B">
        <w:rPr>
          <w:rFonts w:ascii="Times New Roman" w:hAnsi="Times New Roman"/>
          <w:sz w:val="28"/>
          <w:szCs w:val="28"/>
        </w:rPr>
        <w:t>;</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виде доклада со слайдовым сопровождением при смене ОДС.</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6</w:t>
      </w:r>
      <w:r w:rsidRPr="00760F0B">
        <w:rPr>
          <w:rFonts w:ascii="Times New Roman" w:hAnsi="Times New Roman"/>
          <w:sz w:val="28"/>
          <w:szCs w:val="28"/>
        </w:rPr>
        <w:t xml:space="preserve">. Уточнение </w:t>
      </w:r>
      <w:r w:rsidR="00B70F4B" w:rsidRPr="00760F0B">
        <w:rPr>
          <w:rFonts w:ascii="Times New Roman" w:hAnsi="Times New Roman"/>
          <w:sz w:val="28"/>
          <w:szCs w:val="28"/>
        </w:rPr>
        <w:t>ЕОП</w:t>
      </w:r>
      <w:r w:rsidRPr="00760F0B">
        <w:rPr>
          <w:rFonts w:ascii="Times New Roman" w:hAnsi="Times New Roman"/>
          <w:sz w:val="28"/>
          <w:szCs w:val="28"/>
        </w:rPr>
        <w:t xml:space="preserve"> проводится при ухудшении обстановки либо получения информации об активизации источника ЧС (опасного явления). Уточнение производится путём направления экстренного предупреждения, содержащего сведения об источнике исходных данных, оценке обстановки с точки зрения повышения риска ЧС (или уровня реагирования на предусмотренный источник ЧС), дополнительных мероприятий по реагированию.</w:t>
      </w:r>
    </w:p>
    <w:p w:rsidR="00EC7903" w:rsidRPr="00760F0B" w:rsidRDefault="00EC7903" w:rsidP="00C24833">
      <w:pPr>
        <w:spacing w:after="0" w:line="240" w:lineRule="auto"/>
        <w:jc w:val="both"/>
        <w:rPr>
          <w:rFonts w:ascii="Times New Roman" w:hAnsi="Times New Roman"/>
          <w:sz w:val="28"/>
          <w:szCs w:val="28"/>
        </w:rPr>
      </w:pPr>
    </w:p>
    <w:p w:rsidR="00BC4505" w:rsidRPr="00760F0B" w:rsidRDefault="006A3985"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4</w:t>
      </w:r>
      <w:r w:rsidR="009612E6" w:rsidRPr="00760F0B">
        <w:rPr>
          <w:rFonts w:ascii="Times New Roman" w:hAnsi="Times New Roman"/>
          <w:b/>
          <w:sz w:val="28"/>
          <w:szCs w:val="28"/>
        </w:rPr>
        <w:t xml:space="preserve">.2. </w:t>
      </w:r>
      <w:r w:rsidR="009A7B0F" w:rsidRPr="00760F0B">
        <w:rPr>
          <w:rFonts w:ascii="Times New Roman" w:hAnsi="Times New Roman"/>
          <w:b/>
          <w:sz w:val="28"/>
          <w:szCs w:val="28"/>
        </w:rPr>
        <w:t>Выполнение справочно-аналитической, информационной</w:t>
      </w:r>
    </w:p>
    <w:p w:rsidR="00BC4505" w:rsidRPr="00760F0B" w:rsidRDefault="009A7B0F"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работы, актуализации соответствующих автоматизированных</w:t>
      </w:r>
    </w:p>
    <w:p w:rsidR="00BC4505" w:rsidRPr="00760F0B" w:rsidRDefault="009A7B0F"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баз данных</w:t>
      </w:r>
      <w:r w:rsidR="00BC4505" w:rsidRPr="00760F0B">
        <w:rPr>
          <w:rFonts w:ascii="Times New Roman" w:hAnsi="Times New Roman"/>
          <w:b/>
          <w:sz w:val="28"/>
          <w:szCs w:val="28"/>
        </w:rPr>
        <w:t>,</w:t>
      </w:r>
      <w:r w:rsidRPr="00760F0B">
        <w:rPr>
          <w:rFonts w:ascii="Times New Roman" w:hAnsi="Times New Roman"/>
          <w:b/>
          <w:sz w:val="28"/>
          <w:szCs w:val="28"/>
        </w:rPr>
        <w:t xml:space="preserve"> способов пред</w:t>
      </w:r>
      <w:r w:rsidR="00BC4505" w:rsidRPr="00760F0B">
        <w:rPr>
          <w:rFonts w:ascii="Times New Roman" w:hAnsi="Times New Roman"/>
          <w:b/>
          <w:sz w:val="28"/>
          <w:szCs w:val="28"/>
        </w:rPr>
        <w:t>ставления информации из них для</w:t>
      </w:r>
    </w:p>
    <w:p w:rsidR="00BC4505" w:rsidRPr="00760F0B" w:rsidRDefault="009A7B0F"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подго</w:t>
      </w:r>
      <w:r w:rsidR="00BC4505" w:rsidRPr="00760F0B">
        <w:rPr>
          <w:rFonts w:ascii="Times New Roman" w:hAnsi="Times New Roman"/>
          <w:b/>
          <w:sz w:val="28"/>
          <w:szCs w:val="28"/>
        </w:rPr>
        <w:t>товки предложения по наихудшему</w:t>
      </w:r>
    </w:p>
    <w:p w:rsidR="009612E6" w:rsidRDefault="009A7B0F"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сценарию развития ЧС</w:t>
      </w:r>
    </w:p>
    <w:p w:rsidR="00BD0258" w:rsidRDefault="00BD0258" w:rsidP="00AE4EE6">
      <w:pPr>
        <w:spacing w:after="0" w:line="240" w:lineRule="auto"/>
        <w:jc w:val="center"/>
        <w:rPr>
          <w:rFonts w:ascii="Times New Roman" w:hAnsi="Times New Roman"/>
          <w:b/>
          <w:sz w:val="28"/>
          <w:szCs w:val="28"/>
        </w:rPr>
      </w:pP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 При угрозах и фактах возникновении ЧС специалисты </w:t>
      </w:r>
      <w:r w:rsidR="00651E5B" w:rsidRPr="00760F0B">
        <w:rPr>
          <w:rFonts w:ascii="Times New Roman" w:hAnsi="Times New Roman"/>
          <w:sz w:val="28"/>
          <w:szCs w:val="28"/>
        </w:rPr>
        <w:t xml:space="preserve">ОДС </w:t>
      </w:r>
      <w:r w:rsidR="00302D6D" w:rsidRPr="00760F0B">
        <w:rPr>
          <w:rFonts w:ascii="Times New Roman" w:hAnsi="Times New Roman"/>
          <w:sz w:val="28"/>
          <w:szCs w:val="28"/>
        </w:rPr>
        <w:t xml:space="preserve">ЦУКС </w:t>
      </w:r>
      <w:r w:rsidRPr="00F637F4">
        <w:rPr>
          <w:rFonts w:ascii="Times New Roman" w:hAnsi="Times New Roman"/>
          <w:sz w:val="28"/>
          <w:szCs w:val="28"/>
        </w:rPr>
        <w:t>МЧС России на первоначальных</w:t>
      </w:r>
      <w:r w:rsidRPr="00760F0B">
        <w:rPr>
          <w:rFonts w:ascii="Times New Roman" w:hAnsi="Times New Roman"/>
          <w:sz w:val="28"/>
          <w:szCs w:val="28"/>
        </w:rPr>
        <w:t xml:space="preserve"> этапах отработки (получения) информации (проведение расчетов по наихудшему сценарию развития обстановки, сбор интересующей актуализированной информации по ЧС или обста</w:t>
      </w:r>
      <w:r w:rsidR="00E853E0" w:rsidRPr="00760F0B">
        <w:rPr>
          <w:rFonts w:ascii="Times New Roman" w:hAnsi="Times New Roman"/>
          <w:sz w:val="28"/>
          <w:szCs w:val="28"/>
        </w:rPr>
        <w:t>новке на конкретной территории)</w:t>
      </w:r>
      <w:r w:rsidRPr="00760F0B">
        <w:rPr>
          <w:rFonts w:ascii="Times New Roman" w:hAnsi="Times New Roman"/>
          <w:sz w:val="28"/>
          <w:szCs w:val="28"/>
        </w:rPr>
        <w:t xml:space="preserve"> осуществляют свою работу</w:t>
      </w:r>
      <w:r w:rsidR="00E853E0" w:rsidRPr="00760F0B">
        <w:rPr>
          <w:rFonts w:ascii="Times New Roman" w:hAnsi="Times New Roman"/>
          <w:sz w:val="28"/>
          <w:szCs w:val="28"/>
        </w:rPr>
        <w:t xml:space="preserve"> по направлениям деятельности</w:t>
      </w:r>
      <w:r w:rsidRPr="00760F0B">
        <w:rPr>
          <w:rFonts w:ascii="Times New Roman" w:hAnsi="Times New Roman"/>
          <w:sz w:val="28"/>
          <w:szCs w:val="28"/>
        </w:rPr>
        <w:t xml:space="preserve">, используя информационные ресурсы паспорта </w:t>
      </w:r>
      <w:r w:rsidRPr="00760F0B">
        <w:rPr>
          <w:rFonts w:ascii="Times New Roman" w:hAnsi="Times New Roman"/>
          <w:sz w:val="28"/>
          <w:szCs w:val="28"/>
        </w:rPr>
        <w:lastRenderedPageBreak/>
        <w:t>территории, ИСС «База ЧС», информационные ресурсы ФОИВ и регионов,</w:t>
      </w:r>
      <w:r w:rsidR="00041357" w:rsidRPr="00760F0B">
        <w:rPr>
          <w:rFonts w:ascii="Times New Roman" w:hAnsi="Times New Roman"/>
          <w:sz w:val="28"/>
          <w:szCs w:val="28"/>
        </w:rPr>
        <w:t xml:space="preserve"> а также</w:t>
      </w:r>
      <w:r w:rsidRPr="00760F0B">
        <w:rPr>
          <w:rFonts w:ascii="Times New Roman" w:hAnsi="Times New Roman"/>
          <w:sz w:val="28"/>
          <w:szCs w:val="28"/>
        </w:rPr>
        <w:t xml:space="preserve"> интернет.</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4.2.2 Паспорт территории - единый электронный документ РСЧС оценки рисков на территории </w:t>
      </w:r>
      <w:r w:rsidR="00E271ED" w:rsidRPr="00760F0B">
        <w:rPr>
          <w:rFonts w:ascii="Times New Roman" w:hAnsi="Times New Roman"/>
          <w:sz w:val="28"/>
          <w:szCs w:val="28"/>
        </w:rPr>
        <w:t xml:space="preserve">РФ </w:t>
      </w:r>
      <w:r w:rsidRPr="00760F0B">
        <w:rPr>
          <w:rFonts w:ascii="Times New Roman" w:hAnsi="Times New Roman"/>
          <w:sz w:val="28"/>
          <w:szCs w:val="28"/>
        </w:rPr>
        <w:t xml:space="preserve">в условиях повседневной деятельности при угрозе или факте </w:t>
      </w:r>
      <w:r w:rsidR="00F06FB4" w:rsidRPr="00760F0B">
        <w:rPr>
          <w:rFonts w:ascii="Times New Roman" w:hAnsi="Times New Roman"/>
          <w:sz w:val="28"/>
          <w:szCs w:val="28"/>
        </w:rPr>
        <w:t>ЧС</w:t>
      </w:r>
      <w:r w:rsidRPr="00760F0B">
        <w:rPr>
          <w:rFonts w:ascii="Times New Roman" w:hAnsi="Times New Roman"/>
          <w:sz w:val="28"/>
          <w:szCs w:val="28"/>
        </w:rPr>
        <w:t>.</w:t>
      </w:r>
    </w:p>
    <w:p w:rsidR="00AE4EE6"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4.2.3. </w:t>
      </w:r>
      <w:r w:rsidR="00AE4EE6" w:rsidRPr="00760F0B">
        <w:rPr>
          <w:rFonts w:ascii="Times New Roman" w:hAnsi="Times New Roman"/>
          <w:sz w:val="28"/>
          <w:szCs w:val="28"/>
        </w:rPr>
        <w:t>Паспорта территории разработаны для межрегионального уровня (</w:t>
      </w:r>
      <w:r w:rsidR="00963E6D" w:rsidRPr="00760F0B">
        <w:rPr>
          <w:rFonts w:ascii="Times New Roman" w:hAnsi="Times New Roman"/>
          <w:sz w:val="28"/>
          <w:szCs w:val="28"/>
        </w:rPr>
        <w:t>ФО</w:t>
      </w:r>
      <w:r w:rsidR="00AE4EE6" w:rsidRPr="00760F0B">
        <w:rPr>
          <w:rFonts w:ascii="Times New Roman" w:hAnsi="Times New Roman"/>
          <w:sz w:val="28"/>
          <w:szCs w:val="28"/>
        </w:rPr>
        <w:t xml:space="preserve">), </w:t>
      </w:r>
      <w:r w:rsidR="00172BF7" w:rsidRPr="00760F0B">
        <w:rPr>
          <w:rFonts w:ascii="Times New Roman" w:hAnsi="Times New Roman"/>
          <w:sz w:val="28"/>
          <w:szCs w:val="28"/>
        </w:rPr>
        <w:t>регионального</w:t>
      </w:r>
      <w:r w:rsidR="00AE4EE6" w:rsidRPr="00760F0B">
        <w:rPr>
          <w:rFonts w:ascii="Times New Roman" w:hAnsi="Times New Roman"/>
          <w:sz w:val="28"/>
          <w:szCs w:val="28"/>
        </w:rPr>
        <w:t xml:space="preserve"> уровня (субъект РФ), муниципального образования, населенного пункта, объекта экономики, также разрабатываются паспорта на потенциально опасные объекты, объекты системы социальной защиты населения и на объекты с массовым пребыванием людей, осуществляющих оптово-розничную торговлю.</w:t>
      </w:r>
    </w:p>
    <w:p w:rsidR="00AE4EE6" w:rsidRPr="00760F0B"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4.2.4. </w:t>
      </w:r>
      <w:r w:rsidR="00AE4EE6" w:rsidRPr="00760F0B">
        <w:rPr>
          <w:rFonts w:ascii="Times New Roman" w:hAnsi="Times New Roman"/>
          <w:sz w:val="28"/>
          <w:szCs w:val="28"/>
        </w:rPr>
        <w:t xml:space="preserve">Каждый уровень паспорта территории состоит из </w:t>
      </w:r>
      <w:r w:rsidR="00AC1042">
        <w:rPr>
          <w:rFonts w:ascii="Times New Roman" w:hAnsi="Times New Roman"/>
          <w:sz w:val="28"/>
          <w:szCs w:val="28"/>
        </w:rPr>
        <w:t>4</w:t>
      </w:r>
      <w:r w:rsidR="00AE4EE6" w:rsidRPr="00760F0B">
        <w:rPr>
          <w:rFonts w:ascii="Times New Roman" w:hAnsi="Times New Roman"/>
          <w:sz w:val="28"/>
          <w:szCs w:val="28"/>
        </w:rPr>
        <w:t xml:space="preserve"> разделов:</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 раздел:  общая информация (характеристика);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2 раздел:  риски возникновения ЧС;</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3 раздел:  информационно-справочные материалы.</w:t>
      </w:r>
    </w:p>
    <w:p w:rsidR="00690981" w:rsidRPr="00344B61" w:rsidRDefault="00690981" w:rsidP="00AE4EE6">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760F0B">
        <w:rPr>
          <w:rFonts w:ascii="Times New Roman" w:hAnsi="Times New Roman"/>
          <w:sz w:val="28"/>
          <w:szCs w:val="28"/>
        </w:rPr>
        <w:t xml:space="preserve"> раздел:  </w:t>
      </w:r>
      <w:r>
        <w:rPr>
          <w:rFonts w:ascii="Times New Roman" w:hAnsi="Times New Roman"/>
          <w:sz w:val="28"/>
          <w:szCs w:val="28"/>
        </w:rPr>
        <w:t>обеспеченность территории</w:t>
      </w:r>
      <w:r w:rsidR="00184588">
        <w:rPr>
          <w:rFonts w:ascii="Times New Roman" w:hAnsi="Times New Roman"/>
          <w:sz w:val="28"/>
          <w:szCs w:val="28"/>
        </w:rPr>
        <w:t xml:space="preserve"> </w:t>
      </w:r>
      <w:r w:rsidR="00184588" w:rsidRPr="00344B61">
        <w:rPr>
          <w:rFonts w:ascii="Times New Roman" w:hAnsi="Times New Roman"/>
          <w:sz w:val="28"/>
          <w:szCs w:val="28"/>
        </w:rPr>
        <w:t>(для паспорта территории федерального округа, субъекта РФ)</w:t>
      </w:r>
      <w:r w:rsidRPr="00344B61">
        <w:rPr>
          <w:rFonts w:ascii="Times New Roman" w:hAnsi="Times New Roman"/>
          <w:sz w:val="28"/>
          <w:szCs w:val="28"/>
        </w:rPr>
        <w:t>.</w:t>
      </w:r>
    </w:p>
    <w:p w:rsidR="00AE4EE6" w:rsidRPr="00760F0B"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4.2.4.1. </w:t>
      </w:r>
      <w:r w:rsidR="00AE4EE6" w:rsidRPr="00760F0B">
        <w:rPr>
          <w:rFonts w:ascii="Times New Roman" w:hAnsi="Times New Roman"/>
          <w:sz w:val="28"/>
          <w:szCs w:val="28"/>
        </w:rPr>
        <w:t>Общая информация отрабатывается с использованием общедоступных ресурсов. Раздел характеризует административное обустройство территорий, географическое расположение, основные направления экономической деятельности, социально – экономи</w:t>
      </w:r>
      <w:r w:rsidRPr="00760F0B">
        <w:rPr>
          <w:rFonts w:ascii="Times New Roman" w:hAnsi="Times New Roman"/>
          <w:sz w:val="28"/>
          <w:szCs w:val="28"/>
        </w:rPr>
        <w:t>ческие показатели территорий.</w:t>
      </w:r>
    </w:p>
    <w:p w:rsidR="00AE4EE6"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4.2.4.2. </w:t>
      </w:r>
      <w:r w:rsidR="00AE4EE6" w:rsidRPr="00760F0B">
        <w:rPr>
          <w:rFonts w:ascii="Times New Roman" w:hAnsi="Times New Roman"/>
          <w:sz w:val="28"/>
          <w:szCs w:val="28"/>
        </w:rPr>
        <w:t xml:space="preserve">Во втором разделе отражены риски возможных </w:t>
      </w:r>
      <w:r w:rsidR="00F06FB4" w:rsidRPr="00760F0B">
        <w:rPr>
          <w:rFonts w:ascii="Times New Roman" w:hAnsi="Times New Roman"/>
          <w:sz w:val="28"/>
          <w:szCs w:val="28"/>
        </w:rPr>
        <w:t>ЧС</w:t>
      </w:r>
      <w:r w:rsidRPr="00760F0B">
        <w:rPr>
          <w:rFonts w:ascii="Times New Roman" w:hAnsi="Times New Roman"/>
          <w:sz w:val="28"/>
          <w:szCs w:val="28"/>
        </w:rPr>
        <w:t>,</w:t>
      </w:r>
      <w:r w:rsidR="00AE4EE6" w:rsidRPr="00760F0B">
        <w:rPr>
          <w:rFonts w:ascii="Times New Roman" w:hAnsi="Times New Roman"/>
          <w:sz w:val="28"/>
          <w:szCs w:val="28"/>
        </w:rPr>
        <w:t xml:space="preserve"> являющиеся исходными данными для формирования группировки сил и планированию их действий в условиях </w:t>
      </w:r>
      <w:r w:rsidR="00F06FB4" w:rsidRPr="00760F0B">
        <w:rPr>
          <w:rFonts w:ascii="Times New Roman" w:hAnsi="Times New Roman"/>
          <w:sz w:val="28"/>
          <w:szCs w:val="28"/>
        </w:rPr>
        <w:t>ЧС</w:t>
      </w:r>
      <w:r w:rsidR="00AE4EE6" w:rsidRPr="00760F0B">
        <w:rPr>
          <w:rFonts w:ascii="Times New Roman" w:hAnsi="Times New Roman"/>
          <w:sz w:val="28"/>
          <w:szCs w:val="28"/>
        </w:rPr>
        <w:t>.</w:t>
      </w:r>
    </w:p>
    <w:p w:rsidR="00AE4EE6"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4.2.4.3. </w:t>
      </w:r>
      <w:r w:rsidR="00AE4EE6" w:rsidRPr="00760F0B">
        <w:rPr>
          <w:rFonts w:ascii="Times New Roman" w:hAnsi="Times New Roman"/>
          <w:sz w:val="28"/>
          <w:szCs w:val="28"/>
        </w:rPr>
        <w:t>В третьем разделе содержатся информационно-справочные материалы раскрывающ</w:t>
      </w:r>
      <w:r w:rsidR="0048213F" w:rsidRPr="00760F0B">
        <w:rPr>
          <w:rFonts w:ascii="Times New Roman" w:hAnsi="Times New Roman"/>
          <w:sz w:val="28"/>
          <w:szCs w:val="28"/>
        </w:rPr>
        <w:t>ие</w:t>
      </w:r>
      <w:r w:rsidR="00AE4EE6" w:rsidRPr="00760F0B">
        <w:rPr>
          <w:rFonts w:ascii="Times New Roman" w:hAnsi="Times New Roman"/>
          <w:sz w:val="28"/>
          <w:szCs w:val="28"/>
        </w:rPr>
        <w:t xml:space="preserve"> основные показатели возможных </w:t>
      </w:r>
      <w:r w:rsidR="00F06FB4" w:rsidRPr="00760F0B">
        <w:rPr>
          <w:rFonts w:ascii="Times New Roman" w:hAnsi="Times New Roman"/>
          <w:sz w:val="28"/>
          <w:szCs w:val="28"/>
        </w:rPr>
        <w:t>ЧС</w:t>
      </w:r>
      <w:r w:rsidR="00AE4EE6" w:rsidRPr="00760F0B">
        <w:rPr>
          <w:rFonts w:ascii="Times New Roman" w:hAnsi="Times New Roman"/>
          <w:sz w:val="28"/>
          <w:szCs w:val="28"/>
        </w:rPr>
        <w:t>.</w:t>
      </w:r>
    </w:p>
    <w:p w:rsidR="00690981" w:rsidRPr="00760F0B" w:rsidRDefault="00690981"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4.2.4.</w:t>
      </w:r>
      <w:r>
        <w:rPr>
          <w:rFonts w:ascii="Times New Roman" w:hAnsi="Times New Roman"/>
          <w:sz w:val="28"/>
          <w:szCs w:val="28"/>
        </w:rPr>
        <w:t>4</w:t>
      </w:r>
      <w:r w:rsidRPr="00760F0B">
        <w:rPr>
          <w:rFonts w:ascii="Times New Roman" w:hAnsi="Times New Roman"/>
          <w:sz w:val="28"/>
          <w:szCs w:val="28"/>
        </w:rPr>
        <w:t>.</w:t>
      </w:r>
      <w:r>
        <w:rPr>
          <w:rFonts w:ascii="Times New Roman" w:hAnsi="Times New Roman"/>
          <w:sz w:val="28"/>
          <w:szCs w:val="28"/>
        </w:rPr>
        <w:t xml:space="preserve"> В четвертом разделе раскрывается наличие техники и средств, которые могут применяться </w:t>
      </w:r>
      <w:r w:rsidR="0022097A">
        <w:rPr>
          <w:rFonts w:ascii="Times New Roman" w:hAnsi="Times New Roman"/>
          <w:sz w:val="28"/>
          <w:szCs w:val="28"/>
        </w:rPr>
        <w:t>при ликвидации ЧС.</w:t>
      </w:r>
    </w:p>
    <w:p w:rsidR="00AE4EE6" w:rsidRPr="00760F0B" w:rsidRDefault="0048213F"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Структура паспорта территории приведена в Приложении № </w:t>
      </w:r>
      <w:r w:rsidR="00AF59B9" w:rsidRPr="00760F0B">
        <w:rPr>
          <w:rFonts w:ascii="Times New Roman" w:hAnsi="Times New Roman"/>
          <w:sz w:val="28"/>
          <w:szCs w:val="28"/>
        </w:rPr>
        <w:t>3</w:t>
      </w:r>
      <w:r w:rsidR="007B044C" w:rsidRPr="00760F0B">
        <w:rPr>
          <w:rFonts w:ascii="Times New Roman" w:hAnsi="Times New Roman"/>
          <w:sz w:val="28"/>
          <w:szCs w:val="28"/>
        </w:rPr>
        <w:t>3</w:t>
      </w:r>
      <w:r w:rsidR="00AE4EE6" w:rsidRPr="00760F0B">
        <w:rPr>
          <w:rFonts w:ascii="Times New Roman" w:hAnsi="Times New Roman"/>
          <w:sz w:val="28"/>
          <w:szCs w:val="28"/>
        </w:rPr>
        <w:t>.</w:t>
      </w:r>
    </w:p>
    <w:p w:rsidR="00AE4EE6" w:rsidRPr="00760F0B" w:rsidRDefault="00E271ED"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041357" w:rsidRPr="00760F0B">
        <w:rPr>
          <w:rFonts w:ascii="Times New Roman" w:hAnsi="Times New Roman"/>
          <w:sz w:val="28"/>
          <w:szCs w:val="28"/>
        </w:rPr>
        <w:t>5</w:t>
      </w:r>
      <w:r w:rsidR="00AE4EE6" w:rsidRPr="00760F0B">
        <w:rPr>
          <w:rFonts w:ascii="Times New Roman" w:hAnsi="Times New Roman"/>
          <w:sz w:val="28"/>
          <w:szCs w:val="28"/>
        </w:rPr>
        <w:t xml:space="preserve">Паспорта территорий разрабатываются в тесном взаимодействии с территориальными органами </w:t>
      </w:r>
      <w:r w:rsidR="00963E6D" w:rsidRPr="00760F0B">
        <w:rPr>
          <w:rFonts w:ascii="Times New Roman" w:hAnsi="Times New Roman"/>
          <w:sz w:val="28"/>
          <w:szCs w:val="28"/>
        </w:rPr>
        <w:t>ФОИВ</w:t>
      </w:r>
      <w:r w:rsidR="00AE4EE6" w:rsidRPr="00760F0B">
        <w:rPr>
          <w:rFonts w:ascii="Times New Roman" w:hAnsi="Times New Roman"/>
          <w:sz w:val="28"/>
          <w:szCs w:val="28"/>
        </w:rPr>
        <w:t xml:space="preserve">, органами исполнительной власти субъектов </w:t>
      </w:r>
      <w:r w:rsidRPr="00760F0B">
        <w:rPr>
          <w:rFonts w:ascii="Times New Roman" w:hAnsi="Times New Roman"/>
          <w:sz w:val="28"/>
          <w:szCs w:val="28"/>
        </w:rPr>
        <w:t>РФ</w:t>
      </w:r>
      <w:r w:rsidR="00AE4EE6" w:rsidRPr="00760F0B">
        <w:rPr>
          <w:rFonts w:ascii="Times New Roman" w:hAnsi="Times New Roman"/>
          <w:sz w:val="28"/>
          <w:szCs w:val="28"/>
        </w:rPr>
        <w:t xml:space="preserve">, органами местного самоуправления и организациями, с учетом требований федеральных законов, указов и распоряжений Президента </w:t>
      </w:r>
      <w:r w:rsidRPr="00760F0B">
        <w:rPr>
          <w:rFonts w:ascii="Times New Roman" w:hAnsi="Times New Roman"/>
          <w:sz w:val="28"/>
          <w:szCs w:val="28"/>
        </w:rPr>
        <w:t>РФ</w:t>
      </w:r>
      <w:r w:rsidR="00AE4EE6" w:rsidRPr="00760F0B">
        <w:rPr>
          <w:rFonts w:ascii="Times New Roman" w:hAnsi="Times New Roman"/>
          <w:sz w:val="28"/>
          <w:szCs w:val="28"/>
        </w:rPr>
        <w:t xml:space="preserve">, постановлений Правительства </w:t>
      </w:r>
      <w:r w:rsidRPr="00760F0B">
        <w:rPr>
          <w:rFonts w:ascii="Times New Roman" w:hAnsi="Times New Roman"/>
          <w:sz w:val="28"/>
          <w:szCs w:val="28"/>
        </w:rPr>
        <w:t>РФ</w:t>
      </w:r>
      <w:r w:rsidR="00AE4EE6" w:rsidRPr="00760F0B">
        <w:rPr>
          <w:rFonts w:ascii="Times New Roman" w:hAnsi="Times New Roman"/>
          <w:sz w:val="28"/>
          <w:szCs w:val="28"/>
        </w:rPr>
        <w:t xml:space="preserve">, руководящих документов МЧС России и других министерств и ведомств </w:t>
      </w:r>
      <w:r w:rsidR="00164F4F" w:rsidRPr="00760F0B">
        <w:rPr>
          <w:rFonts w:ascii="Times New Roman" w:hAnsi="Times New Roman"/>
          <w:sz w:val="28"/>
          <w:szCs w:val="28"/>
        </w:rPr>
        <w:t>РФ</w:t>
      </w:r>
      <w:r w:rsidR="00AE4EE6" w:rsidRPr="00760F0B">
        <w:rPr>
          <w:rFonts w:ascii="Times New Roman" w:hAnsi="Times New Roman"/>
          <w:sz w:val="28"/>
          <w:szCs w:val="28"/>
        </w:rPr>
        <w:t>.</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4.2.6. </w:t>
      </w:r>
      <w:r w:rsidR="00AE4EE6" w:rsidRPr="00760F0B">
        <w:rPr>
          <w:rFonts w:ascii="Times New Roman" w:hAnsi="Times New Roman"/>
          <w:sz w:val="28"/>
          <w:szCs w:val="28"/>
        </w:rPr>
        <w:t xml:space="preserve">Материалы, представленные в паспортах территорий должны предусматривать объем, сроки и порядок выполнения мероприятий РСЧС по предупреждению или снижению последствий производственных аварий, катастроф и стихийных бедствий при угрозе их возникновения, а также по защите населения, материальных и культурных ценностей, проведению </w:t>
      </w:r>
      <w:r w:rsidR="00ED3036" w:rsidRPr="00760F0B">
        <w:rPr>
          <w:rFonts w:ascii="Times New Roman" w:hAnsi="Times New Roman"/>
          <w:sz w:val="28"/>
          <w:szCs w:val="28"/>
        </w:rPr>
        <w:t>АСДНР</w:t>
      </w:r>
      <w:r w:rsidR="00AE4EE6" w:rsidRPr="00760F0B">
        <w:rPr>
          <w:rFonts w:ascii="Times New Roman" w:hAnsi="Times New Roman"/>
          <w:sz w:val="28"/>
          <w:szCs w:val="28"/>
        </w:rPr>
        <w:t xml:space="preserve"> при их возникновении.</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4.2.7. </w:t>
      </w:r>
      <w:r w:rsidR="00AE4EE6" w:rsidRPr="00760F0B">
        <w:rPr>
          <w:rFonts w:ascii="Times New Roman" w:hAnsi="Times New Roman"/>
          <w:sz w:val="28"/>
          <w:szCs w:val="28"/>
        </w:rPr>
        <w:t xml:space="preserve">Практическая разработка разделов паспортов территорий заключается в детальном прогнозировании возможной обстановки, которая </w:t>
      </w:r>
      <w:r w:rsidR="00AE4EE6" w:rsidRPr="00760F0B">
        <w:rPr>
          <w:rFonts w:ascii="Times New Roman" w:hAnsi="Times New Roman"/>
          <w:sz w:val="28"/>
          <w:szCs w:val="28"/>
        </w:rPr>
        <w:lastRenderedPageBreak/>
        <w:t>может сложиться при угрозе или возникновении производственных аварий, катастроф и стихийных бедствий, оценке разрушений, потерь и выработке решения на ликвидацию последствий.</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4.2.8. </w:t>
      </w:r>
      <w:r w:rsidR="00AE4EE6" w:rsidRPr="00760F0B">
        <w:rPr>
          <w:rFonts w:ascii="Times New Roman" w:hAnsi="Times New Roman"/>
          <w:sz w:val="28"/>
          <w:szCs w:val="28"/>
        </w:rPr>
        <w:t xml:space="preserve">Разработанный паспорт </w:t>
      </w:r>
      <w:r w:rsidR="00340750" w:rsidRPr="00760F0B">
        <w:rPr>
          <w:rFonts w:ascii="Times New Roman" w:hAnsi="Times New Roman"/>
          <w:sz w:val="28"/>
          <w:szCs w:val="28"/>
        </w:rPr>
        <w:t xml:space="preserve">территории </w:t>
      </w:r>
      <w:r w:rsidR="00AE4EE6" w:rsidRPr="00760F0B">
        <w:rPr>
          <w:rFonts w:ascii="Times New Roman" w:hAnsi="Times New Roman"/>
          <w:sz w:val="28"/>
          <w:szCs w:val="28"/>
        </w:rPr>
        <w:t>должен решать основные задачи:</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предупреждение </w:t>
      </w:r>
      <w:r w:rsidR="00F06FB4" w:rsidRPr="00760F0B">
        <w:rPr>
          <w:rFonts w:ascii="Times New Roman" w:hAnsi="Times New Roman"/>
          <w:sz w:val="28"/>
          <w:szCs w:val="28"/>
        </w:rPr>
        <w:t>ЧС</w:t>
      </w:r>
      <w:r w:rsidRPr="00760F0B">
        <w:rPr>
          <w:rFonts w:ascii="Times New Roman" w:hAnsi="Times New Roman"/>
          <w:sz w:val="28"/>
          <w:szCs w:val="28"/>
        </w:rPr>
        <w:t>;</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реагирование </w:t>
      </w:r>
      <w:r w:rsidR="00AE4EE6" w:rsidRPr="00760F0B">
        <w:rPr>
          <w:rFonts w:ascii="Times New Roman" w:hAnsi="Times New Roman"/>
          <w:sz w:val="28"/>
          <w:szCs w:val="28"/>
        </w:rPr>
        <w:t xml:space="preserve">и ликвидация </w:t>
      </w:r>
      <w:r w:rsidR="00F06FB4" w:rsidRPr="00760F0B">
        <w:rPr>
          <w:rFonts w:ascii="Times New Roman" w:hAnsi="Times New Roman"/>
          <w:sz w:val="28"/>
          <w:szCs w:val="28"/>
        </w:rPr>
        <w:t>ЧС</w:t>
      </w:r>
      <w:r w:rsidRPr="00760F0B">
        <w:rPr>
          <w:rFonts w:ascii="Times New Roman" w:hAnsi="Times New Roman"/>
          <w:sz w:val="28"/>
          <w:szCs w:val="28"/>
        </w:rPr>
        <w:t>;</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возврат </w:t>
      </w:r>
      <w:r w:rsidR="00AE4EE6" w:rsidRPr="00760F0B">
        <w:rPr>
          <w:rFonts w:ascii="Times New Roman" w:hAnsi="Times New Roman"/>
          <w:sz w:val="28"/>
          <w:szCs w:val="28"/>
        </w:rPr>
        <w:t>к нормальному функционированию территориальной единицы (объекта).</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4.2.9. </w:t>
      </w:r>
      <w:r w:rsidR="00AE4EE6" w:rsidRPr="00760F0B">
        <w:rPr>
          <w:rFonts w:ascii="Times New Roman" w:hAnsi="Times New Roman"/>
          <w:sz w:val="28"/>
          <w:szCs w:val="28"/>
        </w:rPr>
        <w:t xml:space="preserve">Подготовка паспорта </w:t>
      </w:r>
      <w:r w:rsidR="00340750" w:rsidRPr="00760F0B">
        <w:rPr>
          <w:rFonts w:ascii="Times New Roman" w:hAnsi="Times New Roman"/>
          <w:sz w:val="28"/>
          <w:szCs w:val="28"/>
        </w:rPr>
        <w:t xml:space="preserve">территории </w:t>
      </w:r>
      <w:r w:rsidR="00AE4EE6" w:rsidRPr="00760F0B">
        <w:rPr>
          <w:rFonts w:ascii="Times New Roman" w:hAnsi="Times New Roman"/>
          <w:sz w:val="28"/>
          <w:szCs w:val="28"/>
        </w:rPr>
        <w:t xml:space="preserve">включает в себя </w:t>
      </w:r>
      <w:r w:rsidRPr="00760F0B">
        <w:rPr>
          <w:rFonts w:ascii="Times New Roman" w:hAnsi="Times New Roman"/>
          <w:sz w:val="28"/>
          <w:szCs w:val="28"/>
        </w:rPr>
        <w:t>три</w:t>
      </w:r>
      <w:r w:rsidR="00AE4EE6" w:rsidRPr="00760F0B">
        <w:rPr>
          <w:rFonts w:ascii="Times New Roman" w:hAnsi="Times New Roman"/>
          <w:sz w:val="28"/>
          <w:szCs w:val="28"/>
        </w:rPr>
        <w:t xml:space="preserve"> основных этапа</w:t>
      </w:r>
      <w:r w:rsidRPr="00760F0B">
        <w:rPr>
          <w:rFonts w:ascii="Times New Roman" w:hAnsi="Times New Roman"/>
          <w:sz w:val="28"/>
          <w:szCs w:val="28"/>
        </w:rPr>
        <w:t>:</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 этап </w:t>
      </w:r>
      <w:r w:rsidR="00340750" w:rsidRPr="00760F0B">
        <w:rPr>
          <w:rFonts w:ascii="Times New Roman" w:hAnsi="Times New Roman"/>
          <w:sz w:val="28"/>
          <w:szCs w:val="28"/>
        </w:rPr>
        <w:t xml:space="preserve">- </w:t>
      </w:r>
      <w:r w:rsidRPr="00760F0B">
        <w:rPr>
          <w:rFonts w:ascii="Times New Roman" w:hAnsi="Times New Roman"/>
          <w:sz w:val="28"/>
          <w:szCs w:val="28"/>
        </w:rPr>
        <w:t>определение исходных данных</w:t>
      </w:r>
      <w:r w:rsidR="00A21213" w:rsidRPr="00760F0B">
        <w:rPr>
          <w:rFonts w:ascii="Times New Roman" w:hAnsi="Times New Roman"/>
          <w:sz w:val="28"/>
          <w:szCs w:val="28"/>
        </w:rPr>
        <w:t>;</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2 этап </w:t>
      </w:r>
      <w:r w:rsidR="00340750" w:rsidRPr="00760F0B">
        <w:rPr>
          <w:rFonts w:ascii="Times New Roman" w:hAnsi="Times New Roman"/>
          <w:sz w:val="28"/>
          <w:szCs w:val="28"/>
        </w:rPr>
        <w:t xml:space="preserve">- </w:t>
      </w:r>
      <w:r w:rsidRPr="00760F0B">
        <w:rPr>
          <w:rFonts w:ascii="Times New Roman" w:hAnsi="Times New Roman"/>
          <w:sz w:val="28"/>
          <w:szCs w:val="28"/>
        </w:rPr>
        <w:t>разработка паспорта</w:t>
      </w:r>
      <w:r w:rsidR="00A21213" w:rsidRPr="00760F0B">
        <w:rPr>
          <w:rFonts w:ascii="Times New Roman" w:hAnsi="Times New Roman"/>
          <w:sz w:val="28"/>
          <w:szCs w:val="28"/>
        </w:rPr>
        <w:t xml:space="preserve"> территории;</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 этап </w:t>
      </w:r>
      <w:r w:rsidR="00340750" w:rsidRPr="00760F0B">
        <w:rPr>
          <w:rFonts w:ascii="Times New Roman" w:hAnsi="Times New Roman"/>
          <w:sz w:val="28"/>
          <w:szCs w:val="28"/>
        </w:rPr>
        <w:t xml:space="preserve">- </w:t>
      </w:r>
      <w:r w:rsidRPr="00760F0B">
        <w:rPr>
          <w:rFonts w:ascii="Times New Roman" w:hAnsi="Times New Roman"/>
          <w:sz w:val="28"/>
          <w:szCs w:val="28"/>
        </w:rPr>
        <w:t xml:space="preserve">утверждение </w:t>
      </w:r>
      <w:r w:rsidR="00340750" w:rsidRPr="00760F0B">
        <w:rPr>
          <w:rFonts w:ascii="Times New Roman" w:hAnsi="Times New Roman"/>
          <w:sz w:val="28"/>
          <w:szCs w:val="28"/>
        </w:rPr>
        <w:t xml:space="preserve">паспорта территории </w:t>
      </w:r>
      <w:r w:rsidRPr="00760F0B">
        <w:rPr>
          <w:rFonts w:ascii="Times New Roman" w:hAnsi="Times New Roman"/>
          <w:sz w:val="28"/>
          <w:szCs w:val="28"/>
        </w:rPr>
        <w:t xml:space="preserve">и дальнейшая реализация </w:t>
      </w:r>
      <w:r w:rsidR="00340750" w:rsidRPr="00760F0B">
        <w:rPr>
          <w:rFonts w:ascii="Times New Roman" w:hAnsi="Times New Roman"/>
          <w:sz w:val="28"/>
          <w:szCs w:val="28"/>
        </w:rPr>
        <w:t xml:space="preserve">его </w:t>
      </w:r>
      <w:r w:rsidRPr="00760F0B">
        <w:rPr>
          <w:rFonts w:ascii="Times New Roman" w:hAnsi="Times New Roman"/>
          <w:sz w:val="28"/>
          <w:szCs w:val="28"/>
        </w:rPr>
        <w:t xml:space="preserve">в </w:t>
      </w:r>
      <w:r w:rsidRPr="0037493B">
        <w:rPr>
          <w:rFonts w:ascii="Times New Roman" w:hAnsi="Times New Roman"/>
          <w:b/>
          <w:i/>
          <w:sz w:val="28"/>
          <w:szCs w:val="28"/>
        </w:rPr>
        <w:t>орган</w:t>
      </w:r>
      <w:r w:rsidR="00184588">
        <w:rPr>
          <w:rFonts w:ascii="Times New Roman" w:hAnsi="Times New Roman"/>
          <w:b/>
          <w:i/>
          <w:sz w:val="28"/>
          <w:szCs w:val="28"/>
        </w:rPr>
        <w:t>ах</w:t>
      </w:r>
      <w:r w:rsidRPr="00760F0B">
        <w:rPr>
          <w:rFonts w:ascii="Times New Roman" w:hAnsi="Times New Roman"/>
          <w:sz w:val="28"/>
          <w:szCs w:val="28"/>
        </w:rPr>
        <w:t xml:space="preserve"> повседневного управления РСЧС.</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4.2.9.1. </w:t>
      </w:r>
      <w:r w:rsidR="00AE4EE6" w:rsidRPr="00760F0B">
        <w:rPr>
          <w:rFonts w:ascii="Times New Roman" w:hAnsi="Times New Roman"/>
          <w:sz w:val="28"/>
          <w:szCs w:val="28"/>
        </w:rPr>
        <w:t xml:space="preserve">В ходе первого этапа при определении исходных данных привлекаются специалисты различных сфер деятельности, сторонние организации и соответствующие подразделения МЧС России, </w:t>
      </w:r>
      <w:r w:rsidRPr="00760F0B">
        <w:rPr>
          <w:rFonts w:ascii="Times New Roman" w:hAnsi="Times New Roman"/>
          <w:sz w:val="28"/>
          <w:szCs w:val="28"/>
        </w:rPr>
        <w:t>проводящие работу</w:t>
      </w:r>
      <w:r w:rsidR="00AE4EE6" w:rsidRPr="00760F0B">
        <w:rPr>
          <w:rFonts w:ascii="Times New Roman" w:hAnsi="Times New Roman"/>
          <w:sz w:val="28"/>
          <w:szCs w:val="28"/>
        </w:rPr>
        <w:t>, в ходе которой:</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разрабатывается </w:t>
      </w:r>
      <w:r w:rsidR="00AE4EE6" w:rsidRPr="00760F0B">
        <w:rPr>
          <w:rFonts w:ascii="Times New Roman" w:hAnsi="Times New Roman"/>
          <w:sz w:val="28"/>
          <w:szCs w:val="28"/>
        </w:rPr>
        <w:t>общая информация;</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определяются </w:t>
      </w:r>
      <w:r w:rsidR="00AE4EE6" w:rsidRPr="00760F0B">
        <w:rPr>
          <w:rFonts w:ascii="Times New Roman" w:hAnsi="Times New Roman"/>
          <w:sz w:val="28"/>
          <w:szCs w:val="28"/>
        </w:rPr>
        <w:t>возможные опасности для территорий;</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проводится </w:t>
      </w:r>
      <w:r w:rsidR="00AE4EE6" w:rsidRPr="00760F0B">
        <w:rPr>
          <w:rFonts w:ascii="Times New Roman" w:hAnsi="Times New Roman"/>
          <w:sz w:val="28"/>
          <w:szCs w:val="28"/>
        </w:rPr>
        <w:t>расчет риска возникновения различных видов опасностей;</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проводится </w:t>
      </w:r>
      <w:r w:rsidR="00AE4EE6" w:rsidRPr="00760F0B">
        <w:rPr>
          <w:rFonts w:ascii="Times New Roman" w:hAnsi="Times New Roman"/>
          <w:sz w:val="28"/>
          <w:szCs w:val="28"/>
        </w:rPr>
        <w:t>оценка возможных последствий ЧС и состояния работ по предупреждению ЧС, оценка готовности сил и средств;</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4.2.9.2. </w:t>
      </w:r>
      <w:r w:rsidR="00AE4EE6" w:rsidRPr="00760F0B">
        <w:rPr>
          <w:rFonts w:ascii="Times New Roman" w:hAnsi="Times New Roman"/>
          <w:sz w:val="28"/>
          <w:szCs w:val="28"/>
        </w:rPr>
        <w:t xml:space="preserve">В ходе второго этапа </w:t>
      </w:r>
      <w:r w:rsidRPr="00760F0B">
        <w:rPr>
          <w:rFonts w:ascii="Times New Roman" w:hAnsi="Times New Roman"/>
          <w:sz w:val="28"/>
          <w:szCs w:val="28"/>
        </w:rPr>
        <w:t>(</w:t>
      </w:r>
      <w:r w:rsidR="00AE4EE6" w:rsidRPr="00760F0B">
        <w:rPr>
          <w:rFonts w:ascii="Times New Roman" w:hAnsi="Times New Roman"/>
          <w:sz w:val="28"/>
          <w:szCs w:val="28"/>
        </w:rPr>
        <w:t>после определения исходных данных</w:t>
      </w:r>
      <w:r w:rsidRPr="00760F0B">
        <w:rPr>
          <w:rFonts w:ascii="Times New Roman" w:hAnsi="Times New Roman"/>
          <w:sz w:val="28"/>
          <w:szCs w:val="28"/>
        </w:rPr>
        <w:t>)</w:t>
      </w:r>
      <w:r w:rsidR="00AE4EE6" w:rsidRPr="00760F0B">
        <w:rPr>
          <w:rFonts w:ascii="Times New Roman" w:hAnsi="Times New Roman"/>
          <w:sz w:val="28"/>
          <w:szCs w:val="28"/>
        </w:rPr>
        <w:t xml:space="preserve"> проводятся следующие мероприятия:</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определяется </w:t>
      </w:r>
      <w:r w:rsidR="00AE4EE6" w:rsidRPr="00760F0B">
        <w:rPr>
          <w:rFonts w:ascii="Times New Roman" w:hAnsi="Times New Roman"/>
          <w:sz w:val="28"/>
          <w:szCs w:val="28"/>
        </w:rPr>
        <w:t>состав рабочей группы для разработки паспорта</w:t>
      </w:r>
      <w:r w:rsidRPr="00760F0B">
        <w:rPr>
          <w:rFonts w:ascii="Times New Roman" w:hAnsi="Times New Roman"/>
          <w:sz w:val="28"/>
          <w:szCs w:val="28"/>
        </w:rPr>
        <w:t xml:space="preserve"> территории</w:t>
      </w:r>
      <w:r w:rsidR="00AE4EE6" w:rsidRPr="00760F0B">
        <w:rPr>
          <w:rFonts w:ascii="Times New Roman" w:hAnsi="Times New Roman"/>
          <w:sz w:val="28"/>
          <w:szCs w:val="28"/>
        </w:rPr>
        <w:t>;</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организация </w:t>
      </w:r>
      <w:r w:rsidR="00AE4EE6" w:rsidRPr="00760F0B">
        <w:rPr>
          <w:rFonts w:ascii="Times New Roman" w:hAnsi="Times New Roman"/>
          <w:sz w:val="28"/>
          <w:szCs w:val="28"/>
        </w:rPr>
        <w:t>деятельности рабочей группы;</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проводится </w:t>
      </w:r>
      <w:r w:rsidR="00AE4EE6" w:rsidRPr="00760F0B">
        <w:rPr>
          <w:rFonts w:ascii="Times New Roman" w:hAnsi="Times New Roman"/>
          <w:sz w:val="28"/>
          <w:szCs w:val="28"/>
        </w:rPr>
        <w:t>экспертная оценка паспорта</w:t>
      </w:r>
      <w:r w:rsidRPr="00760F0B">
        <w:rPr>
          <w:rFonts w:ascii="Times New Roman" w:hAnsi="Times New Roman"/>
          <w:sz w:val="28"/>
          <w:szCs w:val="28"/>
        </w:rPr>
        <w:t xml:space="preserve"> территории</w:t>
      </w:r>
      <w:r w:rsidR="00AE4EE6" w:rsidRPr="00760F0B">
        <w:rPr>
          <w:rFonts w:ascii="Times New Roman" w:hAnsi="Times New Roman"/>
          <w:sz w:val="28"/>
          <w:szCs w:val="28"/>
        </w:rPr>
        <w:t>.</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4.2.9.3. На третьем этапе</w:t>
      </w:r>
      <w:r w:rsidR="00AE4EE6" w:rsidRPr="00760F0B">
        <w:rPr>
          <w:rFonts w:ascii="Times New Roman" w:hAnsi="Times New Roman"/>
          <w:sz w:val="28"/>
          <w:szCs w:val="28"/>
        </w:rPr>
        <w:t xml:space="preserve"> проводится согласование паспорта </w:t>
      </w:r>
      <w:r w:rsidRPr="00760F0B">
        <w:rPr>
          <w:rFonts w:ascii="Times New Roman" w:hAnsi="Times New Roman"/>
          <w:sz w:val="28"/>
          <w:szCs w:val="28"/>
        </w:rPr>
        <w:t xml:space="preserve">территории </w:t>
      </w:r>
      <w:r w:rsidR="00AE4EE6" w:rsidRPr="00760F0B">
        <w:rPr>
          <w:rFonts w:ascii="Times New Roman" w:hAnsi="Times New Roman"/>
          <w:sz w:val="28"/>
          <w:szCs w:val="28"/>
        </w:rPr>
        <w:t xml:space="preserve">с </w:t>
      </w:r>
      <w:r w:rsidR="005857C1" w:rsidRPr="00760F0B">
        <w:rPr>
          <w:rFonts w:ascii="Times New Roman" w:hAnsi="Times New Roman"/>
          <w:sz w:val="28"/>
          <w:szCs w:val="28"/>
        </w:rPr>
        <w:t xml:space="preserve">заинтересованными </w:t>
      </w:r>
      <w:r w:rsidR="00AE4EE6" w:rsidRPr="00760F0B">
        <w:rPr>
          <w:rFonts w:ascii="Times New Roman" w:hAnsi="Times New Roman"/>
          <w:sz w:val="28"/>
          <w:szCs w:val="28"/>
        </w:rPr>
        <w:t xml:space="preserve">ведомствами, учреждениями, организациями и </w:t>
      </w:r>
      <w:r w:rsidR="005857C1" w:rsidRPr="00760F0B">
        <w:rPr>
          <w:rFonts w:ascii="Times New Roman" w:hAnsi="Times New Roman"/>
          <w:sz w:val="28"/>
          <w:szCs w:val="28"/>
        </w:rPr>
        <w:t xml:space="preserve">его </w:t>
      </w:r>
      <w:r w:rsidR="00AE4EE6" w:rsidRPr="00760F0B">
        <w:rPr>
          <w:rFonts w:ascii="Times New Roman" w:hAnsi="Times New Roman"/>
          <w:sz w:val="28"/>
          <w:szCs w:val="28"/>
        </w:rPr>
        <w:t>утвержд</w:t>
      </w:r>
      <w:r w:rsidR="005857C1" w:rsidRPr="00760F0B">
        <w:rPr>
          <w:rFonts w:ascii="Times New Roman" w:hAnsi="Times New Roman"/>
          <w:sz w:val="28"/>
          <w:szCs w:val="28"/>
        </w:rPr>
        <w:t>ение</w:t>
      </w:r>
      <w:r w:rsidR="00AE4EE6" w:rsidRPr="00760F0B">
        <w:rPr>
          <w:rFonts w:ascii="Times New Roman" w:hAnsi="Times New Roman"/>
          <w:sz w:val="28"/>
          <w:szCs w:val="28"/>
        </w:rPr>
        <w:t xml:space="preserve"> соответствующими КЧС и ОПБ.</w:t>
      </w:r>
    </w:p>
    <w:p w:rsidR="00AE4EE6" w:rsidRDefault="005857C1"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4.2.10. </w:t>
      </w:r>
      <w:r w:rsidR="00AE4EE6" w:rsidRPr="00760F0B">
        <w:rPr>
          <w:rFonts w:ascii="Times New Roman" w:hAnsi="Times New Roman"/>
          <w:sz w:val="28"/>
          <w:szCs w:val="28"/>
        </w:rPr>
        <w:t>Порядок разработки, согласования, корректировки, а также список ответственных должностных лиц, утверждается реше</w:t>
      </w:r>
      <w:r w:rsidRPr="00760F0B">
        <w:rPr>
          <w:rFonts w:ascii="Times New Roman" w:hAnsi="Times New Roman"/>
          <w:sz w:val="28"/>
          <w:szCs w:val="28"/>
        </w:rPr>
        <w:t>нием соответствующих КЧС и ОПБ.</w:t>
      </w:r>
    </w:p>
    <w:p w:rsidR="00AE4EE6" w:rsidRPr="00760F0B" w:rsidRDefault="005857C1"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4.2.11. </w:t>
      </w:r>
      <w:r w:rsidR="00AE4EE6" w:rsidRPr="00760F0B">
        <w:rPr>
          <w:rFonts w:ascii="Times New Roman" w:hAnsi="Times New Roman"/>
          <w:sz w:val="28"/>
          <w:szCs w:val="28"/>
        </w:rPr>
        <w:t>В решении КЧ</w:t>
      </w:r>
      <w:r w:rsidRPr="00760F0B">
        <w:rPr>
          <w:rFonts w:ascii="Times New Roman" w:hAnsi="Times New Roman"/>
          <w:sz w:val="28"/>
          <w:szCs w:val="28"/>
        </w:rPr>
        <w:t>С и ОПБ должны быть определены: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конкретные задачи по отработке паспортов территорий руководителям органов управления, сил и средств РСЧС, структурных подразделений органов исполнительной власти субъектов РФ, о</w:t>
      </w:r>
      <w:r w:rsidR="005857C1" w:rsidRPr="00760F0B">
        <w:rPr>
          <w:rFonts w:ascii="Times New Roman" w:hAnsi="Times New Roman"/>
          <w:sz w:val="28"/>
          <w:szCs w:val="28"/>
        </w:rPr>
        <w:t>рганам местного самоуправления;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вопр</w:t>
      </w:r>
      <w:r w:rsidR="005857C1" w:rsidRPr="00760F0B">
        <w:rPr>
          <w:rFonts w:ascii="Times New Roman" w:hAnsi="Times New Roman"/>
          <w:sz w:val="28"/>
          <w:szCs w:val="28"/>
        </w:rPr>
        <w:t>осы организации взаимодействия;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ответственные должностные лица за р</w:t>
      </w:r>
      <w:r w:rsidR="005857C1" w:rsidRPr="00760F0B">
        <w:rPr>
          <w:rFonts w:ascii="Times New Roman" w:hAnsi="Times New Roman"/>
          <w:sz w:val="28"/>
          <w:szCs w:val="28"/>
        </w:rPr>
        <w:t>азработку паспортов территорий;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разработки и корр</w:t>
      </w:r>
      <w:r w:rsidR="005857C1" w:rsidRPr="00760F0B">
        <w:rPr>
          <w:rFonts w:ascii="Times New Roman" w:hAnsi="Times New Roman"/>
          <w:sz w:val="28"/>
          <w:szCs w:val="28"/>
        </w:rPr>
        <w:t>ектировки паспортов территории.</w:t>
      </w:r>
    </w:p>
    <w:p w:rsidR="005857C1"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Кроме того, в решении устанавливаются:</w:t>
      </w:r>
    </w:p>
    <w:p w:rsidR="005857C1"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задачи по обеспечению готовности технических средств к работе с паспортами территорий;</w:t>
      </w:r>
    </w:p>
    <w:p w:rsidR="009949D1"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доступа ответственных должностных лиц органов управления, сил РСЧС за наполнение и корректировку разделов паспортов</w:t>
      </w:r>
      <w:r w:rsidR="00336FE3" w:rsidRPr="00760F0B">
        <w:rPr>
          <w:rFonts w:ascii="Times New Roman" w:hAnsi="Times New Roman"/>
          <w:sz w:val="28"/>
          <w:szCs w:val="28"/>
        </w:rPr>
        <w:t xml:space="preserve"> территории</w:t>
      </w:r>
      <w:r w:rsidRPr="00760F0B">
        <w:rPr>
          <w:rFonts w:ascii="Times New Roman" w:hAnsi="Times New Roman"/>
          <w:sz w:val="28"/>
          <w:szCs w:val="28"/>
        </w:rPr>
        <w:t xml:space="preserve">. Территориальные органы МЧС России обязаны проводить работу по обеспечению доступа к паспортам территорий должностных лиц органов управления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w:t>
      </w:r>
    </w:p>
    <w:p w:rsidR="00AE4EE6" w:rsidRDefault="00336FE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4.2.12. </w:t>
      </w:r>
      <w:r w:rsidR="00AE4EE6" w:rsidRPr="00760F0B">
        <w:rPr>
          <w:rFonts w:ascii="Times New Roman" w:hAnsi="Times New Roman"/>
          <w:sz w:val="28"/>
          <w:szCs w:val="28"/>
        </w:rPr>
        <w:t xml:space="preserve">Разработка паспортов </w:t>
      </w:r>
      <w:r w:rsidRPr="00760F0B">
        <w:rPr>
          <w:rFonts w:ascii="Times New Roman" w:hAnsi="Times New Roman"/>
          <w:sz w:val="28"/>
          <w:szCs w:val="28"/>
        </w:rPr>
        <w:t xml:space="preserve">территории </w:t>
      </w:r>
      <w:r w:rsidR="00AE4EE6" w:rsidRPr="00760F0B">
        <w:rPr>
          <w:rFonts w:ascii="Times New Roman" w:hAnsi="Times New Roman"/>
          <w:sz w:val="28"/>
          <w:szCs w:val="28"/>
        </w:rPr>
        <w:t>должна осуществлят</w:t>
      </w:r>
      <w:r w:rsidRPr="00760F0B">
        <w:rPr>
          <w:rFonts w:ascii="Times New Roman" w:hAnsi="Times New Roman"/>
          <w:sz w:val="28"/>
          <w:szCs w:val="28"/>
        </w:rPr>
        <w:t>ь</w:t>
      </w:r>
      <w:r w:rsidR="00AE4EE6" w:rsidRPr="00760F0B">
        <w:rPr>
          <w:rFonts w:ascii="Times New Roman" w:hAnsi="Times New Roman"/>
          <w:sz w:val="28"/>
          <w:szCs w:val="28"/>
        </w:rPr>
        <w:t>ся в соответствии с графиком разработки паспортов территорий, являющимся приложением к решению КЧС и ОПБ.</w:t>
      </w:r>
    </w:p>
    <w:p w:rsidR="00AE4EE6" w:rsidRPr="00760F0B" w:rsidRDefault="00336FE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4.2.13. </w:t>
      </w:r>
      <w:r w:rsidR="00AE4EE6" w:rsidRPr="00760F0B">
        <w:rPr>
          <w:rFonts w:ascii="Times New Roman" w:hAnsi="Times New Roman"/>
          <w:sz w:val="28"/>
          <w:szCs w:val="28"/>
        </w:rPr>
        <w:t xml:space="preserve">Разработанные паспорта территории принимаются комиссионно. В состав комиссий включаются представители </w:t>
      </w:r>
      <w:r w:rsidR="000C1957" w:rsidRPr="00760F0B">
        <w:rPr>
          <w:rFonts w:ascii="Times New Roman" w:hAnsi="Times New Roman"/>
          <w:sz w:val="28"/>
          <w:szCs w:val="28"/>
        </w:rPr>
        <w:t>РЦ</w:t>
      </w:r>
      <w:r w:rsidR="00CB1DFE" w:rsidRPr="00760F0B">
        <w:rPr>
          <w:rFonts w:ascii="Times New Roman" w:hAnsi="Times New Roman"/>
          <w:sz w:val="28"/>
          <w:szCs w:val="28"/>
        </w:rPr>
        <w:t xml:space="preserve"> МЧС России</w:t>
      </w:r>
      <w:r w:rsidR="00AE4EE6" w:rsidRPr="00760F0B">
        <w:rPr>
          <w:rFonts w:ascii="Times New Roman" w:hAnsi="Times New Roman"/>
          <w:sz w:val="28"/>
          <w:szCs w:val="28"/>
        </w:rPr>
        <w:t xml:space="preserve">, </w:t>
      </w:r>
      <w:r w:rsidR="000C1957" w:rsidRPr="00760F0B">
        <w:rPr>
          <w:rFonts w:ascii="Times New Roman" w:hAnsi="Times New Roman"/>
          <w:sz w:val="28"/>
          <w:szCs w:val="28"/>
        </w:rPr>
        <w:t>ГУ</w:t>
      </w:r>
      <w:r w:rsidR="00AE4EE6" w:rsidRPr="00760F0B">
        <w:rPr>
          <w:rFonts w:ascii="Times New Roman" w:hAnsi="Times New Roman"/>
          <w:sz w:val="28"/>
          <w:szCs w:val="28"/>
        </w:rPr>
        <w:t xml:space="preserve"> МЧС России</w:t>
      </w:r>
      <w:r w:rsidR="009B60A5" w:rsidRPr="00760F0B">
        <w:rPr>
          <w:rFonts w:ascii="Times New Roman" w:hAnsi="Times New Roman"/>
          <w:sz w:val="28"/>
          <w:szCs w:val="28"/>
        </w:rPr>
        <w:t xml:space="preserve"> по субъектам РФ</w:t>
      </w:r>
      <w:r w:rsidR="00AE4EE6" w:rsidRPr="00760F0B">
        <w:rPr>
          <w:rFonts w:ascii="Times New Roman" w:hAnsi="Times New Roman"/>
          <w:sz w:val="28"/>
          <w:szCs w:val="28"/>
        </w:rPr>
        <w:t xml:space="preserve">, </w:t>
      </w:r>
      <w:r w:rsidR="007934BF" w:rsidRPr="00760F0B">
        <w:rPr>
          <w:rFonts w:ascii="Times New Roman" w:hAnsi="Times New Roman"/>
          <w:sz w:val="28"/>
          <w:szCs w:val="28"/>
        </w:rPr>
        <w:t>Ф и ТП</w:t>
      </w:r>
      <w:r w:rsidR="00AE4EE6" w:rsidRPr="00760F0B">
        <w:rPr>
          <w:rFonts w:ascii="Times New Roman" w:hAnsi="Times New Roman"/>
          <w:sz w:val="28"/>
          <w:szCs w:val="28"/>
        </w:rPr>
        <w:t xml:space="preserve"> РСЧС. Результат приемки оформляется Актом.</w:t>
      </w:r>
    </w:p>
    <w:p w:rsidR="00AE4EE6" w:rsidRPr="00760F0B" w:rsidRDefault="00336FE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4.2.14. </w:t>
      </w:r>
      <w:r w:rsidR="00AE4EE6" w:rsidRPr="00760F0B">
        <w:rPr>
          <w:rFonts w:ascii="Times New Roman" w:hAnsi="Times New Roman"/>
          <w:sz w:val="28"/>
          <w:szCs w:val="28"/>
        </w:rPr>
        <w:t xml:space="preserve">В </w:t>
      </w:r>
      <w:r w:rsidR="00704AF5" w:rsidRPr="00760F0B">
        <w:rPr>
          <w:rFonts w:ascii="Times New Roman" w:hAnsi="Times New Roman"/>
          <w:sz w:val="28"/>
          <w:szCs w:val="28"/>
        </w:rPr>
        <w:t>РЦ</w:t>
      </w:r>
      <w:r w:rsidR="00C45B2E" w:rsidRPr="00760F0B">
        <w:rPr>
          <w:rFonts w:ascii="Times New Roman" w:hAnsi="Times New Roman"/>
          <w:sz w:val="28"/>
          <w:szCs w:val="28"/>
        </w:rPr>
        <w:t>М</w:t>
      </w:r>
      <w:r w:rsidR="00AE4EE6" w:rsidRPr="00760F0B">
        <w:rPr>
          <w:rFonts w:ascii="Times New Roman" w:hAnsi="Times New Roman"/>
          <w:sz w:val="28"/>
          <w:szCs w:val="28"/>
        </w:rPr>
        <w:t xml:space="preserve">ЧС России и </w:t>
      </w:r>
      <w:r w:rsidR="00C45B2E" w:rsidRPr="00760F0B">
        <w:rPr>
          <w:rFonts w:ascii="Times New Roman" w:hAnsi="Times New Roman"/>
          <w:sz w:val="28"/>
          <w:szCs w:val="28"/>
        </w:rPr>
        <w:t>ГУ</w:t>
      </w:r>
      <w:r w:rsidR="00AE4EE6" w:rsidRPr="00760F0B">
        <w:rPr>
          <w:rFonts w:ascii="Times New Roman" w:hAnsi="Times New Roman"/>
          <w:sz w:val="28"/>
          <w:szCs w:val="28"/>
        </w:rPr>
        <w:t xml:space="preserve"> МЧС России </w:t>
      </w:r>
      <w:r w:rsidR="009B60A5" w:rsidRPr="00760F0B">
        <w:rPr>
          <w:rFonts w:ascii="Times New Roman" w:hAnsi="Times New Roman"/>
          <w:sz w:val="28"/>
          <w:szCs w:val="28"/>
        </w:rPr>
        <w:t xml:space="preserve">по субъектам РФ </w:t>
      </w:r>
      <w:r w:rsidR="00AE4EE6" w:rsidRPr="00760F0B">
        <w:rPr>
          <w:rFonts w:ascii="Times New Roman" w:hAnsi="Times New Roman"/>
          <w:sz w:val="28"/>
          <w:szCs w:val="28"/>
        </w:rPr>
        <w:t>ведется плановый контроль за разработкой паспортов территорий с ведением соответствующих ведомостей контроля.</w:t>
      </w:r>
    </w:p>
    <w:p w:rsidR="00AE4EE6" w:rsidRPr="00F637F4" w:rsidRDefault="00801B9B"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4.2.15. </w:t>
      </w:r>
      <w:r w:rsidR="00AE4EE6" w:rsidRPr="00760F0B">
        <w:rPr>
          <w:rFonts w:ascii="Times New Roman" w:hAnsi="Times New Roman"/>
          <w:sz w:val="28"/>
          <w:szCs w:val="28"/>
        </w:rPr>
        <w:t>Общее руководство и контроль за разработкой паспортов территорий, а также организацию межведомственного взаимодействия и привлечени</w:t>
      </w:r>
      <w:r w:rsidRPr="00760F0B">
        <w:rPr>
          <w:rFonts w:ascii="Times New Roman" w:hAnsi="Times New Roman"/>
          <w:sz w:val="28"/>
          <w:szCs w:val="28"/>
        </w:rPr>
        <w:t>е</w:t>
      </w:r>
      <w:r w:rsidR="00AE4EE6" w:rsidRPr="00760F0B">
        <w:rPr>
          <w:rFonts w:ascii="Times New Roman" w:hAnsi="Times New Roman"/>
          <w:sz w:val="28"/>
          <w:szCs w:val="28"/>
        </w:rPr>
        <w:t xml:space="preserve"> к разработке паспортов должностных лиц органов управления</w:t>
      </w:r>
      <w:r w:rsidRPr="00760F0B">
        <w:rPr>
          <w:rFonts w:ascii="Times New Roman" w:hAnsi="Times New Roman"/>
          <w:sz w:val="28"/>
          <w:szCs w:val="28"/>
        </w:rPr>
        <w:t xml:space="preserve"> и</w:t>
      </w:r>
      <w:r w:rsidR="00AE4EE6" w:rsidRPr="00760F0B">
        <w:rPr>
          <w:rFonts w:ascii="Times New Roman" w:hAnsi="Times New Roman"/>
          <w:sz w:val="28"/>
          <w:szCs w:val="28"/>
        </w:rPr>
        <w:t xml:space="preserve"> сил РСЧС</w:t>
      </w:r>
      <w:r w:rsidRPr="00760F0B">
        <w:rPr>
          <w:rFonts w:ascii="Times New Roman" w:hAnsi="Times New Roman"/>
          <w:sz w:val="28"/>
          <w:szCs w:val="28"/>
        </w:rPr>
        <w:t>,</w:t>
      </w:r>
      <w:r w:rsidR="00AE4EE6" w:rsidRPr="00760F0B">
        <w:rPr>
          <w:rFonts w:ascii="Times New Roman" w:hAnsi="Times New Roman"/>
          <w:sz w:val="28"/>
          <w:szCs w:val="28"/>
        </w:rPr>
        <w:t xml:space="preserve"> осуществляют </w:t>
      </w:r>
      <w:r w:rsidR="00AE4EE6" w:rsidRPr="00F637F4">
        <w:rPr>
          <w:rFonts w:ascii="Times New Roman" w:hAnsi="Times New Roman"/>
          <w:sz w:val="28"/>
          <w:szCs w:val="28"/>
        </w:rPr>
        <w:t>руководители территориальных органов МЧС России.</w:t>
      </w:r>
    </w:p>
    <w:p w:rsidR="004F6E91" w:rsidRPr="00344B61" w:rsidRDefault="004F6E91" w:rsidP="004F6E91">
      <w:pPr>
        <w:pStyle w:val="Style20"/>
        <w:widowControl/>
        <w:tabs>
          <w:tab w:val="left" w:pos="1202"/>
        </w:tabs>
        <w:spacing w:before="7"/>
        <w:ind w:firstLine="720"/>
        <w:jc w:val="both"/>
        <w:rPr>
          <w:rFonts w:eastAsia="Calibri"/>
          <w:sz w:val="28"/>
          <w:szCs w:val="28"/>
          <w:lang w:eastAsia="en-US"/>
        </w:rPr>
      </w:pPr>
      <w:r w:rsidRPr="00344B61">
        <w:rPr>
          <w:sz w:val="28"/>
          <w:szCs w:val="28"/>
        </w:rPr>
        <w:t xml:space="preserve">4.2.16. </w:t>
      </w:r>
      <w:r w:rsidRPr="00344B61">
        <w:rPr>
          <w:rFonts w:eastAsia="Calibri"/>
          <w:sz w:val="28"/>
          <w:szCs w:val="28"/>
          <w:lang w:eastAsia="en-US"/>
        </w:rPr>
        <w:t>При выявлении случаев некачественной корректировки паспортов территорий, анализ направляется руководителям органов управления Ф и ТП РСЧС и объектов с приглашением к заслушиванию на рабочих совещаниях межведомственных групп.</w:t>
      </w:r>
    </w:p>
    <w:p w:rsidR="004F6E91" w:rsidRPr="00344B61" w:rsidRDefault="004F6E91" w:rsidP="004F6E91">
      <w:pPr>
        <w:spacing w:after="0" w:line="240" w:lineRule="auto"/>
        <w:ind w:firstLine="709"/>
        <w:jc w:val="both"/>
        <w:rPr>
          <w:rFonts w:ascii="Times New Roman" w:hAnsi="Times New Roman"/>
          <w:sz w:val="28"/>
          <w:szCs w:val="28"/>
        </w:rPr>
      </w:pPr>
      <w:r w:rsidRPr="00344B61">
        <w:rPr>
          <w:rFonts w:ascii="Times New Roman" w:hAnsi="Times New Roman"/>
          <w:sz w:val="28"/>
          <w:szCs w:val="28"/>
        </w:rPr>
        <w:t>Анализ состояния паспортов территорий включается в план заседаний КЧС и ОПБ субъектов и муниципальных образований тематическим вопросом не реже двух раз в год</w:t>
      </w:r>
    </w:p>
    <w:p w:rsidR="00AE4EE6" w:rsidRPr="00760F0B" w:rsidRDefault="00801B9B"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4.2.1</w:t>
      </w:r>
      <w:r w:rsidR="004F6E91">
        <w:rPr>
          <w:rFonts w:ascii="Times New Roman" w:hAnsi="Times New Roman"/>
          <w:sz w:val="28"/>
          <w:szCs w:val="28"/>
        </w:rPr>
        <w:t>7</w:t>
      </w:r>
      <w:r w:rsidRPr="00760F0B">
        <w:rPr>
          <w:rFonts w:ascii="Times New Roman" w:hAnsi="Times New Roman"/>
          <w:sz w:val="28"/>
          <w:szCs w:val="28"/>
        </w:rPr>
        <w:t xml:space="preserve">. </w:t>
      </w:r>
      <w:r w:rsidR="00AE4EE6" w:rsidRPr="00760F0B">
        <w:rPr>
          <w:rFonts w:ascii="Times New Roman" w:hAnsi="Times New Roman"/>
          <w:sz w:val="28"/>
          <w:szCs w:val="28"/>
        </w:rPr>
        <w:t>При разработке паспортов территорий учитываются следующие особенности: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 первой странице каждого паспорта территории (обложке) указывается должностное лицо, ответственное за разработку паспорта и его контактный телефон;</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сканированные копии листа согласования паспорта и решения КЧС и ОПБ оформляются слайдом и размещаются перед содержанием паспорта территории;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содержание паспорта территории отрабатываются в виде гиперссылок на конкретный раздел;</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паспорте территории отрабатываются только риски характерные для данной территории, другие риски, как не характерные, указываются в таблице оценки защищенности территории, при этом предложенный набор </w:t>
      </w:r>
      <w:r w:rsidRPr="00760F0B">
        <w:rPr>
          <w:rFonts w:ascii="Times New Roman" w:hAnsi="Times New Roman"/>
          <w:sz w:val="28"/>
          <w:szCs w:val="28"/>
        </w:rPr>
        <w:lastRenderedPageBreak/>
        <w:t>рисков необходимо дополнить исходя из рисков возникновения ЧС характерных для данной территории и с учетом её особенностей;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схемы производственных объектов при разработке паспортов сельских населенных пунктов отрабатываются на все производственные объекты, включая объекты переработки, воспроизводства </w:t>
      </w:r>
      <w:r w:rsidR="00180CD4" w:rsidRPr="00760F0B">
        <w:rPr>
          <w:rFonts w:ascii="Times New Roman" w:hAnsi="Times New Roman"/>
          <w:sz w:val="28"/>
          <w:szCs w:val="28"/>
        </w:rPr>
        <w:t>сельскохозяйственной</w:t>
      </w:r>
      <w:r w:rsidRPr="00760F0B">
        <w:rPr>
          <w:rFonts w:ascii="Times New Roman" w:hAnsi="Times New Roman"/>
          <w:sz w:val="28"/>
          <w:szCs w:val="28"/>
        </w:rPr>
        <w:t xml:space="preserve"> продукции и животных;</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паспортах сельских населенных пунктов, которые имеют общее количество проживающего населения менее 50 человек, разрабатывается только 3 раздел (общая информация) со схемой населенного пункта;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ведомости привлечения сил и средств ликвидации последствий ЧС заполняется раздел «Привлекаемые в соответствии с паспортом территории (планом применения)», остальные разделы заполняются при возникновении ЧС и в ходе учений и тренировок;</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 разработке паспортов</w:t>
      </w:r>
      <w:r w:rsidR="00180CD4" w:rsidRPr="00760F0B">
        <w:rPr>
          <w:rFonts w:ascii="Times New Roman" w:hAnsi="Times New Roman"/>
          <w:sz w:val="28"/>
          <w:szCs w:val="28"/>
        </w:rPr>
        <w:t xml:space="preserve"> территории</w:t>
      </w:r>
      <w:r w:rsidRPr="00760F0B">
        <w:rPr>
          <w:rFonts w:ascii="Times New Roman" w:hAnsi="Times New Roman"/>
          <w:sz w:val="28"/>
          <w:szCs w:val="28"/>
        </w:rPr>
        <w:t xml:space="preserve"> целесообразно использовать картографическую основу из программных продуктов, работающих в формате ГИС (ArcGIS, ГИС Экстремум, СОУ, Космоплан);</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паспорта сельских населенных пунктов, городских округов, разрабатываются на схемах соответствующих территорий с </w:t>
      </w:r>
      <w:r w:rsidR="00180CD4" w:rsidRPr="00760F0B">
        <w:rPr>
          <w:rFonts w:ascii="Times New Roman" w:hAnsi="Times New Roman"/>
          <w:sz w:val="28"/>
          <w:szCs w:val="28"/>
        </w:rPr>
        <w:t>отображением информации до дома;</w:t>
      </w:r>
      <w:r w:rsidR="00637F64">
        <w:rPr>
          <w:rFonts w:ascii="Times New Roman" w:hAnsi="Times New Roman"/>
          <w:sz w:val="28"/>
          <w:szCs w:val="28"/>
        </w:rPr>
        <w:t xml:space="preserve"> </w:t>
      </w:r>
      <w:r w:rsidR="00180CD4" w:rsidRPr="00760F0B">
        <w:rPr>
          <w:rFonts w:ascii="Times New Roman" w:hAnsi="Times New Roman"/>
          <w:sz w:val="28"/>
          <w:szCs w:val="28"/>
        </w:rPr>
        <w:t xml:space="preserve">в </w:t>
      </w:r>
      <w:r w:rsidRPr="00760F0B">
        <w:rPr>
          <w:rFonts w:ascii="Times New Roman" w:hAnsi="Times New Roman"/>
          <w:sz w:val="28"/>
          <w:szCs w:val="28"/>
        </w:rPr>
        <w:t>случае если схема не умещается на один слайд, схема территории разбивается на несколько частей;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справочные таблицы размещать на слайде без картографической подложки;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 отображается информация требующ</w:t>
      </w:r>
      <w:r w:rsidR="00180CD4" w:rsidRPr="00760F0B">
        <w:rPr>
          <w:rFonts w:ascii="Times New Roman" w:hAnsi="Times New Roman"/>
          <w:sz w:val="28"/>
          <w:szCs w:val="28"/>
        </w:rPr>
        <w:t>ая</w:t>
      </w:r>
      <w:r w:rsidRPr="00760F0B">
        <w:rPr>
          <w:rFonts w:ascii="Times New Roman" w:hAnsi="Times New Roman"/>
          <w:sz w:val="28"/>
          <w:szCs w:val="28"/>
        </w:rPr>
        <w:t xml:space="preserve"> ежесуточного уточнения (например метеоданные);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все указанные особенности - обязательны к исполнению.</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180CD4" w:rsidRPr="00760F0B">
        <w:rPr>
          <w:rFonts w:ascii="Times New Roman" w:hAnsi="Times New Roman"/>
          <w:sz w:val="28"/>
          <w:szCs w:val="28"/>
        </w:rPr>
        <w:t>1</w:t>
      </w:r>
      <w:r w:rsidR="004F6E91">
        <w:rPr>
          <w:rFonts w:ascii="Times New Roman" w:hAnsi="Times New Roman"/>
          <w:sz w:val="28"/>
          <w:szCs w:val="28"/>
        </w:rPr>
        <w:t>8</w:t>
      </w:r>
      <w:r w:rsidRPr="00760F0B">
        <w:rPr>
          <w:rFonts w:ascii="Times New Roman" w:hAnsi="Times New Roman"/>
          <w:sz w:val="28"/>
          <w:szCs w:val="28"/>
        </w:rPr>
        <w:t xml:space="preserve">. Для уточнения информации в паспортах территорий в </w:t>
      </w:r>
      <w:r w:rsidR="00261A98" w:rsidRPr="00760F0B">
        <w:rPr>
          <w:rFonts w:ascii="Times New Roman" w:hAnsi="Times New Roman"/>
          <w:sz w:val="28"/>
          <w:szCs w:val="28"/>
        </w:rPr>
        <w:t>РЦ МЧС России</w:t>
      </w:r>
      <w:r w:rsidRPr="00760F0B">
        <w:rPr>
          <w:rFonts w:ascii="Times New Roman" w:hAnsi="Times New Roman"/>
          <w:sz w:val="28"/>
          <w:szCs w:val="28"/>
        </w:rPr>
        <w:t xml:space="preserve">, </w:t>
      </w:r>
      <w:r w:rsidR="00C45B2E" w:rsidRPr="00760F0B">
        <w:rPr>
          <w:rFonts w:ascii="Times New Roman" w:hAnsi="Times New Roman"/>
          <w:sz w:val="28"/>
          <w:szCs w:val="28"/>
        </w:rPr>
        <w:t>ГУ</w:t>
      </w:r>
      <w:r w:rsidRPr="00760F0B">
        <w:rPr>
          <w:rFonts w:ascii="Times New Roman" w:hAnsi="Times New Roman"/>
          <w:sz w:val="28"/>
          <w:szCs w:val="28"/>
        </w:rPr>
        <w:t xml:space="preserve"> МЧС России </w:t>
      </w:r>
      <w:r w:rsidR="009B60A5" w:rsidRPr="00760F0B">
        <w:rPr>
          <w:rFonts w:ascii="Times New Roman" w:hAnsi="Times New Roman"/>
          <w:sz w:val="28"/>
          <w:szCs w:val="28"/>
        </w:rPr>
        <w:t xml:space="preserve">по субъектам РФ </w:t>
      </w:r>
      <w:r w:rsidRPr="00760F0B">
        <w:rPr>
          <w:rFonts w:ascii="Times New Roman" w:hAnsi="Times New Roman"/>
          <w:sz w:val="28"/>
          <w:szCs w:val="28"/>
        </w:rPr>
        <w:t xml:space="preserve">разрабатывается «План корректировки информационных ресурсов территориальными органами федеральных органов исполнительной власти» (далее </w:t>
      </w:r>
      <w:r w:rsidR="00180CD4" w:rsidRPr="00760F0B">
        <w:rPr>
          <w:rFonts w:ascii="Times New Roman" w:hAnsi="Times New Roman"/>
          <w:sz w:val="28"/>
          <w:szCs w:val="28"/>
        </w:rPr>
        <w:t xml:space="preserve">- </w:t>
      </w:r>
      <w:r w:rsidRPr="00760F0B">
        <w:rPr>
          <w:rFonts w:ascii="Times New Roman" w:hAnsi="Times New Roman"/>
          <w:sz w:val="28"/>
          <w:szCs w:val="28"/>
        </w:rPr>
        <w:t>План корректировки)</w:t>
      </w:r>
      <w:r w:rsidR="00180CD4" w:rsidRPr="00760F0B">
        <w:rPr>
          <w:rFonts w:ascii="Times New Roman" w:hAnsi="Times New Roman"/>
          <w:sz w:val="28"/>
          <w:szCs w:val="28"/>
        </w:rPr>
        <w:t>,</w:t>
      </w:r>
      <w:r w:rsidRPr="00760F0B">
        <w:rPr>
          <w:rFonts w:ascii="Times New Roman" w:hAnsi="Times New Roman"/>
          <w:sz w:val="28"/>
          <w:szCs w:val="28"/>
        </w:rPr>
        <w:t xml:space="preserve"> в котором определяются вопросы разработки, корректировки и согласования паспортов территорий территориальными органами МЧС России, территориальными органами </w:t>
      </w:r>
      <w:r w:rsidR="00266772" w:rsidRPr="00760F0B">
        <w:rPr>
          <w:rFonts w:ascii="Times New Roman" w:hAnsi="Times New Roman"/>
          <w:sz w:val="28"/>
          <w:szCs w:val="28"/>
        </w:rPr>
        <w:t>ФОИВ</w:t>
      </w:r>
      <w:r w:rsidRPr="00760F0B">
        <w:rPr>
          <w:rFonts w:ascii="Times New Roman" w:hAnsi="Times New Roman"/>
          <w:sz w:val="28"/>
          <w:szCs w:val="28"/>
        </w:rPr>
        <w:t>, органами исполнительной власти субъектов РФ, органами местного самоуправления и организациями.</w:t>
      </w:r>
    </w:p>
    <w:p w:rsidR="00AE4EE6" w:rsidRDefault="00180CD4"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4.2.1</w:t>
      </w:r>
      <w:r w:rsidR="004F6E91">
        <w:rPr>
          <w:rFonts w:ascii="Times New Roman" w:hAnsi="Times New Roman"/>
          <w:sz w:val="28"/>
          <w:szCs w:val="28"/>
        </w:rPr>
        <w:t>9</w:t>
      </w:r>
      <w:r w:rsidRPr="00760F0B">
        <w:rPr>
          <w:rFonts w:ascii="Times New Roman" w:hAnsi="Times New Roman"/>
          <w:sz w:val="28"/>
          <w:szCs w:val="28"/>
        </w:rPr>
        <w:t xml:space="preserve">. </w:t>
      </w:r>
      <w:r w:rsidR="00AE4EE6" w:rsidRPr="00760F0B">
        <w:rPr>
          <w:rFonts w:ascii="Times New Roman" w:hAnsi="Times New Roman"/>
          <w:sz w:val="28"/>
          <w:szCs w:val="28"/>
        </w:rPr>
        <w:t xml:space="preserve">Для проведения корректировки информации в территориальных органах МЧС России назначаются рабочие группы (2-3 должностных лица по направлениям деятельности), которые в соответствии с Планом корректировки проводят выездные рабочие встречи в территориальные органы </w:t>
      </w:r>
      <w:r w:rsidR="00266772" w:rsidRPr="00760F0B">
        <w:rPr>
          <w:rFonts w:ascii="Times New Roman" w:hAnsi="Times New Roman"/>
          <w:sz w:val="28"/>
          <w:szCs w:val="28"/>
        </w:rPr>
        <w:t>ФОИВ</w:t>
      </w:r>
      <w:r w:rsidR="00AE4EE6" w:rsidRPr="00760F0B">
        <w:rPr>
          <w:rFonts w:ascii="Times New Roman" w:hAnsi="Times New Roman"/>
          <w:sz w:val="28"/>
          <w:szCs w:val="28"/>
        </w:rPr>
        <w:t xml:space="preserve">, органы исполнительной власти субъектов РФ, органы местного самоуправления и организации, в ходе которых уточняют и вносят изменения в паспорта территории. Также информация может быть уточнена по письменным запросам в территориальные органы </w:t>
      </w:r>
      <w:r w:rsidR="00266772" w:rsidRPr="00760F0B">
        <w:rPr>
          <w:rFonts w:ascii="Times New Roman" w:hAnsi="Times New Roman"/>
          <w:sz w:val="28"/>
          <w:szCs w:val="28"/>
        </w:rPr>
        <w:t>ФОИВ</w:t>
      </w:r>
      <w:r w:rsidR="00AE4EE6" w:rsidRPr="00760F0B">
        <w:rPr>
          <w:rFonts w:ascii="Times New Roman" w:hAnsi="Times New Roman"/>
          <w:sz w:val="28"/>
          <w:szCs w:val="28"/>
        </w:rPr>
        <w:t>, органы исполнительной власти субъектов РФ, органы местного самоуправления и организации.</w:t>
      </w:r>
    </w:p>
    <w:p w:rsidR="00AE4EE6" w:rsidRDefault="00180CD4"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4.2.</w:t>
      </w:r>
      <w:r w:rsidR="004F6E91">
        <w:rPr>
          <w:rFonts w:ascii="Times New Roman" w:hAnsi="Times New Roman"/>
          <w:sz w:val="28"/>
          <w:szCs w:val="28"/>
        </w:rPr>
        <w:t>20</w:t>
      </w:r>
      <w:r w:rsidRPr="00760F0B">
        <w:rPr>
          <w:rFonts w:ascii="Times New Roman" w:hAnsi="Times New Roman"/>
          <w:sz w:val="28"/>
          <w:szCs w:val="28"/>
        </w:rPr>
        <w:t xml:space="preserve">. </w:t>
      </w:r>
      <w:r w:rsidR="00AE4EE6" w:rsidRPr="00760F0B">
        <w:rPr>
          <w:rFonts w:ascii="Times New Roman" w:hAnsi="Times New Roman"/>
          <w:sz w:val="28"/>
          <w:szCs w:val="28"/>
        </w:rPr>
        <w:t xml:space="preserve">Основными исполнителями по отработке паспортов территорий являются должностные лица структурных подразделений (по направлениям деятельности) </w:t>
      </w:r>
      <w:r w:rsidR="00261A98" w:rsidRPr="00760F0B">
        <w:rPr>
          <w:rFonts w:ascii="Times New Roman" w:hAnsi="Times New Roman"/>
          <w:sz w:val="28"/>
          <w:szCs w:val="28"/>
        </w:rPr>
        <w:t xml:space="preserve">РЦ МЧС России </w:t>
      </w:r>
      <w:r w:rsidR="00AE4EE6" w:rsidRPr="00760F0B">
        <w:rPr>
          <w:rFonts w:ascii="Times New Roman" w:hAnsi="Times New Roman"/>
          <w:sz w:val="28"/>
          <w:szCs w:val="28"/>
        </w:rPr>
        <w:t xml:space="preserve">и </w:t>
      </w:r>
      <w:r w:rsidR="00C45B2E" w:rsidRPr="00760F0B">
        <w:rPr>
          <w:rFonts w:ascii="Times New Roman" w:hAnsi="Times New Roman"/>
          <w:sz w:val="28"/>
          <w:szCs w:val="28"/>
        </w:rPr>
        <w:t>ГУ</w:t>
      </w:r>
      <w:r w:rsidR="00AE4EE6" w:rsidRPr="00760F0B">
        <w:rPr>
          <w:rFonts w:ascii="Times New Roman" w:hAnsi="Times New Roman"/>
          <w:sz w:val="28"/>
          <w:szCs w:val="28"/>
        </w:rPr>
        <w:t xml:space="preserve"> МЧС России</w:t>
      </w:r>
      <w:r w:rsidR="009B60A5" w:rsidRPr="00760F0B">
        <w:rPr>
          <w:rFonts w:ascii="Times New Roman" w:hAnsi="Times New Roman"/>
          <w:sz w:val="28"/>
          <w:szCs w:val="28"/>
        </w:rPr>
        <w:t xml:space="preserve"> по субъектам РФ</w:t>
      </w:r>
      <w:r w:rsidR="00AE4EE6" w:rsidRPr="00760F0B">
        <w:rPr>
          <w:rFonts w:ascii="Times New Roman" w:hAnsi="Times New Roman"/>
          <w:sz w:val="28"/>
          <w:szCs w:val="28"/>
        </w:rPr>
        <w:t>.</w:t>
      </w:r>
    </w:p>
    <w:p w:rsidR="00AE4EE6" w:rsidRPr="00F637F4" w:rsidRDefault="00180CD4"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4.2.2</w:t>
      </w:r>
      <w:r w:rsidR="004F6E91">
        <w:rPr>
          <w:rFonts w:ascii="Times New Roman" w:hAnsi="Times New Roman"/>
          <w:sz w:val="28"/>
          <w:szCs w:val="28"/>
        </w:rPr>
        <w:t>1</w:t>
      </w:r>
      <w:r w:rsidRPr="00760F0B">
        <w:rPr>
          <w:rFonts w:ascii="Times New Roman" w:hAnsi="Times New Roman"/>
          <w:sz w:val="28"/>
          <w:szCs w:val="28"/>
        </w:rPr>
        <w:t xml:space="preserve">. </w:t>
      </w:r>
      <w:r w:rsidR="00AE4EE6" w:rsidRPr="00760F0B">
        <w:rPr>
          <w:rFonts w:ascii="Times New Roman" w:hAnsi="Times New Roman"/>
          <w:sz w:val="28"/>
          <w:szCs w:val="28"/>
        </w:rPr>
        <w:t xml:space="preserve">Ответственность за обобщение и доведение анализа состояния паспортов территорий до </w:t>
      </w:r>
      <w:r w:rsidR="00266772" w:rsidRPr="00760F0B">
        <w:rPr>
          <w:rFonts w:ascii="Times New Roman" w:hAnsi="Times New Roman"/>
          <w:sz w:val="28"/>
          <w:szCs w:val="28"/>
        </w:rPr>
        <w:t>ФОИВ</w:t>
      </w:r>
      <w:r w:rsidR="00AE4EE6" w:rsidRPr="00760F0B">
        <w:rPr>
          <w:rFonts w:ascii="Times New Roman" w:hAnsi="Times New Roman"/>
          <w:sz w:val="28"/>
          <w:szCs w:val="28"/>
        </w:rPr>
        <w:t>, органов исполнительной власти субъектов РФ</w:t>
      </w:r>
      <w:r w:rsidR="004F6E91">
        <w:rPr>
          <w:rFonts w:ascii="Times New Roman" w:hAnsi="Times New Roman"/>
          <w:sz w:val="28"/>
          <w:szCs w:val="28"/>
        </w:rPr>
        <w:t xml:space="preserve"> и</w:t>
      </w:r>
      <w:r w:rsidR="00AE4EE6" w:rsidRPr="00760F0B">
        <w:rPr>
          <w:rFonts w:ascii="Times New Roman" w:hAnsi="Times New Roman"/>
          <w:sz w:val="28"/>
          <w:szCs w:val="28"/>
        </w:rPr>
        <w:t xml:space="preserve"> организаций несут </w:t>
      </w:r>
      <w:r w:rsidR="00AE4EE6" w:rsidRPr="00F637F4">
        <w:rPr>
          <w:rFonts w:ascii="Times New Roman" w:hAnsi="Times New Roman"/>
          <w:sz w:val="28"/>
          <w:szCs w:val="28"/>
        </w:rPr>
        <w:t>руководители территориальных органов МЧС России.</w:t>
      </w:r>
    </w:p>
    <w:p w:rsidR="00AE4EE6" w:rsidRPr="00760F0B" w:rsidRDefault="00180CD4"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4.2.2</w:t>
      </w:r>
      <w:r w:rsidR="004F6E91">
        <w:rPr>
          <w:rFonts w:ascii="Times New Roman" w:hAnsi="Times New Roman"/>
          <w:sz w:val="28"/>
          <w:szCs w:val="28"/>
        </w:rPr>
        <w:t>2</w:t>
      </w:r>
      <w:r w:rsidRPr="00760F0B">
        <w:rPr>
          <w:rFonts w:ascii="Times New Roman" w:hAnsi="Times New Roman"/>
          <w:sz w:val="28"/>
          <w:szCs w:val="28"/>
        </w:rPr>
        <w:t xml:space="preserve">. </w:t>
      </w:r>
      <w:r w:rsidR="00AE4EE6" w:rsidRPr="00760F0B">
        <w:rPr>
          <w:rFonts w:ascii="Times New Roman" w:hAnsi="Times New Roman"/>
          <w:sz w:val="28"/>
          <w:szCs w:val="28"/>
        </w:rPr>
        <w:t>Проверка паспортов территорий проводится: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оперативными дежурными службами РСЧС – ежедневно, в ходе выполнения практических мероприятий при ликвидации последствий ЧС, а также в ходе проводимых учений и тренировок, с доведением до заинтересованных </w:t>
      </w:r>
      <w:r w:rsidR="00651E5B" w:rsidRPr="00760F0B">
        <w:rPr>
          <w:rFonts w:ascii="Times New Roman" w:hAnsi="Times New Roman"/>
          <w:sz w:val="28"/>
          <w:szCs w:val="28"/>
        </w:rPr>
        <w:t>ОДС</w:t>
      </w:r>
      <w:r w:rsidRPr="00760F0B">
        <w:rPr>
          <w:rFonts w:ascii="Times New Roman" w:hAnsi="Times New Roman"/>
          <w:sz w:val="28"/>
          <w:szCs w:val="28"/>
        </w:rPr>
        <w:t xml:space="preserve"> выявленных недостатков и организацией контроля за их устранением. Устранение недостатков в паспортах территорий, требующих исполнения в течение суток, организовывается силами </w:t>
      </w:r>
      <w:r w:rsidR="00651E5B" w:rsidRPr="00760F0B">
        <w:rPr>
          <w:rFonts w:ascii="Times New Roman" w:hAnsi="Times New Roman"/>
          <w:sz w:val="28"/>
          <w:szCs w:val="28"/>
        </w:rPr>
        <w:t>ОДС</w:t>
      </w:r>
      <w:r w:rsidRPr="00760F0B">
        <w:rPr>
          <w:rFonts w:ascii="Times New Roman" w:hAnsi="Times New Roman"/>
          <w:sz w:val="28"/>
          <w:szCs w:val="28"/>
        </w:rPr>
        <w:t xml:space="preserve"> </w:t>
      </w:r>
      <w:r w:rsidRPr="00F637F4">
        <w:rPr>
          <w:rFonts w:ascii="Times New Roman" w:hAnsi="Times New Roman"/>
          <w:sz w:val="28"/>
          <w:szCs w:val="28"/>
        </w:rPr>
        <w:t>ЦУКС МЧС России. Отв</w:t>
      </w:r>
      <w:r w:rsidRPr="00760F0B">
        <w:rPr>
          <w:rFonts w:ascii="Times New Roman" w:hAnsi="Times New Roman"/>
          <w:sz w:val="28"/>
          <w:szCs w:val="28"/>
        </w:rPr>
        <w:t xml:space="preserve">етственным за своевременное устранение недостатков назначается </w:t>
      </w:r>
      <w:r w:rsidR="0050197A" w:rsidRPr="00760F0B">
        <w:rPr>
          <w:rFonts w:ascii="Times New Roman" w:hAnsi="Times New Roman"/>
          <w:sz w:val="28"/>
          <w:szCs w:val="28"/>
        </w:rPr>
        <w:t>СОД</w:t>
      </w:r>
      <w:r w:rsidRPr="00760F0B">
        <w:rPr>
          <w:rFonts w:ascii="Times New Roman" w:hAnsi="Times New Roman"/>
          <w:sz w:val="28"/>
          <w:szCs w:val="28"/>
        </w:rPr>
        <w:t xml:space="preserve"> ЦУКС</w:t>
      </w:r>
      <w:r w:rsidR="0050197A" w:rsidRPr="00760F0B">
        <w:rPr>
          <w:rFonts w:ascii="Times New Roman" w:hAnsi="Times New Roman"/>
          <w:sz w:val="28"/>
          <w:szCs w:val="28"/>
        </w:rPr>
        <w:t xml:space="preserve"> территориального органа МЧС России</w:t>
      </w:r>
      <w:r w:rsidRPr="00760F0B">
        <w:rPr>
          <w:rFonts w:ascii="Times New Roman" w:hAnsi="Times New Roman"/>
          <w:sz w:val="28"/>
          <w:szCs w:val="28"/>
        </w:rPr>
        <w:t>.</w:t>
      </w:r>
    </w:p>
    <w:p w:rsidR="00AE4EE6" w:rsidRDefault="004F6E91" w:rsidP="00AE4EE6">
      <w:pPr>
        <w:spacing w:after="0" w:line="240" w:lineRule="auto"/>
        <w:ind w:firstLine="709"/>
        <w:jc w:val="both"/>
        <w:rPr>
          <w:rFonts w:ascii="Times New Roman" w:hAnsi="Times New Roman"/>
          <w:sz w:val="28"/>
          <w:szCs w:val="28"/>
        </w:rPr>
      </w:pPr>
      <w:r>
        <w:rPr>
          <w:rFonts w:ascii="Times New Roman" w:hAnsi="Times New Roman"/>
          <w:sz w:val="28"/>
          <w:szCs w:val="28"/>
        </w:rPr>
        <w:t>В</w:t>
      </w:r>
      <w:r w:rsidR="00AE4EE6" w:rsidRPr="00760F0B">
        <w:rPr>
          <w:rFonts w:ascii="Times New Roman" w:hAnsi="Times New Roman"/>
          <w:sz w:val="28"/>
          <w:szCs w:val="28"/>
        </w:rPr>
        <w:t xml:space="preserve"> территориальных органах МЧС России ответственными должностными лицами, закрепленными за соответствующими разделами паспортов территорий</w:t>
      </w:r>
      <w:r w:rsidR="00390926" w:rsidRPr="00760F0B">
        <w:rPr>
          <w:rFonts w:ascii="Times New Roman" w:hAnsi="Times New Roman"/>
          <w:sz w:val="28"/>
          <w:szCs w:val="28"/>
        </w:rPr>
        <w:t>,</w:t>
      </w:r>
      <w:r w:rsidR="00AE4EE6" w:rsidRPr="00760F0B">
        <w:rPr>
          <w:rFonts w:ascii="Times New Roman" w:hAnsi="Times New Roman"/>
          <w:sz w:val="28"/>
          <w:szCs w:val="28"/>
        </w:rPr>
        <w:t xml:space="preserve"> – в соответствии с Планами корректировки информационных ресурсов, а также в ходе выполнения практических мероприятий при ликвидации последствий ЧС и в ходе проводимых учений и тренировок.</w:t>
      </w:r>
    </w:p>
    <w:p w:rsidR="004F6E91" w:rsidRPr="00344B61" w:rsidRDefault="004F6E91" w:rsidP="00AE4EE6">
      <w:pPr>
        <w:spacing w:after="0" w:line="240" w:lineRule="auto"/>
        <w:ind w:firstLine="709"/>
        <w:jc w:val="both"/>
        <w:rPr>
          <w:rFonts w:ascii="Times New Roman" w:hAnsi="Times New Roman"/>
          <w:sz w:val="28"/>
          <w:szCs w:val="28"/>
        </w:rPr>
      </w:pPr>
      <w:r w:rsidRPr="00344B61">
        <w:rPr>
          <w:rFonts w:ascii="Times New Roman" w:hAnsi="Times New Roman"/>
          <w:sz w:val="28"/>
          <w:szCs w:val="28"/>
        </w:rPr>
        <w:t>В органах управления Ф и ТП РСЧС, органах исполнительной власти субъектов РФ, органах местного самоуправления и организациях -специалистами межведомственных рабочих групп.</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3</w:t>
      </w:r>
      <w:r w:rsidR="00390926" w:rsidRPr="00760F0B">
        <w:rPr>
          <w:rFonts w:ascii="Times New Roman" w:hAnsi="Times New Roman"/>
          <w:sz w:val="28"/>
          <w:szCs w:val="28"/>
        </w:rPr>
        <w:t>.</w:t>
      </w:r>
      <w:r w:rsidRPr="00760F0B">
        <w:rPr>
          <w:rFonts w:ascii="Times New Roman" w:hAnsi="Times New Roman"/>
          <w:sz w:val="28"/>
          <w:szCs w:val="28"/>
        </w:rPr>
        <w:t xml:space="preserve"> Ежегодно проводится смотр – конкурс на лучший паспорт территории.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4</w:t>
      </w:r>
      <w:r w:rsidR="00390926" w:rsidRPr="00760F0B">
        <w:rPr>
          <w:rFonts w:ascii="Times New Roman" w:hAnsi="Times New Roman"/>
          <w:sz w:val="28"/>
          <w:szCs w:val="28"/>
        </w:rPr>
        <w:t>.</w:t>
      </w:r>
      <w:r w:rsidRPr="00760F0B">
        <w:rPr>
          <w:rFonts w:ascii="Times New Roman" w:hAnsi="Times New Roman"/>
          <w:sz w:val="28"/>
          <w:szCs w:val="28"/>
        </w:rPr>
        <w:t xml:space="preserve"> Информационно-справочная система «База ЧС» (</w:t>
      </w:r>
      <w:r w:rsidR="00390926" w:rsidRPr="00760F0B">
        <w:rPr>
          <w:rFonts w:ascii="Times New Roman" w:hAnsi="Times New Roman"/>
          <w:sz w:val="28"/>
          <w:szCs w:val="28"/>
        </w:rPr>
        <w:t xml:space="preserve">далее - </w:t>
      </w:r>
      <w:r w:rsidRPr="00760F0B">
        <w:rPr>
          <w:rFonts w:ascii="Times New Roman" w:hAnsi="Times New Roman"/>
          <w:sz w:val="28"/>
          <w:szCs w:val="28"/>
        </w:rPr>
        <w:t>ИСС)- является информационным ресурсом, дополняющи</w:t>
      </w:r>
      <w:r w:rsidR="00390926" w:rsidRPr="00760F0B">
        <w:rPr>
          <w:rFonts w:ascii="Times New Roman" w:hAnsi="Times New Roman"/>
          <w:sz w:val="28"/>
          <w:szCs w:val="28"/>
        </w:rPr>
        <w:t>м</w:t>
      </w:r>
      <w:r w:rsidRPr="00760F0B">
        <w:rPr>
          <w:rFonts w:ascii="Times New Roman" w:hAnsi="Times New Roman"/>
          <w:sz w:val="28"/>
          <w:szCs w:val="28"/>
        </w:rPr>
        <w:t xml:space="preserve"> паспорта территорий</w:t>
      </w:r>
      <w:r w:rsidR="00390926" w:rsidRPr="00760F0B">
        <w:rPr>
          <w:rFonts w:ascii="Times New Roman" w:hAnsi="Times New Roman"/>
          <w:sz w:val="28"/>
          <w:szCs w:val="28"/>
        </w:rPr>
        <w:t>,</w:t>
      </w:r>
      <w:r w:rsidRPr="00760F0B">
        <w:rPr>
          <w:rFonts w:ascii="Times New Roman" w:hAnsi="Times New Roman"/>
          <w:sz w:val="28"/>
          <w:szCs w:val="28"/>
        </w:rPr>
        <w:t xml:space="preserve"> и включает в себя информацию, которая по своему формату не может быть ра</w:t>
      </w:r>
      <w:r w:rsidR="00390926" w:rsidRPr="00760F0B">
        <w:rPr>
          <w:rFonts w:ascii="Times New Roman" w:hAnsi="Times New Roman"/>
          <w:sz w:val="28"/>
          <w:szCs w:val="28"/>
        </w:rPr>
        <w:t>змещена в паспортах территории.</w:t>
      </w:r>
    </w:p>
    <w:p w:rsidR="00AE4EE6" w:rsidRPr="00760F0B" w:rsidRDefault="0039092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4.2.2</w:t>
      </w:r>
      <w:r w:rsidR="004F6E91">
        <w:rPr>
          <w:rFonts w:ascii="Times New Roman" w:hAnsi="Times New Roman"/>
          <w:sz w:val="28"/>
          <w:szCs w:val="28"/>
        </w:rPr>
        <w:t>5</w:t>
      </w:r>
      <w:r w:rsidRPr="00760F0B">
        <w:rPr>
          <w:rFonts w:ascii="Times New Roman" w:hAnsi="Times New Roman"/>
          <w:sz w:val="28"/>
          <w:szCs w:val="28"/>
        </w:rPr>
        <w:t>. ИСС «База ЧС»</w:t>
      </w:r>
      <w:r w:rsidR="00AE4EE6" w:rsidRPr="00760F0B">
        <w:rPr>
          <w:rFonts w:ascii="Times New Roman" w:hAnsi="Times New Roman"/>
          <w:sz w:val="28"/>
          <w:szCs w:val="28"/>
        </w:rPr>
        <w:t xml:space="preserve"> включает в себя следующие разделы: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 Лавиноопасная обстановка;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2. Туристические маршруты;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3. Сейсмологическая обстановка;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 Авиапроисшествия;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5. Гидротехнические сооружения;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6. Железнодорожный транспорт;</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7. Объекты нефтяного комплекса;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8. Техногенные пожары;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9. ФАД;</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10. Объекты ЖКХ;</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11. Участки оползневой зоны;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12. Сели;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13. Потенциально опасные объекты;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14. Лесные и торфяные пожары;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15. Цунами;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16. Риски затоплений;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17. Газовый комплекс;</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18. Ледовая обстановка;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19. Болезни леса и растений;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20. Санитарно – эпидемиологическая обстановка;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21.Экологическая обстановка.</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Корректировка </w:t>
      </w:r>
      <w:r w:rsidR="00390926" w:rsidRPr="00760F0B">
        <w:rPr>
          <w:rFonts w:ascii="Times New Roman" w:hAnsi="Times New Roman"/>
          <w:sz w:val="28"/>
          <w:szCs w:val="28"/>
        </w:rPr>
        <w:t>ИСС «База ЧС»</w:t>
      </w:r>
      <w:r w:rsidRPr="00760F0B">
        <w:rPr>
          <w:rFonts w:ascii="Times New Roman" w:hAnsi="Times New Roman"/>
          <w:sz w:val="28"/>
          <w:szCs w:val="28"/>
        </w:rPr>
        <w:t xml:space="preserve"> проводится совместно с корректировкой информации, содержащейся в паспортах территорий.</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6</w:t>
      </w:r>
      <w:r w:rsidRPr="00760F0B">
        <w:rPr>
          <w:rFonts w:ascii="Times New Roman" w:hAnsi="Times New Roman"/>
          <w:sz w:val="28"/>
          <w:szCs w:val="28"/>
        </w:rPr>
        <w:t>. Оптимальный набор методик и программ - программные продукты: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ГИС-Экстремум (сейсмическая геоинформационная задача для расчёта последствий землетрясений);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«АВТОПРОГНОЗ» (программа расчёта вероятности ЧС в зависимости от прогнозируемых метеопараметров, </w:t>
      </w:r>
      <w:r w:rsidR="00C531CE" w:rsidRPr="00760F0B">
        <w:rPr>
          <w:rFonts w:ascii="Times New Roman" w:hAnsi="Times New Roman"/>
          <w:sz w:val="28"/>
          <w:szCs w:val="28"/>
        </w:rPr>
        <w:t>ВЦМП</w:t>
      </w:r>
      <w:r w:rsidRPr="00760F0B">
        <w:rPr>
          <w:rFonts w:ascii="Times New Roman" w:hAnsi="Times New Roman"/>
          <w:sz w:val="28"/>
          <w:szCs w:val="28"/>
        </w:rPr>
        <w:t>, 2008 год или более поздняя версия);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информационно-аналитический комплекс по вопросам </w:t>
      </w:r>
      <w:r w:rsidR="002D53AE" w:rsidRPr="00760F0B">
        <w:rPr>
          <w:rFonts w:ascii="Times New Roman" w:hAnsi="Times New Roman"/>
          <w:sz w:val="28"/>
          <w:szCs w:val="28"/>
        </w:rPr>
        <w:t>ГО</w:t>
      </w:r>
      <w:r w:rsidRPr="00760F0B">
        <w:rPr>
          <w:rFonts w:ascii="Times New Roman" w:hAnsi="Times New Roman"/>
          <w:sz w:val="28"/>
          <w:szCs w:val="28"/>
        </w:rPr>
        <w:t xml:space="preserve"> и защиты населения – ИАК «Аналитик», в составе специализированного программного обеспечения (</w:t>
      </w:r>
      <w:r w:rsidR="00390926" w:rsidRPr="00760F0B">
        <w:rPr>
          <w:rFonts w:ascii="Times New Roman" w:hAnsi="Times New Roman"/>
          <w:sz w:val="28"/>
          <w:szCs w:val="28"/>
        </w:rPr>
        <w:t xml:space="preserve">далее - </w:t>
      </w:r>
      <w:r w:rsidRPr="00760F0B">
        <w:rPr>
          <w:rFonts w:ascii="Times New Roman" w:hAnsi="Times New Roman"/>
          <w:sz w:val="28"/>
          <w:szCs w:val="28"/>
        </w:rPr>
        <w:t>СПО).</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7</w:t>
      </w:r>
      <w:r w:rsidRPr="00760F0B">
        <w:rPr>
          <w:rFonts w:ascii="Times New Roman" w:hAnsi="Times New Roman"/>
          <w:sz w:val="28"/>
          <w:szCs w:val="28"/>
        </w:rPr>
        <w:t>. Задачи оценки обстановки мирного времени в составе: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7</w:t>
      </w:r>
      <w:r w:rsidRPr="00760F0B">
        <w:rPr>
          <w:rFonts w:ascii="Times New Roman" w:hAnsi="Times New Roman"/>
          <w:sz w:val="28"/>
          <w:szCs w:val="28"/>
        </w:rPr>
        <w:t>.1. ЧС техногенного характера, в том числе: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газо-паровоздушных смесей (BLAST-GAM);</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емкостей со сжатым газом (BLAST-G1);</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емкостей с негорючим сжиженным газом (BLAST-G2);</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емкостей с горючим сжиженным газом (BLAST-G3);</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пылевоздушных смесей (BLAST-D);</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твердых взрывчатых веществ (BLAST-S);</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взрыва резервуара с перегретой жидкостью или сжиженным газом при воздействии на него очага пожара (BLEVE);</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при пожарах проливов ЛВЖ и ГЖ (BLAST-L);</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аварий на химически опасных объектах (HAZARD-CH);</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СПО: Определение мощности дозы излучения во времени на следе облака и оценки последствий аварий на радиационно-опасных объектах (HAZARD-R);</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концентраций ядовитых веществ в воздухе и оценка последствий аварий на химически опасных объектах (МАХОВ);</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аварийных разливов нефти (OIL SPILL);</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аварий на газопроводах (GasPipe);</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последствий аварийных взрывов топливно-воздушных смесей (BLAST-FAM);</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прорывного паводка, при разрушении напорного фронта гидроузлов (DAM).</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7</w:t>
      </w:r>
      <w:r w:rsidRPr="00760F0B">
        <w:rPr>
          <w:rFonts w:ascii="Times New Roman" w:hAnsi="Times New Roman"/>
          <w:sz w:val="28"/>
          <w:szCs w:val="28"/>
        </w:rPr>
        <w:t>.2. ЧС природного характера, в том числе: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Определение последствий разрушительных землетрясений (LAT);</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масштабов и оценка последствий наводнений (FLOOD);</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распростране</w:t>
      </w:r>
      <w:r w:rsidR="00390926" w:rsidRPr="00760F0B">
        <w:rPr>
          <w:rFonts w:ascii="Times New Roman" w:hAnsi="Times New Roman"/>
          <w:sz w:val="28"/>
          <w:szCs w:val="28"/>
        </w:rPr>
        <w:t>ния лесных пожаров (ForestFire).</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8</w:t>
      </w:r>
      <w:r w:rsidRPr="00760F0B">
        <w:rPr>
          <w:rFonts w:ascii="Times New Roman" w:hAnsi="Times New Roman"/>
          <w:sz w:val="28"/>
          <w:szCs w:val="28"/>
        </w:rPr>
        <w:t>. Задачи оценки обстано</w:t>
      </w:r>
      <w:r w:rsidR="00390926" w:rsidRPr="00760F0B">
        <w:rPr>
          <w:rFonts w:ascii="Times New Roman" w:hAnsi="Times New Roman"/>
          <w:sz w:val="28"/>
          <w:szCs w:val="28"/>
        </w:rPr>
        <w:t>вки военного времени в составе: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Расчет противорадиационной защиты укрытий (PROTECTION-R);</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Расчет несущей способности быстровозводимых убежищ (PROTECTION-SH);</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поражающего действия обычных боеприпасов на наземные здания и сооружения (точечное поражение) (IMPACT-P);</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поражающего действия обычных средств поражения на промышленные и жилые объекты (площадное поражение) (IMPACT-S);</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жизнеобеспечения населения при ЧС мирного и военного времени (PERSON-L);</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состояния ГО</w:t>
      </w:r>
      <w:r w:rsidR="00390926" w:rsidRPr="00760F0B">
        <w:rPr>
          <w:rFonts w:ascii="Times New Roman" w:hAnsi="Times New Roman"/>
          <w:sz w:val="28"/>
          <w:szCs w:val="28"/>
        </w:rPr>
        <w:t xml:space="preserve"> и защиты населения (DEPENSE-C).</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9</w:t>
      </w:r>
      <w:r w:rsidRPr="00760F0B">
        <w:rPr>
          <w:rFonts w:ascii="Times New Roman" w:hAnsi="Times New Roman"/>
          <w:sz w:val="28"/>
          <w:szCs w:val="28"/>
        </w:rPr>
        <w:t>. Автоматизированные базы данных:</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картографическая  (DATA BASE-M) - содержит цифровые топографические (векторные) карты и планы масштаба:</w:t>
      </w:r>
    </w:p>
    <w:p w:rsidR="00AE4EE6" w:rsidRPr="00760F0B" w:rsidRDefault="00AE4EE6" w:rsidP="00390926">
      <w:pPr>
        <w:spacing w:after="0" w:line="240" w:lineRule="auto"/>
        <w:ind w:firstLine="1276"/>
        <w:jc w:val="both"/>
        <w:rPr>
          <w:rFonts w:ascii="Times New Roman" w:hAnsi="Times New Roman"/>
          <w:sz w:val="28"/>
          <w:szCs w:val="28"/>
        </w:rPr>
      </w:pPr>
      <w:r w:rsidRPr="00760F0B">
        <w:rPr>
          <w:rFonts w:ascii="Times New Roman" w:hAnsi="Times New Roman"/>
          <w:sz w:val="28"/>
          <w:szCs w:val="28"/>
        </w:rPr>
        <w:t xml:space="preserve">1:500 000 – для уровня </w:t>
      </w:r>
      <w:r w:rsidR="00266772" w:rsidRPr="00760F0B">
        <w:rPr>
          <w:rFonts w:ascii="Times New Roman" w:hAnsi="Times New Roman"/>
          <w:sz w:val="28"/>
          <w:szCs w:val="28"/>
        </w:rPr>
        <w:t>ФО</w:t>
      </w:r>
      <w:r w:rsidRPr="00760F0B">
        <w:rPr>
          <w:rFonts w:ascii="Times New Roman" w:hAnsi="Times New Roman"/>
          <w:sz w:val="28"/>
          <w:szCs w:val="28"/>
        </w:rPr>
        <w:t xml:space="preserve"> РФ;</w:t>
      </w:r>
    </w:p>
    <w:p w:rsidR="00AE4EE6" w:rsidRPr="00760F0B" w:rsidRDefault="00AE4EE6" w:rsidP="00390926">
      <w:pPr>
        <w:spacing w:after="0" w:line="240" w:lineRule="auto"/>
        <w:ind w:firstLine="1276"/>
        <w:jc w:val="both"/>
        <w:rPr>
          <w:rFonts w:ascii="Times New Roman" w:hAnsi="Times New Roman"/>
          <w:sz w:val="28"/>
          <w:szCs w:val="28"/>
        </w:rPr>
      </w:pPr>
      <w:r w:rsidRPr="00760F0B">
        <w:rPr>
          <w:rFonts w:ascii="Times New Roman" w:hAnsi="Times New Roman"/>
          <w:sz w:val="28"/>
          <w:szCs w:val="28"/>
        </w:rPr>
        <w:t>1:200 000 – для уровня субъекта РФ;</w:t>
      </w:r>
    </w:p>
    <w:p w:rsidR="00AE4EE6" w:rsidRPr="00760F0B" w:rsidRDefault="00AE4EE6" w:rsidP="00390926">
      <w:pPr>
        <w:spacing w:after="0" w:line="240" w:lineRule="auto"/>
        <w:ind w:firstLine="1276"/>
        <w:jc w:val="both"/>
        <w:rPr>
          <w:rFonts w:ascii="Times New Roman" w:hAnsi="Times New Roman"/>
          <w:sz w:val="28"/>
          <w:szCs w:val="28"/>
        </w:rPr>
      </w:pPr>
      <w:r w:rsidRPr="00760F0B">
        <w:rPr>
          <w:rFonts w:ascii="Times New Roman" w:hAnsi="Times New Roman"/>
          <w:sz w:val="28"/>
          <w:szCs w:val="28"/>
        </w:rPr>
        <w:t>1:10 000 – для уровня города субъекта РФ, и муниципальных образований.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тематическая (DATA BASE-T) - содержит сведения о природных опасностях, характерных для данной территории</w:t>
      </w:r>
      <w:r w:rsidR="00390926" w:rsidRPr="00760F0B">
        <w:rPr>
          <w:rFonts w:ascii="Times New Roman" w:hAnsi="Times New Roman"/>
          <w:sz w:val="28"/>
          <w:szCs w:val="28"/>
        </w:rPr>
        <w:t>,</w:t>
      </w:r>
      <w:r w:rsidRPr="00760F0B">
        <w:rPr>
          <w:rFonts w:ascii="Times New Roman" w:hAnsi="Times New Roman"/>
          <w:sz w:val="28"/>
          <w:szCs w:val="28"/>
        </w:rPr>
        <w:t xml:space="preserve"> статистике ЧС природного характера</w:t>
      </w:r>
      <w:r w:rsidR="00390926" w:rsidRPr="00760F0B">
        <w:rPr>
          <w:rFonts w:ascii="Times New Roman" w:hAnsi="Times New Roman"/>
          <w:sz w:val="28"/>
          <w:szCs w:val="28"/>
        </w:rPr>
        <w:t>,</w:t>
      </w:r>
      <w:r w:rsidRPr="00760F0B">
        <w:rPr>
          <w:rFonts w:ascii="Times New Roman" w:hAnsi="Times New Roman"/>
          <w:sz w:val="28"/>
          <w:szCs w:val="28"/>
        </w:rPr>
        <w:t xml:space="preserve"> опыте ликвидации</w:t>
      </w:r>
      <w:r w:rsidR="00390926" w:rsidRPr="00760F0B">
        <w:rPr>
          <w:rFonts w:ascii="Times New Roman" w:hAnsi="Times New Roman"/>
          <w:sz w:val="28"/>
          <w:szCs w:val="28"/>
        </w:rPr>
        <w:t>,</w:t>
      </w:r>
      <w:r w:rsidR="00637F64">
        <w:rPr>
          <w:rFonts w:ascii="Times New Roman" w:hAnsi="Times New Roman"/>
          <w:sz w:val="28"/>
          <w:szCs w:val="28"/>
        </w:rPr>
        <w:t xml:space="preserve"> </w:t>
      </w:r>
      <w:r w:rsidR="00390926" w:rsidRPr="00760F0B">
        <w:rPr>
          <w:rFonts w:ascii="Times New Roman" w:hAnsi="Times New Roman"/>
          <w:sz w:val="28"/>
          <w:szCs w:val="28"/>
        </w:rPr>
        <w:t xml:space="preserve">сведения </w:t>
      </w:r>
      <w:r w:rsidRPr="00760F0B">
        <w:rPr>
          <w:rFonts w:ascii="Times New Roman" w:hAnsi="Times New Roman"/>
          <w:sz w:val="28"/>
          <w:szCs w:val="28"/>
        </w:rPr>
        <w:t>о потенциально опасных объектах</w:t>
      </w:r>
      <w:r w:rsidR="00A9238E" w:rsidRPr="00760F0B">
        <w:rPr>
          <w:rFonts w:ascii="Times New Roman" w:hAnsi="Times New Roman"/>
          <w:sz w:val="28"/>
          <w:szCs w:val="28"/>
        </w:rPr>
        <w:t>,</w:t>
      </w:r>
      <w:r w:rsidRPr="00760F0B">
        <w:rPr>
          <w:rFonts w:ascii="Times New Roman" w:hAnsi="Times New Roman"/>
          <w:sz w:val="28"/>
          <w:szCs w:val="28"/>
        </w:rPr>
        <w:t xml:space="preserve"> силах и средствах</w:t>
      </w:r>
      <w:r w:rsidR="00A9238E" w:rsidRPr="00760F0B">
        <w:rPr>
          <w:rFonts w:ascii="Times New Roman" w:hAnsi="Times New Roman"/>
          <w:sz w:val="28"/>
          <w:szCs w:val="28"/>
        </w:rPr>
        <w:t>,</w:t>
      </w:r>
      <w:r w:rsidRPr="00760F0B">
        <w:rPr>
          <w:rFonts w:ascii="Times New Roman" w:hAnsi="Times New Roman"/>
          <w:sz w:val="28"/>
          <w:szCs w:val="28"/>
        </w:rPr>
        <w:t xml:space="preserve"> спланированных мероприятиях по защите населения и территории</w:t>
      </w:r>
      <w:r w:rsidR="00A9238E" w:rsidRPr="00760F0B">
        <w:rPr>
          <w:rFonts w:ascii="Times New Roman" w:hAnsi="Times New Roman"/>
          <w:sz w:val="28"/>
          <w:szCs w:val="28"/>
        </w:rPr>
        <w:t>;</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специальная (DATA BASE-S) - содержит сведения о расп</w:t>
      </w:r>
      <w:r w:rsidR="00012653" w:rsidRPr="00760F0B">
        <w:rPr>
          <w:rFonts w:ascii="Times New Roman" w:hAnsi="Times New Roman"/>
          <w:sz w:val="28"/>
          <w:szCs w:val="28"/>
        </w:rPr>
        <w:t>ределении персонала и населения,</w:t>
      </w:r>
      <w:r w:rsidRPr="00760F0B">
        <w:rPr>
          <w:rFonts w:ascii="Times New Roman" w:hAnsi="Times New Roman"/>
          <w:sz w:val="28"/>
          <w:szCs w:val="28"/>
        </w:rPr>
        <w:t xml:space="preserve"> элементах инфраструктуры территорий</w:t>
      </w:r>
      <w:r w:rsidR="00012653" w:rsidRPr="00760F0B">
        <w:rPr>
          <w:rFonts w:ascii="Times New Roman" w:hAnsi="Times New Roman"/>
          <w:sz w:val="28"/>
          <w:szCs w:val="28"/>
        </w:rPr>
        <w:t>,</w:t>
      </w:r>
      <w:r w:rsidRPr="00760F0B">
        <w:rPr>
          <w:rFonts w:ascii="Times New Roman" w:hAnsi="Times New Roman"/>
          <w:sz w:val="28"/>
          <w:szCs w:val="28"/>
        </w:rPr>
        <w:t xml:space="preserve"> </w:t>
      </w:r>
      <w:r w:rsidRPr="00760F0B">
        <w:rPr>
          <w:rFonts w:ascii="Times New Roman" w:hAnsi="Times New Roman"/>
          <w:sz w:val="28"/>
          <w:szCs w:val="28"/>
        </w:rPr>
        <w:lastRenderedPageBreak/>
        <w:t>распределение опасных веществ</w:t>
      </w:r>
      <w:r w:rsidR="00012653" w:rsidRPr="00760F0B">
        <w:rPr>
          <w:rFonts w:ascii="Times New Roman" w:hAnsi="Times New Roman"/>
          <w:sz w:val="28"/>
          <w:szCs w:val="28"/>
        </w:rPr>
        <w:t>,</w:t>
      </w:r>
      <w:r w:rsidRPr="00760F0B">
        <w:rPr>
          <w:rFonts w:ascii="Times New Roman" w:hAnsi="Times New Roman"/>
          <w:sz w:val="28"/>
          <w:szCs w:val="28"/>
        </w:rPr>
        <w:t xml:space="preserve"> рельефе местности, гидрографии, лесных массивах</w:t>
      </w:r>
      <w:r w:rsidR="00012653" w:rsidRPr="00760F0B">
        <w:rPr>
          <w:rFonts w:ascii="Times New Roman" w:hAnsi="Times New Roman"/>
          <w:sz w:val="28"/>
          <w:szCs w:val="28"/>
        </w:rPr>
        <w:t>,</w:t>
      </w:r>
      <w:r w:rsidRPr="00760F0B">
        <w:rPr>
          <w:rFonts w:ascii="Times New Roman" w:hAnsi="Times New Roman"/>
          <w:sz w:val="28"/>
          <w:szCs w:val="28"/>
        </w:rPr>
        <w:t xml:space="preserve"> температуре и повторяемости направлений и скорости ветров.</w:t>
      </w:r>
    </w:p>
    <w:p w:rsidR="0022097A" w:rsidRPr="00760F0B" w:rsidRDefault="0022097A" w:rsidP="00C24833">
      <w:pPr>
        <w:spacing w:after="0" w:line="240" w:lineRule="auto"/>
        <w:jc w:val="both"/>
        <w:rPr>
          <w:rFonts w:ascii="Times New Roman" w:hAnsi="Times New Roman"/>
          <w:sz w:val="28"/>
          <w:szCs w:val="28"/>
        </w:rPr>
      </w:pPr>
    </w:p>
    <w:p w:rsidR="00717109" w:rsidRPr="00760F0B" w:rsidRDefault="00717109"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4.3. Оперативные расчеты</w:t>
      </w:r>
    </w:p>
    <w:p w:rsidR="00717109" w:rsidRPr="00760F0B" w:rsidRDefault="00717109" w:rsidP="00DC16BC">
      <w:pPr>
        <w:spacing w:after="0" w:line="240" w:lineRule="auto"/>
        <w:ind w:firstLine="709"/>
        <w:jc w:val="both"/>
        <w:rPr>
          <w:rFonts w:ascii="Times New Roman" w:hAnsi="Times New Roman"/>
          <w:sz w:val="28"/>
          <w:szCs w:val="28"/>
        </w:rPr>
      </w:pPr>
    </w:p>
    <w:p w:rsidR="00717109" w:rsidRPr="00760F0B" w:rsidRDefault="00717109" w:rsidP="00DC16B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проведения оперативных расчетов при угрозе и возникновении ЧС необходимо использовать расчетные задачи по следующим видам: по техногенным ЧС, по природным ЧС, по информированию и оповещению, по общим направлениям. Расчетные задачи выполняются как с использованием программно-аппаратных комплексов, так и </w:t>
      </w:r>
      <w:r w:rsidRPr="0037493B">
        <w:rPr>
          <w:rFonts w:ascii="Times New Roman" w:hAnsi="Times New Roman"/>
          <w:b/>
          <w:i/>
          <w:sz w:val="28"/>
          <w:szCs w:val="28"/>
        </w:rPr>
        <w:t>в ручную</w:t>
      </w:r>
      <w:r w:rsidRPr="00760F0B">
        <w:rPr>
          <w:rFonts w:ascii="Times New Roman" w:hAnsi="Times New Roman"/>
          <w:sz w:val="28"/>
          <w:szCs w:val="28"/>
        </w:rPr>
        <w:t xml:space="preserve"> с использованием утвержденных методик. Расчеты отображаются на карте (плане, схеме) с пояснительной запиской. Перечень расчетных задач по выполнению оперативных расчетов при угрозе (возникновении) ЧС приведен в Приложении № </w:t>
      </w:r>
      <w:r w:rsidR="00AF59B9" w:rsidRPr="00760F0B">
        <w:rPr>
          <w:rFonts w:ascii="Times New Roman" w:hAnsi="Times New Roman"/>
          <w:sz w:val="28"/>
          <w:szCs w:val="28"/>
        </w:rPr>
        <w:t>3</w:t>
      </w:r>
      <w:r w:rsidR="007B044C" w:rsidRPr="00760F0B">
        <w:rPr>
          <w:rFonts w:ascii="Times New Roman" w:hAnsi="Times New Roman"/>
          <w:sz w:val="28"/>
          <w:szCs w:val="28"/>
        </w:rPr>
        <w:t>4</w:t>
      </w:r>
      <w:r w:rsidRPr="00760F0B">
        <w:rPr>
          <w:rFonts w:ascii="Times New Roman" w:hAnsi="Times New Roman"/>
          <w:sz w:val="28"/>
          <w:szCs w:val="28"/>
        </w:rPr>
        <w:t>.</w:t>
      </w:r>
    </w:p>
    <w:p w:rsidR="004F6E91" w:rsidRDefault="004F6E91" w:rsidP="0060677B">
      <w:pPr>
        <w:spacing w:after="0" w:line="240" w:lineRule="auto"/>
        <w:jc w:val="center"/>
        <w:rPr>
          <w:rFonts w:ascii="Times New Roman" w:hAnsi="Times New Roman"/>
          <w:b/>
          <w:sz w:val="28"/>
          <w:szCs w:val="28"/>
        </w:rPr>
      </w:pPr>
    </w:p>
    <w:p w:rsidR="00EC34AC" w:rsidRPr="00760F0B" w:rsidRDefault="00C519EF" w:rsidP="0060677B">
      <w:pPr>
        <w:spacing w:after="0" w:line="240" w:lineRule="auto"/>
        <w:jc w:val="center"/>
        <w:rPr>
          <w:rFonts w:ascii="Times New Roman" w:hAnsi="Times New Roman"/>
          <w:sz w:val="28"/>
          <w:szCs w:val="28"/>
        </w:rPr>
      </w:pPr>
      <w:r w:rsidRPr="00760F0B">
        <w:rPr>
          <w:rFonts w:ascii="Times New Roman" w:hAnsi="Times New Roman"/>
          <w:b/>
          <w:sz w:val="28"/>
          <w:szCs w:val="28"/>
        </w:rPr>
        <w:t>4</w:t>
      </w:r>
      <w:r w:rsidR="009A7B0F" w:rsidRPr="00760F0B">
        <w:rPr>
          <w:rFonts w:ascii="Times New Roman" w:hAnsi="Times New Roman"/>
          <w:b/>
          <w:sz w:val="28"/>
          <w:szCs w:val="28"/>
        </w:rPr>
        <w:t>.</w:t>
      </w:r>
      <w:r w:rsidR="00717109" w:rsidRPr="00760F0B">
        <w:rPr>
          <w:rFonts w:ascii="Times New Roman" w:hAnsi="Times New Roman"/>
          <w:b/>
          <w:sz w:val="28"/>
          <w:szCs w:val="28"/>
        </w:rPr>
        <w:t>4</w:t>
      </w:r>
      <w:r w:rsidR="009A7B0F" w:rsidRPr="00760F0B">
        <w:rPr>
          <w:rFonts w:ascii="Times New Roman" w:hAnsi="Times New Roman"/>
          <w:b/>
          <w:sz w:val="28"/>
          <w:szCs w:val="28"/>
        </w:rPr>
        <w:t xml:space="preserve">. </w:t>
      </w:r>
      <w:r w:rsidR="00690179" w:rsidRPr="00760F0B">
        <w:rPr>
          <w:rFonts w:ascii="Times New Roman" w:hAnsi="Times New Roman"/>
          <w:b/>
          <w:sz w:val="28"/>
          <w:szCs w:val="28"/>
        </w:rPr>
        <w:t xml:space="preserve">Создание </w:t>
      </w:r>
      <w:r w:rsidR="004A6D81" w:rsidRPr="00760F0B">
        <w:rPr>
          <w:rFonts w:ascii="Times New Roman" w:hAnsi="Times New Roman"/>
          <w:b/>
          <w:sz w:val="28"/>
          <w:szCs w:val="28"/>
        </w:rPr>
        <w:t>3Д моделей</w:t>
      </w:r>
    </w:p>
    <w:p w:rsidR="00CB1E79" w:rsidRPr="003337F7" w:rsidRDefault="00CB1E79" w:rsidP="00CB1E79">
      <w:pPr>
        <w:spacing w:after="0" w:line="240" w:lineRule="auto"/>
        <w:ind w:firstLine="709"/>
        <w:jc w:val="center"/>
        <w:rPr>
          <w:rFonts w:ascii="Times New Roman" w:hAnsi="Times New Roman"/>
          <w:b/>
          <w:bCs/>
          <w:sz w:val="28"/>
          <w:szCs w:val="28"/>
        </w:rPr>
      </w:pPr>
    </w:p>
    <w:p w:rsidR="00CB1E79" w:rsidRPr="00760F0B" w:rsidRDefault="00622196"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4.4.1. </w:t>
      </w:r>
      <w:r w:rsidR="00CB1E79" w:rsidRPr="00760F0B">
        <w:rPr>
          <w:rFonts w:ascii="Times New Roman" w:hAnsi="Times New Roman"/>
          <w:sz w:val="28"/>
          <w:szCs w:val="28"/>
        </w:rPr>
        <w:t>Трехмерная модель предназначена в первую очередь для информационного обеспечения:</w:t>
      </w:r>
    </w:p>
    <w:p w:rsidR="00CB1E79" w:rsidRPr="00760F0B" w:rsidRDefault="00CB1E79"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разработки федеральных планов действий по предупреждению и ликвидации ЧС, межрегиональных планов взаимодействия субъектов </w:t>
      </w:r>
      <w:r w:rsidR="00164F4F" w:rsidRPr="00760F0B">
        <w:rPr>
          <w:rFonts w:ascii="Times New Roman" w:hAnsi="Times New Roman"/>
          <w:sz w:val="28"/>
          <w:szCs w:val="28"/>
        </w:rPr>
        <w:t>РФ</w:t>
      </w:r>
      <w:r w:rsidRPr="00760F0B">
        <w:rPr>
          <w:rFonts w:ascii="Times New Roman" w:hAnsi="Times New Roman"/>
          <w:sz w:val="28"/>
          <w:szCs w:val="28"/>
        </w:rPr>
        <w:t xml:space="preserve">, а также планов действий по предупреждению и ликвидации ЧС, планов повышения защищенности КВО, разрабатываемых </w:t>
      </w:r>
      <w:r w:rsidR="00266772" w:rsidRPr="00760F0B">
        <w:rPr>
          <w:rFonts w:ascii="Times New Roman" w:hAnsi="Times New Roman"/>
          <w:sz w:val="28"/>
          <w:szCs w:val="28"/>
        </w:rPr>
        <w:t>ФОИВ</w:t>
      </w:r>
      <w:r w:rsidRPr="00760F0B">
        <w:rPr>
          <w:rFonts w:ascii="Times New Roman" w:hAnsi="Times New Roman"/>
          <w:sz w:val="28"/>
          <w:szCs w:val="28"/>
        </w:rPr>
        <w:t xml:space="preserve">, органами исполнительной власти субъектов </w:t>
      </w:r>
      <w:r w:rsidR="00164F4F" w:rsidRPr="00760F0B">
        <w:rPr>
          <w:rFonts w:ascii="Times New Roman" w:hAnsi="Times New Roman"/>
          <w:sz w:val="28"/>
          <w:szCs w:val="28"/>
        </w:rPr>
        <w:t>РФ</w:t>
      </w:r>
      <w:r w:rsidRPr="00760F0B">
        <w:rPr>
          <w:rFonts w:ascii="Times New Roman" w:hAnsi="Times New Roman"/>
          <w:sz w:val="28"/>
          <w:szCs w:val="28"/>
        </w:rPr>
        <w:t xml:space="preserve">, органами местного самоуправления, органами управления организаций, эксплуатирующих опасные объекты, собственниками или балансодержателями этих объектов; </w:t>
      </w:r>
    </w:p>
    <w:p w:rsidR="00CB1E79" w:rsidRPr="00760F0B" w:rsidRDefault="00CB1E79"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организации и осуществления экстренного (оперативного) реагирования на </w:t>
      </w:r>
      <w:r w:rsidR="00F06FB4" w:rsidRPr="00760F0B">
        <w:rPr>
          <w:rFonts w:ascii="Times New Roman" w:hAnsi="Times New Roman"/>
          <w:sz w:val="28"/>
          <w:szCs w:val="28"/>
        </w:rPr>
        <w:t>ЧС</w:t>
      </w:r>
      <w:r w:rsidRPr="00760F0B">
        <w:rPr>
          <w:rFonts w:ascii="Times New Roman" w:hAnsi="Times New Roman"/>
          <w:sz w:val="28"/>
          <w:szCs w:val="28"/>
        </w:rPr>
        <w:t xml:space="preserve"> постоянно действующими органами управления и органами повседневного управления, проведению первоочередных </w:t>
      </w:r>
      <w:r w:rsidR="00ED3036" w:rsidRPr="00760F0B">
        <w:rPr>
          <w:rFonts w:ascii="Times New Roman" w:hAnsi="Times New Roman"/>
          <w:sz w:val="28"/>
          <w:szCs w:val="28"/>
        </w:rPr>
        <w:t>АСДНР</w:t>
      </w:r>
      <w:r w:rsidRPr="00760F0B">
        <w:rPr>
          <w:rFonts w:ascii="Times New Roman" w:hAnsi="Times New Roman"/>
          <w:sz w:val="28"/>
          <w:szCs w:val="28"/>
        </w:rPr>
        <w:t xml:space="preserve"> силами и средствами (</w:t>
      </w:r>
      <w:r w:rsidR="00ED3036" w:rsidRPr="00760F0B">
        <w:rPr>
          <w:rFonts w:ascii="Times New Roman" w:hAnsi="Times New Roman"/>
          <w:sz w:val="28"/>
          <w:szCs w:val="28"/>
        </w:rPr>
        <w:t>АСФ</w:t>
      </w:r>
      <w:r w:rsidRPr="00760F0B">
        <w:rPr>
          <w:rFonts w:ascii="Times New Roman" w:hAnsi="Times New Roman"/>
          <w:sz w:val="28"/>
          <w:szCs w:val="28"/>
        </w:rPr>
        <w:t xml:space="preserve">, подразделениями пожарной охраны) </w:t>
      </w:r>
      <w:r w:rsidR="00ED3036" w:rsidRPr="00760F0B">
        <w:rPr>
          <w:rFonts w:ascii="Times New Roman" w:hAnsi="Times New Roman"/>
          <w:sz w:val="28"/>
          <w:szCs w:val="28"/>
        </w:rPr>
        <w:t>РСЧС</w:t>
      </w:r>
      <w:r w:rsidRPr="00760F0B">
        <w:rPr>
          <w:rFonts w:ascii="Times New Roman" w:hAnsi="Times New Roman"/>
          <w:sz w:val="28"/>
          <w:szCs w:val="28"/>
        </w:rPr>
        <w:t>, возникающие на территориях административно-территориальных единиц и объектах жизнеобеспечения, потенциально-опасных, критически важных для национальной безопасности.</w:t>
      </w:r>
    </w:p>
    <w:p w:rsidR="00637F64" w:rsidRPr="00647C80" w:rsidRDefault="00647C80" w:rsidP="00647C80">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0" distR="0" simplePos="0" relativeHeight="251640832" behindDoc="1" locked="0" layoutInCell="1" allowOverlap="1">
            <wp:simplePos x="0" y="0"/>
            <wp:positionH relativeFrom="page">
              <wp:posOffset>1475105</wp:posOffset>
            </wp:positionH>
            <wp:positionV relativeFrom="page">
              <wp:posOffset>2668270</wp:posOffset>
            </wp:positionV>
            <wp:extent cx="5031105" cy="2647315"/>
            <wp:effectExtent l="19050" t="0" r="0" b="0"/>
            <wp:wrapTopAndBottom/>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a:srcRect/>
                    <a:stretch>
                      <a:fillRect/>
                    </a:stretch>
                  </pic:blipFill>
                  <pic:spPr bwMode="auto">
                    <a:xfrm>
                      <a:off x="0" y="0"/>
                      <a:ext cx="5031105" cy="2647315"/>
                    </a:xfrm>
                    <a:prstGeom prst="rect">
                      <a:avLst/>
                    </a:prstGeom>
                    <a:solidFill>
                      <a:srgbClr val="FFFFFF"/>
                    </a:solidFill>
                    <a:ln w="9525">
                      <a:noFill/>
                      <a:miter lim="800000"/>
                      <a:headEnd/>
                      <a:tailEnd/>
                    </a:ln>
                  </pic:spPr>
                </pic:pic>
              </a:graphicData>
            </a:graphic>
          </wp:anchor>
        </w:drawing>
      </w:r>
      <w:r w:rsidR="00622196" w:rsidRPr="00760F0B">
        <w:rPr>
          <w:rFonts w:ascii="Times New Roman" w:hAnsi="Times New Roman"/>
          <w:sz w:val="28"/>
          <w:szCs w:val="28"/>
        </w:rPr>
        <w:t xml:space="preserve">4.4.2. </w:t>
      </w:r>
      <w:r w:rsidR="00CB1E79" w:rsidRPr="00760F0B">
        <w:rPr>
          <w:rFonts w:ascii="Times New Roman" w:hAnsi="Times New Roman"/>
          <w:sz w:val="28"/>
          <w:szCs w:val="28"/>
        </w:rPr>
        <w:t xml:space="preserve">В 3D-модели объекта необходимо схематично указывать </w:t>
      </w:r>
      <w:r w:rsidR="00CB1E79" w:rsidRPr="00760F0B">
        <w:rPr>
          <w:rFonts w:ascii="Times New Roman" w:hAnsi="Times New Roman"/>
          <w:bCs/>
          <w:sz w:val="28"/>
          <w:szCs w:val="28"/>
        </w:rPr>
        <w:t>прилегающую территорию, с привязкой к местности, ближайшие строения, дорожные магистрали</w:t>
      </w:r>
      <w:r w:rsidR="00CB1E79" w:rsidRPr="00760F0B">
        <w:rPr>
          <w:rFonts w:ascii="Times New Roman" w:hAnsi="Times New Roman"/>
          <w:sz w:val="28"/>
          <w:szCs w:val="28"/>
        </w:rPr>
        <w:t xml:space="preserve"> с их названием и обозначением (рис. 1). Это необходимо для того, чтобы в дальнейшей работе с моделью объекта была возможность быстро и адекватно ситуации разместить силы и средства привлекаемые к возможной ЧС на территории объекта.</w:t>
      </w:r>
      <w:r w:rsidR="00637F64">
        <w:rPr>
          <w:rFonts w:ascii="Times New Roman" w:hAnsi="Times New Roman"/>
          <w:sz w:val="28"/>
          <w:szCs w:val="28"/>
        </w:rPr>
        <w:t xml:space="preserve"> </w:t>
      </w:r>
      <w:r w:rsidR="0051525C" w:rsidRPr="00760F0B">
        <w:rPr>
          <w:rFonts w:ascii="Times New Roman" w:hAnsi="Times New Roman"/>
          <w:bCs/>
          <w:sz w:val="28"/>
          <w:szCs w:val="28"/>
        </w:rPr>
        <w:t>Отображать расстановку сил и средств</w:t>
      </w:r>
      <w:r w:rsidR="0051525C" w:rsidRPr="00760F0B">
        <w:rPr>
          <w:rFonts w:ascii="Times New Roman" w:hAnsi="Times New Roman"/>
          <w:sz w:val="28"/>
          <w:szCs w:val="28"/>
        </w:rPr>
        <w:t xml:space="preserve"> Ф и ТП РСЧС на момент начала разработки 3</w:t>
      </w:r>
      <w:r w:rsidR="0051525C" w:rsidRPr="00760F0B">
        <w:rPr>
          <w:rFonts w:ascii="Times New Roman" w:hAnsi="Times New Roman"/>
          <w:sz w:val="28"/>
          <w:szCs w:val="28"/>
          <w:lang w:val="en-US"/>
        </w:rPr>
        <w:t>D</w:t>
      </w:r>
      <w:r w:rsidR="0051525C" w:rsidRPr="00760F0B">
        <w:rPr>
          <w:rFonts w:ascii="Times New Roman" w:hAnsi="Times New Roman"/>
          <w:sz w:val="28"/>
          <w:szCs w:val="28"/>
        </w:rPr>
        <w:t xml:space="preserve"> модели (Ч+40 мин).</w:t>
      </w:r>
    </w:p>
    <w:p w:rsidR="004076E8" w:rsidRPr="00760F0B" w:rsidRDefault="008D1E11" w:rsidP="0060677B">
      <w:pPr>
        <w:spacing w:after="0" w:line="240" w:lineRule="auto"/>
        <w:jc w:val="center"/>
        <w:rPr>
          <w:rFonts w:ascii="Times New Roman" w:hAnsi="Times New Roman"/>
          <w:iCs/>
          <w:sz w:val="28"/>
          <w:szCs w:val="28"/>
        </w:rPr>
      </w:pPr>
      <w:r>
        <w:rPr>
          <w:rFonts w:ascii="Times New Roman" w:hAnsi="Times New Roman"/>
          <w:iCs/>
          <w:sz w:val="28"/>
          <w:szCs w:val="28"/>
        </w:rPr>
        <w:t>Р</w:t>
      </w:r>
      <w:r w:rsidRPr="00760F0B">
        <w:rPr>
          <w:rFonts w:ascii="Times New Roman" w:hAnsi="Times New Roman"/>
          <w:iCs/>
          <w:sz w:val="28"/>
          <w:szCs w:val="28"/>
        </w:rPr>
        <w:t>ис</w:t>
      </w:r>
      <w:r w:rsidR="0022097A" w:rsidRPr="00760F0B">
        <w:rPr>
          <w:rFonts w:ascii="Times New Roman" w:hAnsi="Times New Roman"/>
          <w:iCs/>
          <w:sz w:val="28"/>
          <w:szCs w:val="28"/>
        </w:rPr>
        <w:t>. 1</w:t>
      </w:r>
    </w:p>
    <w:p w:rsidR="004076E8" w:rsidRPr="00760F0B" w:rsidRDefault="00E5195C"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4.4.3. </w:t>
      </w:r>
      <w:r w:rsidR="00CB1E79" w:rsidRPr="00760F0B">
        <w:rPr>
          <w:rFonts w:ascii="Times New Roman" w:hAnsi="Times New Roman"/>
          <w:sz w:val="28"/>
          <w:szCs w:val="28"/>
        </w:rPr>
        <w:t>При создании модели в 3</w:t>
      </w:r>
      <w:r w:rsidR="00CB1E79" w:rsidRPr="00760F0B">
        <w:rPr>
          <w:rFonts w:ascii="Times New Roman" w:hAnsi="Times New Roman"/>
          <w:sz w:val="28"/>
          <w:szCs w:val="28"/>
          <w:lang w:val="en-US"/>
        </w:rPr>
        <w:t>DMax</w:t>
      </w:r>
      <w:r w:rsidR="00CB1E79" w:rsidRPr="00760F0B">
        <w:rPr>
          <w:rFonts w:ascii="Times New Roman" w:hAnsi="Times New Roman"/>
          <w:sz w:val="28"/>
          <w:szCs w:val="28"/>
        </w:rPr>
        <w:t xml:space="preserve"> использовать настройки </w:t>
      </w:r>
      <w:r w:rsidR="00CB1E79" w:rsidRPr="00760F0B">
        <w:rPr>
          <w:rFonts w:ascii="Times New Roman" w:hAnsi="Times New Roman"/>
          <w:bCs/>
          <w:sz w:val="28"/>
          <w:szCs w:val="28"/>
        </w:rPr>
        <w:t>единиц измерения</w:t>
      </w:r>
      <w:r w:rsidR="00CB1E79" w:rsidRPr="00760F0B">
        <w:rPr>
          <w:rFonts w:ascii="Times New Roman" w:hAnsi="Times New Roman"/>
          <w:sz w:val="28"/>
          <w:szCs w:val="28"/>
        </w:rPr>
        <w:t xml:space="preserve"> согласно рис. 2</w:t>
      </w:r>
    </w:p>
    <w:p w:rsidR="00CB1E79" w:rsidRPr="00760F0B" w:rsidRDefault="00036F67" w:rsidP="00CB1E79">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3904" behindDoc="0" locked="0" layoutInCell="1" allowOverlap="1">
            <wp:simplePos x="0" y="0"/>
            <wp:positionH relativeFrom="column">
              <wp:posOffset>979170</wp:posOffset>
            </wp:positionH>
            <wp:positionV relativeFrom="paragraph">
              <wp:posOffset>62865</wp:posOffset>
            </wp:positionV>
            <wp:extent cx="4293870" cy="3570605"/>
            <wp:effectExtent l="19050" t="19050" r="11430" b="10795"/>
            <wp:wrapNone/>
            <wp:docPr id="4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a:srcRect/>
                    <a:stretch>
                      <a:fillRect/>
                    </a:stretch>
                  </pic:blipFill>
                  <pic:spPr bwMode="auto">
                    <a:xfrm>
                      <a:off x="0" y="0"/>
                      <a:ext cx="4293870" cy="3570605"/>
                    </a:xfrm>
                    <a:prstGeom prst="rect">
                      <a:avLst/>
                    </a:prstGeom>
                    <a:noFill/>
                    <a:ln w="9525" algn="ctr">
                      <a:solidFill>
                        <a:srgbClr val="000000"/>
                      </a:solidFill>
                      <a:miter lim="800000"/>
                      <a:headEnd/>
                      <a:tailEnd/>
                    </a:ln>
                    <a:effectLst/>
                  </pic:spPr>
                </pic:pic>
              </a:graphicData>
            </a:graphic>
          </wp:anchor>
        </w:drawing>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Default="008D1E11" w:rsidP="00CB1E79">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2</w:t>
      </w:r>
    </w:p>
    <w:p w:rsidR="004076E8" w:rsidRPr="00760F0B" w:rsidRDefault="00E5195C" w:rsidP="00647C80">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4.4.4. </w:t>
      </w:r>
      <w:r w:rsidR="00CB1E79" w:rsidRPr="00760F0B">
        <w:rPr>
          <w:rFonts w:ascii="Times New Roman" w:hAnsi="Times New Roman"/>
          <w:sz w:val="28"/>
          <w:szCs w:val="28"/>
        </w:rPr>
        <w:t xml:space="preserve">Здания и сооружения (особенно социально-значимые, административные) </w:t>
      </w:r>
      <w:r w:rsidR="00CB1E79" w:rsidRPr="00760F0B">
        <w:rPr>
          <w:rFonts w:ascii="Times New Roman" w:hAnsi="Times New Roman"/>
          <w:bCs/>
          <w:sz w:val="28"/>
          <w:szCs w:val="28"/>
        </w:rPr>
        <w:t>создавать согласно схем эвакуации</w:t>
      </w:r>
      <w:r w:rsidR="00CB1E79" w:rsidRPr="00760F0B">
        <w:rPr>
          <w:rFonts w:ascii="Times New Roman" w:hAnsi="Times New Roman"/>
          <w:sz w:val="28"/>
          <w:szCs w:val="28"/>
        </w:rPr>
        <w:t xml:space="preserve"> (или иных имеющихся схем\чертежей, раскрывающих планировку этажей) и соблюдая их реальные размеры, в том числе на модели отображать маршруты эвакуации (поэтажные), отображать средства пожаротушения (огнетушители, гидранты, прочие системы пожаротушения) - согласно плана эвакуации   (рис. 3, 4).</w:t>
      </w:r>
    </w:p>
    <w:p w:rsidR="00CB1E79" w:rsidRPr="00760F0B" w:rsidRDefault="004076E8" w:rsidP="00CB1E7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2880" behindDoc="0" locked="0" layoutInCell="1" allowOverlap="1">
            <wp:simplePos x="0" y="0"/>
            <wp:positionH relativeFrom="column">
              <wp:posOffset>842143</wp:posOffset>
            </wp:positionH>
            <wp:positionV relativeFrom="paragraph">
              <wp:posOffset>31204</wp:posOffset>
            </wp:positionV>
            <wp:extent cx="4394570" cy="2658922"/>
            <wp:effectExtent l="19050" t="19050" r="25030" b="27128"/>
            <wp:wrapNone/>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a:srcRect/>
                    <a:stretch>
                      <a:fillRect/>
                    </a:stretch>
                  </pic:blipFill>
                  <pic:spPr bwMode="auto">
                    <a:xfrm>
                      <a:off x="0" y="0"/>
                      <a:ext cx="4394570" cy="2658922"/>
                    </a:xfrm>
                    <a:prstGeom prst="rect">
                      <a:avLst/>
                    </a:prstGeom>
                    <a:noFill/>
                    <a:ln w="9525" algn="ctr">
                      <a:solidFill>
                        <a:srgbClr val="000000"/>
                      </a:solidFill>
                      <a:miter lim="800000"/>
                      <a:headEnd/>
                      <a:tailEnd/>
                    </a:ln>
                    <a:effectLst/>
                  </pic:spPr>
                </pic:pic>
              </a:graphicData>
            </a:graphic>
          </wp:anchor>
        </w:drawing>
      </w:r>
    </w:p>
    <w:p w:rsidR="00CB1E79" w:rsidRPr="00760F0B" w:rsidRDefault="00CB1E79" w:rsidP="00CB1E79">
      <w:pPr>
        <w:spacing w:after="0" w:line="240" w:lineRule="auto"/>
        <w:jc w:val="center"/>
        <w:rPr>
          <w:rFonts w:ascii="Times New Roman" w:hAnsi="Times New Roman"/>
          <w:sz w:val="28"/>
          <w:szCs w:val="28"/>
        </w:rPr>
      </w:pPr>
    </w:p>
    <w:p w:rsidR="00CB1E79" w:rsidRPr="00760F0B" w:rsidRDefault="00CB1E79" w:rsidP="00CB1E79">
      <w:pPr>
        <w:spacing w:after="0" w:line="240" w:lineRule="auto"/>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Default="00CB1E79" w:rsidP="00CB1E79">
      <w:pPr>
        <w:spacing w:after="0" w:line="240" w:lineRule="auto"/>
        <w:ind w:firstLine="709"/>
        <w:jc w:val="center"/>
        <w:rPr>
          <w:rFonts w:ascii="Times New Roman" w:hAnsi="Times New Roman"/>
          <w:sz w:val="28"/>
          <w:szCs w:val="28"/>
        </w:rPr>
      </w:pPr>
    </w:p>
    <w:p w:rsidR="00EC7903" w:rsidRPr="004076E8" w:rsidRDefault="004076E8" w:rsidP="00CB1E79">
      <w:pPr>
        <w:spacing w:after="0" w:line="240" w:lineRule="auto"/>
        <w:ind w:firstLine="709"/>
        <w:jc w:val="center"/>
        <w:rPr>
          <w:rFonts w:ascii="Times New Roman" w:hAnsi="Times New Roman"/>
          <w:sz w:val="16"/>
          <w:szCs w:val="28"/>
        </w:rPr>
      </w:pPr>
      <w:r>
        <w:rPr>
          <w:rFonts w:ascii="Times New Roman" w:hAnsi="Times New Roman"/>
          <w:noProof/>
          <w:sz w:val="16"/>
          <w:szCs w:val="28"/>
          <w:lang w:eastAsia="ru-RU"/>
        </w:rPr>
        <w:drawing>
          <wp:anchor distT="0" distB="0" distL="114300" distR="114300" simplePos="0" relativeHeight="251641856" behindDoc="1" locked="0" layoutInCell="1" allowOverlap="1">
            <wp:simplePos x="0" y="0"/>
            <wp:positionH relativeFrom="column">
              <wp:posOffset>809625</wp:posOffset>
            </wp:positionH>
            <wp:positionV relativeFrom="paragraph">
              <wp:posOffset>347345</wp:posOffset>
            </wp:positionV>
            <wp:extent cx="4387215" cy="2755265"/>
            <wp:effectExtent l="19050" t="19050" r="13335" b="26035"/>
            <wp:wrapTopAndBottom/>
            <wp:docPr id="4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
                    <a:srcRect/>
                    <a:stretch>
                      <a:fillRect/>
                    </a:stretch>
                  </pic:blipFill>
                  <pic:spPr bwMode="auto">
                    <a:xfrm>
                      <a:off x="0" y="0"/>
                      <a:ext cx="4387215" cy="2755265"/>
                    </a:xfrm>
                    <a:prstGeom prst="rect">
                      <a:avLst/>
                    </a:prstGeom>
                    <a:noFill/>
                    <a:ln w="9525" algn="ctr">
                      <a:solidFill>
                        <a:srgbClr val="000000"/>
                      </a:solidFill>
                      <a:miter lim="800000"/>
                      <a:headEnd/>
                      <a:tailEnd/>
                    </a:ln>
                    <a:effectLst/>
                  </pic:spPr>
                </pic:pic>
              </a:graphicData>
            </a:graphic>
          </wp:anchor>
        </w:drawing>
      </w:r>
    </w:p>
    <w:p w:rsidR="00852F21" w:rsidRPr="00760F0B" w:rsidRDefault="00760F0B" w:rsidP="00637F64">
      <w:pPr>
        <w:spacing w:after="0" w:line="240" w:lineRule="auto"/>
        <w:jc w:val="center"/>
        <w:rPr>
          <w:rFonts w:ascii="Times New Roman" w:hAnsi="Times New Roman"/>
          <w:sz w:val="28"/>
          <w:szCs w:val="28"/>
        </w:rPr>
      </w:pPr>
      <w:r w:rsidRPr="00760F0B">
        <w:rPr>
          <w:rFonts w:ascii="Times New Roman" w:hAnsi="Times New Roman"/>
          <w:sz w:val="28"/>
          <w:szCs w:val="28"/>
        </w:rPr>
        <w:t>Рис. 3</w:t>
      </w:r>
    </w:p>
    <w:p w:rsidR="00CB1E79" w:rsidRPr="00760F0B" w:rsidRDefault="00CB1E79" w:rsidP="004076E8">
      <w:pPr>
        <w:spacing w:after="0" w:line="240" w:lineRule="auto"/>
        <w:jc w:val="center"/>
        <w:rPr>
          <w:rFonts w:ascii="Times New Roman" w:hAnsi="Times New Roman"/>
          <w:sz w:val="28"/>
          <w:szCs w:val="28"/>
        </w:rPr>
      </w:pPr>
      <w:r w:rsidRPr="00760F0B">
        <w:rPr>
          <w:rFonts w:ascii="Times New Roman" w:hAnsi="Times New Roman"/>
          <w:sz w:val="28"/>
          <w:szCs w:val="28"/>
        </w:rPr>
        <w:t>Рис. 4</w:t>
      </w:r>
    </w:p>
    <w:p w:rsidR="00CB1E79" w:rsidRPr="00760F0B" w:rsidRDefault="00E5195C" w:rsidP="00CB1E79">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4.4.4.1.Системы коммуникаций н</w:t>
      </w:r>
      <w:r w:rsidR="00CB1E79" w:rsidRPr="00760F0B">
        <w:rPr>
          <w:rFonts w:ascii="Times New Roman" w:hAnsi="Times New Roman"/>
          <w:bCs/>
          <w:sz w:val="28"/>
          <w:szCs w:val="28"/>
        </w:rPr>
        <w:t>еобходимо отображать</w:t>
      </w:r>
      <w:r w:rsidR="00CB1E79" w:rsidRPr="00760F0B">
        <w:rPr>
          <w:rFonts w:ascii="Times New Roman" w:hAnsi="Times New Roman"/>
          <w:sz w:val="28"/>
          <w:szCs w:val="28"/>
        </w:rPr>
        <w:t>:</w:t>
      </w:r>
    </w:p>
    <w:p w:rsidR="00CB1E79" w:rsidRPr="00760F0B" w:rsidRDefault="00CB1E79"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газоснабжения, газопроводы (желтым цветом)</w:t>
      </w:r>
      <w:r w:rsidR="00E5195C" w:rsidRPr="00760F0B">
        <w:rPr>
          <w:rFonts w:ascii="Times New Roman" w:hAnsi="Times New Roman"/>
          <w:sz w:val="28"/>
          <w:szCs w:val="28"/>
        </w:rPr>
        <w:t>;</w:t>
      </w:r>
    </w:p>
    <w:p w:rsidR="00CB1E79" w:rsidRPr="00760F0B" w:rsidRDefault="00E5195C"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в</w:t>
      </w:r>
      <w:r w:rsidR="00CB1E79" w:rsidRPr="00760F0B">
        <w:rPr>
          <w:rFonts w:ascii="Times New Roman" w:hAnsi="Times New Roman"/>
          <w:sz w:val="28"/>
          <w:szCs w:val="28"/>
        </w:rPr>
        <w:t>одоснабжения, водопроводы - ХВС (синим цветом)</w:t>
      </w:r>
      <w:r w:rsidRPr="00760F0B">
        <w:rPr>
          <w:rFonts w:ascii="Times New Roman" w:hAnsi="Times New Roman"/>
          <w:sz w:val="28"/>
          <w:szCs w:val="28"/>
        </w:rPr>
        <w:t>;</w:t>
      </w:r>
    </w:p>
    <w:p w:rsidR="00CB1E79" w:rsidRPr="00760F0B" w:rsidRDefault="00E5195C"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т</w:t>
      </w:r>
      <w:r w:rsidR="00CB1E79" w:rsidRPr="00760F0B">
        <w:rPr>
          <w:rFonts w:ascii="Times New Roman" w:hAnsi="Times New Roman"/>
          <w:sz w:val="28"/>
          <w:szCs w:val="28"/>
        </w:rPr>
        <w:t>еплоснабжения - ГВС (красным цветом)</w:t>
      </w:r>
      <w:r w:rsidRPr="00760F0B">
        <w:rPr>
          <w:rFonts w:ascii="Times New Roman" w:hAnsi="Times New Roman"/>
          <w:sz w:val="28"/>
          <w:szCs w:val="28"/>
        </w:rPr>
        <w:t>;</w:t>
      </w:r>
    </w:p>
    <w:p w:rsidR="00CB1E79" w:rsidRPr="00760F0B" w:rsidRDefault="00E5195C"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н</w:t>
      </w:r>
      <w:r w:rsidR="00CB1E79" w:rsidRPr="00760F0B">
        <w:rPr>
          <w:rFonts w:ascii="Times New Roman" w:hAnsi="Times New Roman"/>
          <w:sz w:val="28"/>
          <w:szCs w:val="28"/>
        </w:rPr>
        <w:t>ефтепроводы (черным цветом)</w:t>
      </w:r>
      <w:r w:rsidRPr="00760F0B">
        <w:rPr>
          <w:rFonts w:ascii="Times New Roman" w:hAnsi="Times New Roman"/>
          <w:sz w:val="28"/>
          <w:szCs w:val="28"/>
        </w:rPr>
        <w:t>;</w:t>
      </w:r>
    </w:p>
    <w:p w:rsidR="00CB1E79" w:rsidRDefault="00E5195C"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п</w:t>
      </w:r>
      <w:r w:rsidR="00CB1E79" w:rsidRPr="00760F0B">
        <w:rPr>
          <w:rFonts w:ascii="Times New Roman" w:hAnsi="Times New Roman"/>
          <w:sz w:val="28"/>
          <w:szCs w:val="28"/>
        </w:rPr>
        <w:t>рочие системы (зелёным цветом)</w:t>
      </w:r>
      <w:r w:rsidR="0051525C" w:rsidRPr="00760F0B">
        <w:rPr>
          <w:rFonts w:ascii="Times New Roman" w:hAnsi="Times New Roman"/>
          <w:sz w:val="28"/>
          <w:szCs w:val="28"/>
        </w:rPr>
        <w:t>.</w:t>
      </w:r>
    </w:p>
    <w:p w:rsidR="00647C80" w:rsidRPr="00760F0B" w:rsidRDefault="00647C80" w:rsidP="00E5195C">
      <w:pPr>
        <w:suppressAutoHyphens/>
        <w:spacing w:after="0" w:line="240" w:lineRule="auto"/>
        <w:ind w:firstLine="1418"/>
        <w:jc w:val="both"/>
        <w:rPr>
          <w:rFonts w:ascii="Times New Roman" w:hAnsi="Times New Roman"/>
          <w:sz w:val="28"/>
          <w:szCs w:val="28"/>
        </w:rPr>
      </w:pPr>
    </w:p>
    <w:p w:rsidR="00CB1E79" w:rsidRPr="00760F0B" w:rsidRDefault="00E5195C" w:rsidP="00CB1E79">
      <w:pPr>
        <w:spacing w:after="0" w:line="240" w:lineRule="auto"/>
        <w:ind w:firstLine="709"/>
        <w:rPr>
          <w:rFonts w:ascii="Times New Roman" w:hAnsi="Times New Roman"/>
          <w:sz w:val="28"/>
          <w:szCs w:val="28"/>
        </w:rPr>
      </w:pPr>
      <w:r w:rsidRPr="00760F0B">
        <w:rPr>
          <w:rFonts w:ascii="Times New Roman" w:hAnsi="Times New Roman"/>
          <w:sz w:val="28"/>
          <w:szCs w:val="28"/>
        </w:rPr>
        <w:lastRenderedPageBreak/>
        <w:t>4.4.4.2.</w:t>
      </w:r>
      <w:r w:rsidR="0051525C" w:rsidRPr="00760F0B">
        <w:rPr>
          <w:rFonts w:ascii="Times New Roman" w:hAnsi="Times New Roman"/>
          <w:sz w:val="28"/>
          <w:szCs w:val="28"/>
        </w:rPr>
        <w:t xml:space="preserve"> Коммуникации</w:t>
      </w:r>
      <w:r w:rsidR="00CB1E79" w:rsidRPr="00760F0B">
        <w:rPr>
          <w:rFonts w:ascii="Times New Roman" w:hAnsi="Times New Roman"/>
          <w:sz w:val="28"/>
          <w:szCs w:val="28"/>
        </w:rPr>
        <w:t xml:space="preserve"> отображать с учетом прокладки систем:</w:t>
      </w:r>
    </w:p>
    <w:p w:rsidR="00CB1E79" w:rsidRPr="00760F0B" w:rsidRDefault="0051525C" w:rsidP="0051525C">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наземной;</w:t>
      </w:r>
    </w:p>
    <w:p w:rsidR="00CB1E79" w:rsidRPr="00760F0B" w:rsidRDefault="0051525C" w:rsidP="0051525C">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подземной.</w:t>
      </w:r>
    </w:p>
    <w:p w:rsidR="0051525C" w:rsidRPr="00760F0B" w:rsidRDefault="0051525C"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4.4.4.3. </w:t>
      </w:r>
      <w:r w:rsidR="00CB1E79" w:rsidRPr="00760F0B">
        <w:rPr>
          <w:rFonts w:ascii="Times New Roman" w:hAnsi="Times New Roman"/>
          <w:sz w:val="28"/>
          <w:szCs w:val="28"/>
        </w:rPr>
        <w:t>При создании 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моделей ЧС (Ч+3 ч) системы </w:t>
      </w:r>
      <w:r w:rsidR="00CB1E79" w:rsidRPr="00760F0B">
        <w:rPr>
          <w:rFonts w:ascii="Times New Roman" w:hAnsi="Times New Roman"/>
          <w:bCs/>
          <w:sz w:val="28"/>
          <w:szCs w:val="28"/>
        </w:rPr>
        <w:t xml:space="preserve">коммуникаций не отображаются. </w:t>
      </w:r>
      <w:r w:rsidR="00CB1E79" w:rsidRPr="00760F0B">
        <w:rPr>
          <w:rFonts w:ascii="Times New Roman" w:hAnsi="Times New Roman"/>
          <w:sz w:val="28"/>
          <w:szCs w:val="28"/>
        </w:rPr>
        <w:t xml:space="preserve">Системы </w:t>
      </w:r>
      <w:r w:rsidR="00CB1E79" w:rsidRPr="00760F0B">
        <w:rPr>
          <w:rFonts w:ascii="Times New Roman" w:hAnsi="Times New Roman"/>
          <w:bCs/>
          <w:sz w:val="28"/>
          <w:szCs w:val="28"/>
        </w:rPr>
        <w:t xml:space="preserve">коммуникаций необходимо отображать по указанию руководства в моделях ЧС, связанных с данными </w:t>
      </w:r>
      <w:r w:rsidR="00CB1E79" w:rsidRPr="00760F0B">
        <w:rPr>
          <w:rFonts w:ascii="Times New Roman" w:hAnsi="Times New Roman"/>
          <w:sz w:val="28"/>
          <w:szCs w:val="28"/>
        </w:rPr>
        <w:t xml:space="preserve">системами. При этом время отработки модели увеличивается на 1 час (Ч+4 ч). </w:t>
      </w:r>
    </w:p>
    <w:p w:rsidR="00CB1E79" w:rsidRPr="00760F0B" w:rsidRDefault="0051525C"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4.4.4.4. </w:t>
      </w:r>
      <w:r w:rsidR="00CB1E79" w:rsidRPr="00760F0B">
        <w:rPr>
          <w:rFonts w:ascii="Times New Roman" w:hAnsi="Times New Roman"/>
          <w:sz w:val="28"/>
          <w:szCs w:val="28"/>
        </w:rPr>
        <w:t xml:space="preserve">Системы </w:t>
      </w:r>
      <w:r w:rsidR="00CB1E79" w:rsidRPr="00760F0B">
        <w:rPr>
          <w:rFonts w:ascii="Times New Roman" w:hAnsi="Times New Roman"/>
          <w:bCs/>
          <w:sz w:val="28"/>
          <w:szCs w:val="28"/>
        </w:rPr>
        <w:t xml:space="preserve">коммуникаций отображаются в </w:t>
      </w:r>
      <w:r w:rsidR="00CB1E79" w:rsidRPr="00760F0B">
        <w:rPr>
          <w:rFonts w:ascii="Times New Roman" w:hAnsi="Times New Roman"/>
          <w:sz w:val="28"/>
          <w:szCs w:val="28"/>
        </w:rPr>
        <w:t>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моделях, отрабатываемых в соответствии с планом создания 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моделей на текущий год (дневной режим).</w:t>
      </w:r>
    </w:p>
    <w:p w:rsidR="00CB1E79" w:rsidRPr="00760F0B" w:rsidRDefault="00DB294D" w:rsidP="00771CB9">
      <w:pPr>
        <w:spacing w:after="0" w:line="240" w:lineRule="auto"/>
        <w:ind w:firstLine="709"/>
        <w:rPr>
          <w:rFonts w:ascii="Times New Roman" w:hAnsi="Times New Roman"/>
          <w:sz w:val="28"/>
          <w:szCs w:val="28"/>
        </w:rPr>
      </w:pPr>
      <w:r w:rsidRPr="00760F0B">
        <w:rPr>
          <w:rFonts w:ascii="Times New Roman" w:hAnsi="Times New Roman"/>
          <w:sz w:val="28"/>
          <w:szCs w:val="28"/>
        </w:rPr>
        <w:t xml:space="preserve">4.4.5. </w:t>
      </w:r>
      <w:r w:rsidR="00CB1E79" w:rsidRPr="00760F0B">
        <w:rPr>
          <w:rFonts w:ascii="Times New Roman" w:hAnsi="Times New Roman"/>
          <w:sz w:val="28"/>
          <w:szCs w:val="28"/>
        </w:rPr>
        <w:t>Структура финального видеоматериала по 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модели:</w:t>
      </w:r>
    </w:p>
    <w:p w:rsidR="00CB1E79" w:rsidRPr="00760F0B" w:rsidRDefault="00771CB9" w:rsidP="00D9734E">
      <w:pPr>
        <w:suppressAutoHyphens/>
        <w:spacing w:after="0" w:line="240" w:lineRule="auto"/>
        <w:ind w:firstLine="1418"/>
        <w:rPr>
          <w:rFonts w:ascii="Times New Roman" w:hAnsi="Times New Roman"/>
          <w:sz w:val="28"/>
          <w:szCs w:val="28"/>
        </w:rPr>
      </w:pPr>
      <w:r w:rsidRPr="00760F0B">
        <w:rPr>
          <w:rFonts w:ascii="Times New Roman" w:hAnsi="Times New Roman"/>
          <w:sz w:val="28"/>
          <w:szCs w:val="28"/>
        </w:rPr>
        <w:t>з</w:t>
      </w:r>
      <w:r w:rsidR="00CB1E79" w:rsidRPr="00760F0B">
        <w:rPr>
          <w:rFonts w:ascii="Times New Roman" w:hAnsi="Times New Roman"/>
          <w:sz w:val="28"/>
          <w:szCs w:val="28"/>
        </w:rPr>
        <w:t xml:space="preserve">аставка-название (тип ЧС, место </w:t>
      </w:r>
      <w:r w:rsidR="00D9734E" w:rsidRPr="00760F0B">
        <w:rPr>
          <w:rFonts w:ascii="Times New Roman" w:hAnsi="Times New Roman"/>
          <w:sz w:val="28"/>
          <w:szCs w:val="28"/>
        </w:rPr>
        <w:t xml:space="preserve">возникновения </w:t>
      </w:r>
      <w:r w:rsidR="00CB1E79" w:rsidRPr="00760F0B">
        <w:rPr>
          <w:rFonts w:ascii="Times New Roman" w:hAnsi="Times New Roman"/>
          <w:sz w:val="28"/>
          <w:szCs w:val="28"/>
        </w:rPr>
        <w:t>ЧС, дата, исполнитель) (рис. 5);</w:t>
      </w:r>
    </w:p>
    <w:p w:rsidR="00CB1E79" w:rsidRPr="00760F0B" w:rsidRDefault="00771CB9" w:rsidP="00771CB9">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к</w:t>
      </w:r>
      <w:r w:rsidR="00CB1E79" w:rsidRPr="00760F0B">
        <w:rPr>
          <w:rFonts w:ascii="Times New Roman" w:hAnsi="Times New Roman"/>
          <w:sz w:val="28"/>
          <w:szCs w:val="28"/>
        </w:rPr>
        <w:t>арта ЧС (рис. 6);</w:t>
      </w:r>
    </w:p>
    <w:p w:rsidR="00CB1E79" w:rsidRPr="00760F0B" w:rsidRDefault="00771CB9" w:rsidP="00771CB9">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к</w:t>
      </w:r>
      <w:r w:rsidR="00CB1E79" w:rsidRPr="00760F0B">
        <w:rPr>
          <w:rFonts w:ascii="Times New Roman" w:hAnsi="Times New Roman"/>
          <w:sz w:val="28"/>
          <w:szCs w:val="28"/>
        </w:rPr>
        <w:t>осмический снимок (рис. 7);</w:t>
      </w:r>
    </w:p>
    <w:p w:rsidR="00CB1E79" w:rsidRPr="00760F0B" w:rsidRDefault="00771CB9" w:rsidP="00771CB9">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в</w:t>
      </w:r>
      <w:r w:rsidR="00CB1E79" w:rsidRPr="00760F0B">
        <w:rPr>
          <w:rFonts w:ascii="Times New Roman" w:hAnsi="Times New Roman"/>
          <w:sz w:val="28"/>
          <w:szCs w:val="28"/>
        </w:rPr>
        <w:t>идео по 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модели (рис. 8);</w:t>
      </w:r>
    </w:p>
    <w:p w:rsidR="00CB1E79" w:rsidRPr="00760F0B" w:rsidRDefault="00771CB9" w:rsidP="00771CB9">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с</w:t>
      </w:r>
      <w:r w:rsidR="00CB1E79" w:rsidRPr="00760F0B">
        <w:rPr>
          <w:rFonts w:ascii="Times New Roman" w:hAnsi="Times New Roman"/>
          <w:sz w:val="28"/>
          <w:szCs w:val="28"/>
        </w:rPr>
        <w:t>хема расстановки сил и средств Ф и ТП РСЧС (рис. 9);</w:t>
      </w:r>
    </w:p>
    <w:p w:rsidR="004076E8" w:rsidRDefault="00771CB9" w:rsidP="00647C80">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ф</w:t>
      </w:r>
      <w:r w:rsidR="00CB1E79" w:rsidRPr="00760F0B">
        <w:rPr>
          <w:rFonts w:ascii="Times New Roman" w:hAnsi="Times New Roman"/>
          <w:sz w:val="28"/>
          <w:szCs w:val="28"/>
        </w:rPr>
        <w:t>отоматериалы (рис. 10).</w:t>
      </w:r>
      <w:r w:rsidR="004076E8">
        <w:rPr>
          <w:rFonts w:ascii="Times New Roman" w:hAnsi="Times New Roman"/>
          <w:noProof/>
          <w:sz w:val="28"/>
          <w:szCs w:val="28"/>
          <w:lang w:eastAsia="ru-RU"/>
        </w:rPr>
        <w:drawing>
          <wp:anchor distT="0" distB="0" distL="114300" distR="114300" simplePos="0" relativeHeight="251639808" behindDoc="0" locked="0" layoutInCell="1" allowOverlap="1">
            <wp:simplePos x="0" y="0"/>
            <wp:positionH relativeFrom="column">
              <wp:posOffset>1235075</wp:posOffset>
            </wp:positionH>
            <wp:positionV relativeFrom="paragraph">
              <wp:posOffset>276860</wp:posOffset>
            </wp:positionV>
            <wp:extent cx="3669030" cy="2031365"/>
            <wp:effectExtent l="19050" t="19050" r="26670" b="26035"/>
            <wp:wrapTopAndBottom/>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srcRect/>
                    <a:stretch>
                      <a:fillRect/>
                    </a:stretch>
                  </pic:blipFill>
                  <pic:spPr bwMode="auto">
                    <a:xfrm>
                      <a:off x="0" y="0"/>
                      <a:ext cx="3669030" cy="2031365"/>
                    </a:xfrm>
                    <a:prstGeom prst="rect">
                      <a:avLst/>
                    </a:prstGeom>
                    <a:noFill/>
                    <a:ln w="9525" algn="ctr">
                      <a:solidFill>
                        <a:srgbClr val="000000"/>
                      </a:solidFill>
                      <a:miter lim="800000"/>
                      <a:headEnd/>
                      <a:tailEnd/>
                    </a:ln>
                  </pic:spPr>
                </pic:pic>
              </a:graphicData>
            </a:graphic>
          </wp:anchor>
        </w:drawing>
      </w:r>
    </w:p>
    <w:p w:rsidR="00821E0A" w:rsidRDefault="008D1E11" w:rsidP="00821E0A">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5</w:t>
      </w:r>
    </w:p>
    <w:p w:rsidR="004076E8" w:rsidRPr="00760F0B" w:rsidRDefault="004076E8" w:rsidP="00821E0A">
      <w:pPr>
        <w:spacing w:after="0" w:line="240" w:lineRule="auto"/>
        <w:jc w:val="center"/>
        <w:rPr>
          <w:rFonts w:ascii="Times New Roman" w:hAnsi="Times New Roman"/>
          <w:sz w:val="28"/>
          <w:szCs w:val="28"/>
        </w:rPr>
      </w:pPr>
    </w:p>
    <w:p w:rsidR="00CB1E79" w:rsidRPr="00760F0B" w:rsidRDefault="00793578" w:rsidP="00CB1E79">
      <w:pPr>
        <w:spacing w:after="0" w:line="240" w:lineRule="auto"/>
        <w:rPr>
          <w:rFonts w:ascii="Times New Roman" w:hAnsi="Times New Roman"/>
          <w:sz w:val="28"/>
          <w:szCs w:val="28"/>
        </w:rPr>
      </w:pPr>
      <w:r>
        <w:rPr>
          <w:noProof/>
          <w:lang w:eastAsia="ru-RU"/>
        </w:rPr>
        <w:drawing>
          <wp:anchor distT="0" distB="0" distL="114300" distR="114300" simplePos="0" relativeHeight="251638784" behindDoc="0" locked="0" layoutInCell="1" allowOverlap="1">
            <wp:simplePos x="0" y="0"/>
            <wp:positionH relativeFrom="column">
              <wp:posOffset>1235548</wp:posOffset>
            </wp:positionH>
            <wp:positionV relativeFrom="paragraph">
              <wp:posOffset>11282</wp:posOffset>
            </wp:positionV>
            <wp:extent cx="3628390" cy="2129672"/>
            <wp:effectExtent l="19050" t="19050" r="10160" b="22978"/>
            <wp:wrapNone/>
            <wp:docPr id="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srcRect/>
                    <a:stretch>
                      <a:fillRect/>
                    </a:stretch>
                  </pic:blipFill>
                  <pic:spPr bwMode="auto">
                    <a:xfrm>
                      <a:off x="0" y="0"/>
                      <a:ext cx="3628390" cy="2129672"/>
                    </a:xfrm>
                    <a:prstGeom prst="rect">
                      <a:avLst/>
                    </a:prstGeom>
                    <a:noFill/>
                    <a:ln w="9525" algn="ctr">
                      <a:solidFill>
                        <a:srgbClr val="000000"/>
                      </a:solidFill>
                      <a:miter lim="800000"/>
                      <a:headEnd/>
                      <a:tailEnd/>
                    </a:ln>
                  </pic:spPr>
                </pic:pic>
              </a:graphicData>
            </a:graphic>
          </wp:anchor>
        </w:drawing>
      </w:r>
    </w:p>
    <w:p w:rsidR="00CB1E79" w:rsidRPr="00760F0B" w:rsidRDefault="00CB1E79" w:rsidP="00CB1E79">
      <w:pPr>
        <w:spacing w:after="0" w:line="240" w:lineRule="auto"/>
        <w:jc w:val="center"/>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4076E8" w:rsidRPr="004076E8" w:rsidRDefault="004076E8" w:rsidP="00CB1E79">
      <w:pPr>
        <w:spacing w:after="0" w:line="240" w:lineRule="auto"/>
        <w:jc w:val="center"/>
        <w:rPr>
          <w:rFonts w:ascii="Times New Roman" w:hAnsi="Times New Roman"/>
          <w:sz w:val="14"/>
          <w:szCs w:val="28"/>
        </w:rPr>
      </w:pPr>
    </w:p>
    <w:p w:rsidR="00821E0A" w:rsidRDefault="008D1E11" w:rsidP="00CB1E79">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6</w:t>
      </w:r>
    </w:p>
    <w:p w:rsidR="004076E8" w:rsidRDefault="004076E8" w:rsidP="00647C80">
      <w:pPr>
        <w:spacing w:after="0" w:line="240" w:lineRule="auto"/>
        <w:rPr>
          <w:rFonts w:ascii="Times New Roman" w:hAnsi="Times New Roman"/>
          <w:sz w:val="28"/>
          <w:szCs w:val="28"/>
        </w:rPr>
      </w:pPr>
    </w:p>
    <w:p w:rsidR="004076E8" w:rsidRPr="00760F0B" w:rsidRDefault="004076E8" w:rsidP="00CB1E79">
      <w:pPr>
        <w:spacing w:after="0" w:line="240" w:lineRule="auto"/>
        <w:jc w:val="center"/>
        <w:rPr>
          <w:rFonts w:ascii="Times New Roman" w:hAnsi="Times New Roman"/>
          <w:sz w:val="28"/>
          <w:szCs w:val="28"/>
        </w:rPr>
      </w:pPr>
    </w:p>
    <w:p w:rsidR="00CB1E79" w:rsidRPr="00760F0B" w:rsidRDefault="004076E8" w:rsidP="004076E8">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36736" behindDoc="0" locked="0" layoutInCell="1" allowOverlap="1">
            <wp:simplePos x="0" y="0"/>
            <wp:positionH relativeFrom="margin">
              <wp:align>center</wp:align>
            </wp:positionH>
            <wp:positionV relativeFrom="paragraph">
              <wp:posOffset>2621915</wp:posOffset>
            </wp:positionV>
            <wp:extent cx="3668395" cy="2099945"/>
            <wp:effectExtent l="19050" t="19050" r="27305" b="14605"/>
            <wp:wrapTopAndBottom/>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3"/>
                    <a:srcRect/>
                    <a:stretch>
                      <a:fillRect/>
                    </a:stretch>
                  </pic:blipFill>
                  <pic:spPr bwMode="auto">
                    <a:xfrm>
                      <a:off x="0" y="0"/>
                      <a:ext cx="3668395" cy="2099945"/>
                    </a:xfrm>
                    <a:prstGeom prst="rect">
                      <a:avLst/>
                    </a:prstGeom>
                    <a:noFill/>
                    <a:ln w="9525">
                      <a:solidFill>
                        <a:srgbClr val="000000"/>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37760" behindDoc="0" locked="0" layoutInCell="1" allowOverlap="1">
            <wp:simplePos x="0" y="0"/>
            <wp:positionH relativeFrom="margin">
              <wp:align>center</wp:align>
            </wp:positionH>
            <wp:positionV relativeFrom="paragraph">
              <wp:posOffset>-99695</wp:posOffset>
            </wp:positionV>
            <wp:extent cx="3637280" cy="2159635"/>
            <wp:effectExtent l="19050" t="19050" r="20320" b="12065"/>
            <wp:wrapTopAndBottom/>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srcRect/>
                    <a:stretch>
                      <a:fillRect/>
                    </a:stretch>
                  </pic:blipFill>
                  <pic:spPr bwMode="auto">
                    <a:xfrm>
                      <a:off x="0" y="0"/>
                      <a:ext cx="3637280" cy="2159635"/>
                    </a:xfrm>
                    <a:prstGeom prst="rect">
                      <a:avLst/>
                    </a:prstGeom>
                    <a:noFill/>
                    <a:ln w="9525" algn="ctr">
                      <a:solidFill>
                        <a:srgbClr val="000000"/>
                      </a:solidFill>
                      <a:miter lim="800000"/>
                      <a:headEnd/>
                      <a:tailEnd/>
                    </a:ln>
                  </pic:spPr>
                </pic:pic>
              </a:graphicData>
            </a:graphic>
          </wp:anchor>
        </w:drawing>
      </w:r>
      <w:r w:rsidR="008D1E11" w:rsidRPr="00760F0B">
        <w:rPr>
          <w:rFonts w:ascii="Times New Roman" w:hAnsi="Times New Roman"/>
          <w:sz w:val="28"/>
          <w:szCs w:val="28"/>
        </w:rPr>
        <w:t>Рис</w:t>
      </w:r>
      <w:r w:rsidR="00CB1E79" w:rsidRPr="00760F0B">
        <w:rPr>
          <w:rFonts w:ascii="Times New Roman" w:hAnsi="Times New Roman"/>
          <w:sz w:val="28"/>
          <w:szCs w:val="28"/>
        </w:rPr>
        <w:t>. 7</w:t>
      </w:r>
    </w:p>
    <w:p w:rsidR="00E835BC" w:rsidRPr="00760F0B" w:rsidRDefault="00E835BC" w:rsidP="00CB1E79">
      <w:pPr>
        <w:spacing w:after="0" w:line="240" w:lineRule="auto"/>
        <w:rPr>
          <w:rFonts w:ascii="Times New Roman" w:hAnsi="Times New Roman"/>
          <w:sz w:val="28"/>
          <w:szCs w:val="28"/>
        </w:rPr>
      </w:pPr>
    </w:p>
    <w:p w:rsidR="00CB1E79" w:rsidRDefault="008D1E11" w:rsidP="00793578">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8</w:t>
      </w:r>
    </w:p>
    <w:p w:rsidR="004076E8" w:rsidRDefault="004076E8" w:rsidP="00793578">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2816" behindDoc="0" locked="0" layoutInCell="1" allowOverlap="1">
            <wp:simplePos x="0" y="0"/>
            <wp:positionH relativeFrom="column">
              <wp:posOffset>1129030</wp:posOffset>
            </wp:positionH>
            <wp:positionV relativeFrom="paragraph">
              <wp:posOffset>234950</wp:posOffset>
            </wp:positionV>
            <wp:extent cx="3666490" cy="2394585"/>
            <wp:effectExtent l="19050" t="19050" r="10160" b="24765"/>
            <wp:wrapTopAndBottom/>
            <wp:docPr id="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5"/>
                    <a:srcRect/>
                    <a:stretch>
                      <a:fillRect/>
                    </a:stretch>
                  </pic:blipFill>
                  <pic:spPr bwMode="auto">
                    <a:xfrm>
                      <a:off x="0" y="0"/>
                      <a:ext cx="3666490" cy="2394585"/>
                    </a:xfrm>
                    <a:prstGeom prst="rect">
                      <a:avLst/>
                    </a:prstGeom>
                    <a:noFill/>
                    <a:ln w="9525" algn="ctr">
                      <a:solidFill>
                        <a:srgbClr val="000000"/>
                      </a:solidFill>
                      <a:miter lim="800000"/>
                      <a:headEnd/>
                      <a:tailEnd/>
                    </a:ln>
                  </pic:spPr>
                </pic:pic>
              </a:graphicData>
            </a:graphic>
          </wp:anchor>
        </w:drawing>
      </w:r>
    </w:p>
    <w:p w:rsidR="00793578" w:rsidRDefault="008D1E11" w:rsidP="00793578">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w:t>
      </w:r>
      <w:r w:rsidR="00793578" w:rsidRPr="00793578">
        <w:rPr>
          <w:rFonts w:ascii="Times New Roman" w:hAnsi="Times New Roman"/>
          <w:sz w:val="28"/>
          <w:szCs w:val="28"/>
        </w:rPr>
        <w:t>9</w:t>
      </w:r>
    </w:p>
    <w:p w:rsidR="004076E8" w:rsidRDefault="004076E8" w:rsidP="00793578">
      <w:pPr>
        <w:spacing w:after="0" w:line="240" w:lineRule="auto"/>
        <w:jc w:val="center"/>
        <w:rPr>
          <w:rFonts w:ascii="Times New Roman" w:hAnsi="Times New Roman"/>
          <w:sz w:val="28"/>
          <w:szCs w:val="28"/>
        </w:rPr>
      </w:pPr>
    </w:p>
    <w:p w:rsidR="00821E0A" w:rsidRDefault="00821E0A" w:rsidP="00E835BC">
      <w:pPr>
        <w:spacing w:after="0" w:line="240" w:lineRule="auto"/>
        <w:jc w:val="center"/>
        <w:rPr>
          <w:rFonts w:ascii="Times New Roman" w:hAnsi="Times New Roman"/>
          <w:sz w:val="28"/>
          <w:szCs w:val="28"/>
        </w:rPr>
      </w:pPr>
    </w:p>
    <w:p w:rsidR="004076E8" w:rsidRDefault="004076E8" w:rsidP="00E835BC">
      <w:pPr>
        <w:spacing w:after="0" w:line="240" w:lineRule="auto"/>
        <w:jc w:val="center"/>
        <w:rPr>
          <w:rFonts w:ascii="Times New Roman" w:hAnsi="Times New Roman"/>
          <w:sz w:val="28"/>
          <w:szCs w:val="28"/>
        </w:rPr>
      </w:pPr>
    </w:p>
    <w:p w:rsidR="004076E8" w:rsidRDefault="004076E8" w:rsidP="00E835BC">
      <w:pPr>
        <w:spacing w:after="0" w:line="240" w:lineRule="auto"/>
        <w:jc w:val="center"/>
        <w:rPr>
          <w:rFonts w:ascii="Times New Roman" w:hAnsi="Times New Roman"/>
          <w:sz w:val="28"/>
          <w:szCs w:val="28"/>
        </w:rPr>
      </w:pPr>
    </w:p>
    <w:p w:rsidR="004076E8" w:rsidRDefault="004076E8" w:rsidP="00E835BC">
      <w:pPr>
        <w:spacing w:after="0" w:line="240" w:lineRule="auto"/>
        <w:jc w:val="center"/>
        <w:rPr>
          <w:rFonts w:ascii="Times New Roman" w:hAnsi="Times New Roman"/>
          <w:sz w:val="28"/>
          <w:szCs w:val="28"/>
        </w:rPr>
      </w:pPr>
    </w:p>
    <w:p w:rsidR="00E835BC" w:rsidRDefault="004076E8" w:rsidP="00BF3AB2">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34688" behindDoc="0" locked="0" layoutInCell="1" allowOverlap="1">
            <wp:simplePos x="0" y="0"/>
            <wp:positionH relativeFrom="margin">
              <wp:posOffset>1160780</wp:posOffset>
            </wp:positionH>
            <wp:positionV relativeFrom="paragraph">
              <wp:posOffset>-217170</wp:posOffset>
            </wp:positionV>
            <wp:extent cx="3669665" cy="2026285"/>
            <wp:effectExtent l="19050" t="19050" r="26035" b="12065"/>
            <wp:wrapTopAndBottom/>
            <wp:docPr id="3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6"/>
                    <a:srcRect/>
                    <a:stretch>
                      <a:fillRect/>
                    </a:stretch>
                  </pic:blipFill>
                  <pic:spPr bwMode="auto">
                    <a:xfrm>
                      <a:off x="0" y="0"/>
                      <a:ext cx="3669665" cy="2026285"/>
                    </a:xfrm>
                    <a:prstGeom prst="rect">
                      <a:avLst/>
                    </a:prstGeom>
                    <a:noFill/>
                    <a:ln w="9525" algn="ctr">
                      <a:solidFill>
                        <a:srgbClr val="000000"/>
                      </a:solidFill>
                      <a:miter lim="800000"/>
                      <a:headEnd/>
                      <a:tailEnd/>
                    </a:ln>
                  </pic:spPr>
                </pic:pic>
              </a:graphicData>
            </a:graphic>
          </wp:anchor>
        </w:drawing>
      </w:r>
      <w:r w:rsidR="008D1E11" w:rsidRPr="00760F0B">
        <w:rPr>
          <w:rFonts w:ascii="Times New Roman" w:hAnsi="Times New Roman"/>
          <w:sz w:val="28"/>
          <w:szCs w:val="28"/>
        </w:rPr>
        <w:t>Рис</w:t>
      </w:r>
      <w:r w:rsidR="00CB1E79" w:rsidRPr="00760F0B">
        <w:rPr>
          <w:rFonts w:ascii="Times New Roman" w:hAnsi="Times New Roman"/>
          <w:sz w:val="28"/>
          <w:szCs w:val="28"/>
        </w:rPr>
        <w:t>. 10</w:t>
      </w:r>
    </w:p>
    <w:p w:rsidR="00BF3AB2" w:rsidRDefault="00BF3AB2" w:rsidP="00771CB9">
      <w:pPr>
        <w:spacing w:after="0" w:line="240" w:lineRule="auto"/>
        <w:ind w:firstLine="709"/>
        <w:jc w:val="both"/>
        <w:rPr>
          <w:rFonts w:ascii="Times New Roman" w:hAnsi="Times New Roman"/>
          <w:sz w:val="28"/>
          <w:szCs w:val="28"/>
        </w:rPr>
      </w:pPr>
    </w:p>
    <w:p w:rsidR="00CB1E79" w:rsidRDefault="00771CB9" w:rsidP="00771CB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4.4.6. </w:t>
      </w:r>
      <w:r w:rsidR="00CB1E79" w:rsidRPr="00760F0B">
        <w:rPr>
          <w:rFonts w:ascii="Times New Roman" w:hAnsi="Times New Roman"/>
          <w:sz w:val="28"/>
          <w:szCs w:val="28"/>
        </w:rPr>
        <w:t>3D-модель объекта должна предоставляться в формате *.max и *.3</w:t>
      </w:r>
      <w:r w:rsidR="00CB1E79" w:rsidRPr="00760F0B">
        <w:rPr>
          <w:rFonts w:ascii="Times New Roman" w:hAnsi="Times New Roman"/>
          <w:sz w:val="28"/>
          <w:szCs w:val="28"/>
          <w:lang w:val="en-US"/>
        </w:rPr>
        <w:t>ds</w:t>
      </w:r>
      <w:r w:rsidR="00CB1E79" w:rsidRPr="00760F0B">
        <w:rPr>
          <w:rFonts w:ascii="Times New Roman" w:hAnsi="Times New Roman"/>
          <w:sz w:val="28"/>
          <w:szCs w:val="28"/>
        </w:rPr>
        <w:t xml:space="preserve"> , выполненная в среде 3D Max версии не выше 2010 и экспортирована в формат *.3</w:t>
      </w:r>
      <w:r w:rsidR="00CB1E79" w:rsidRPr="00760F0B">
        <w:rPr>
          <w:rFonts w:ascii="Times New Roman" w:hAnsi="Times New Roman"/>
          <w:sz w:val="28"/>
          <w:szCs w:val="28"/>
          <w:lang w:val="en-US"/>
        </w:rPr>
        <w:t>ds</w:t>
      </w:r>
      <w:r w:rsidR="00CB1E79" w:rsidRPr="00760F0B">
        <w:rPr>
          <w:rFonts w:ascii="Times New Roman" w:hAnsi="Times New Roman"/>
          <w:sz w:val="28"/>
          <w:szCs w:val="28"/>
        </w:rPr>
        <w:t xml:space="preserve"> для возможности работы с моделью в других программах. На рис. 11 показано, каким образом делается экспорт модели в формат *.3</w:t>
      </w:r>
      <w:r w:rsidR="00CB1E79" w:rsidRPr="00760F0B">
        <w:rPr>
          <w:rFonts w:ascii="Times New Roman" w:hAnsi="Times New Roman"/>
          <w:sz w:val="28"/>
          <w:szCs w:val="28"/>
          <w:lang w:val="en-US"/>
        </w:rPr>
        <w:t>ds</w:t>
      </w:r>
    </w:p>
    <w:p w:rsidR="00BD0258" w:rsidRPr="00760F0B" w:rsidRDefault="00BD0258" w:rsidP="00771CB9">
      <w:pPr>
        <w:spacing w:after="0" w:line="240" w:lineRule="auto"/>
        <w:ind w:firstLine="709"/>
        <w:jc w:val="both"/>
        <w:rPr>
          <w:rFonts w:ascii="Times New Roman" w:hAnsi="Times New Roman"/>
          <w:sz w:val="28"/>
          <w:szCs w:val="28"/>
        </w:rPr>
      </w:pPr>
    </w:p>
    <w:p w:rsidR="002C184A" w:rsidRPr="00760F0B" w:rsidRDefault="00821E0A" w:rsidP="00CB1E79">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4928" behindDoc="0" locked="0" layoutInCell="1" allowOverlap="1">
            <wp:simplePos x="0" y="0"/>
            <wp:positionH relativeFrom="column">
              <wp:posOffset>278617</wp:posOffset>
            </wp:positionH>
            <wp:positionV relativeFrom="paragraph">
              <wp:posOffset>-25237</wp:posOffset>
            </wp:positionV>
            <wp:extent cx="5235014" cy="2617027"/>
            <wp:effectExtent l="19050" t="19050" r="22786" b="11873"/>
            <wp:wrapNone/>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235014" cy="2617027"/>
                    </a:xfrm>
                    <a:prstGeom prst="rect">
                      <a:avLst/>
                    </a:prstGeom>
                    <a:noFill/>
                    <a:ln w="9525" algn="ctr">
                      <a:solidFill>
                        <a:srgbClr val="000000"/>
                      </a:solidFill>
                      <a:miter lim="800000"/>
                      <a:headEnd/>
                      <a:tailEnd/>
                    </a:ln>
                  </pic:spPr>
                </pic:pic>
              </a:graphicData>
            </a:graphic>
          </wp:anchor>
        </w:drawing>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40"/>
          <w:szCs w:val="40"/>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821E0A" w:rsidRPr="00821E0A" w:rsidRDefault="00821E0A" w:rsidP="00793578">
      <w:pPr>
        <w:spacing w:after="0" w:line="240" w:lineRule="auto"/>
        <w:jc w:val="center"/>
        <w:rPr>
          <w:rFonts w:ascii="Times New Roman" w:hAnsi="Times New Roman"/>
          <w:sz w:val="16"/>
          <w:szCs w:val="28"/>
        </w:rPr>
      </w:pPr>
    </w:p>
    <w:p w:rsidR="00821E0A" w:rsidRDefault="008D1E11" w:rsidP="00793578">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AE4EE6" w:rsidRPr="00760F0B">
        <w:rPr>
          <w:rFonts w:ascii="Times New Roman" w:hAnsi="Times New Roman"/>
          <w:sz w:val="28"/>
          <w:szCs w:val="28"/>
        </w:rPr>
        <w:t>.11</w:t>
      </w:r>
    </w:p>
    <w:p w:rsidR="00BF3AB2" w:rsidRDefault="00BF3AB2" w:rsidP="00CB1E79">
      <w:pPr>
        <w:spacing w:after="0" w:line="240" w:lineRule="auto"/>
        <w:ind w:firstLine="709"/>
        <w:jc w:val="both"/>
        <w:rPr>
          <w:rFonts w:ascii="Times New Roman" w:hAnsi="Times New Roman"/>
          <w:sz w:val="28"/>
          <w:szCs w:val="28"/>
        </w:rPr>
      </w:pPr>
    </w:p>
    <w:p w:rsidR="00CB1E79" w:rsidRPr="00760F0B" w:rsidRDefault="00771CB9"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4.4.7. </w:t>
      </w:r>
      <w:r w:rsidR="00CB1E79" w:rsidRPr="00760F0B">
        <w:rPr>
          <w:rFonts w:ascii="Times New Roman" w:hAnsi="Times New Roman"/>
          <w:sz w:val="28"/>
          <w:szCs w:val="28"/>
        </w:rPr>
        <w:t>По завершении работы над моделью необходимо создать видеоролик в формате *.avi (размер не должен превышать 100 Мб) и четыре скриншота, раскрывающих полноту модели. (Рис. 12)</w:t>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2C184A" w:rsidRPr="00760F0B" w:rsidRDefault="002C184A" w:rsidP="00CB1E79">
      <w:pPr>
        <w:spacing w:after="0" w:line="240" w:lineRule="auto"/>
        <w:ind w:firstLine="709"/>
        <w:jc w:val="both"/>
        <w:rPr>
          <w:rFonts w:ascii="Times New Roman" w:hAnsi="Times New Roman"/>
          <w:sz w:val="28"/>
          <w:szCs w:val="28"/>
        </w:rPr>
      </w:pPr>
    </w:p>
    <w:p w:rsidR="002C184A" w:rsidRPr="00760F0B" w:rsidRDefault="002C184A" w:rsidP="00CB1E79">
      <w:pPr>
        <w:spacing w:after="0" w:line="240" w:lineRule="auto"/>
        <w:ind w:firstLine="709"/>
        <w:jc w:val="both"/>
        <w:rPr>
          <w:rFonts w:ascii="Times New Roman" w:hAnsi="Times New Roman"/>
          <w:sz w:val="28"/>
          <w:szCs w:val="28"/>
        </w:rPr>
      </w:pPr>
    </w:p>
    <w:p w:rsidR="002C184A" w:rsidRPr="00760F0B" w:rsidRDefault="002C184A" w:rsidP="00CB1E79">
      <w:pPr>
        <w:spacing w:after="0" w:line="240" w:lineRule="auto"/>
        <w:ind w:firstLine="709"/>
        <w:jc w:val="both"/>
        <w:rPr>
          <w:rFonts w:ascii="Times New Roman" w:hAnsi="Times New Roman"/>
          <w:sz w:val="28"/>
          <w:szCs w:val="28"/>
        </w:rPr>
      </w:pPr>
    </w:p>
    <w:p w:rsidR="002C184A" w:rsidRPr="00760F0B" w:rsidRDefault="002C184A"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40"/>
          <w:szCs w:val="40"/>
        </w:rPr>
      </w:pPr>
    </w:p>
    <w:p w:rsidR="00CB1E79" w:rsidRDefault="007D4D1E" w:rsidP="00BF3AB2">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mc:AlternateContent>
          <mc:Choice Requires="wpg">
            <w:drawing>
              <wp:anchor distT="0" distB="0" distL="114300" distR="114300" simplePos="0" relativeHeight="251645952" behindDoc="0" locked="0" layoutInCell="1" allowOverlap="1">
                <wp:simplePos x="0" y="0"/>
                <wp:positionH relativeFrom="column">
                  <wp:posOffset>295275</wp:posOffset>
                </wp:positionH>
                <wp:positionV relativeFrom="paragraph">
                  <wp:posOffset>-128270</wp:posOffset>
                </wp:positionV>
                <wp:extent cx="5270500" cy="3082925"/>
                <wp:effectExtent l="19050" t="19050" r="25400" b="22225"/>
                <wp:wrapTopAndBottom/>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3082925"/>
                          <a:chOff x="2702" y="9713"/>
                          <a:chExt cx="7263" cy="5406"/>
                        </a:xfrm>
                      </wpg:grpSpPr>
                      <pic:pic xmlns:pic="http://schemas.openxmlformats.org/drawingml/2006/picture">
                        <pic:nvPicPr>
                          <pic:cNvPr id="13" name="Picture 14"/>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6350" y="9713"/>
                            <a:ext cx="3615" cy="2681"/>
                          </a:xfrm>
                          <a:prstGeom prst="rect">
                            <a:avLst/>
                          </a:prstGeom>
                          <a:noFill/>
                          <a:ln w="9525" cap="flat" cmpd="sng" algn="ctr">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4" name="Picture 1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6349" y="12438"/>
                            <a:ext cx="3615" cy="2681"/>
                          </a:xfrm>
                          <a:prstGeom prst="rect">
                            <a:avLst/>
                          </a:prstGeom>
                          <a:noFill/>
                          <a:ln w="9525" cap="flat" cmpd="sng" algn="ctr">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5" name="Picture 16"/>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2702" y="12428"/>
                            <a:ext cx="3615" cy="2681"/>
                          </a:xfrm>
                          <a:prstGeom prst="rect">
                            <a:avLst/>
                          </a:prstGeom>
                          <a:noFill/>
                          <a:ln w="9525" cap="flat" cmpd="sng" algn="ctr">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 name="Picture 1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2702" y="9713"/>
                            <a:ext cx="3615" cy="2681"/>
                          </a:xfrm>
                          <a:prstGeom prst="rect">
                            <a:avLst/>
                          </a:prstGeom>
                          <a:noFill/>
                          <a:ln w="9525" cap="flat" cmpd="sng" algn="ctr">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Группа 12" o:spid="_x0000_s1026" style="position:absolute;margin-left:23.25pt;margin-top:-10.1pt;width:415pt;height:242.75pt;z-index:251645952" coordorigin="2702,9713" coordsize="7263,5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350;top:9713;width:3615;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hW7CAAAA2wAAAA8AAABkcnMvZG93bnJldi54bWxET91qwjAUvhf2DuEMvJtpFTrpjDIqA3Hi&#10;troHODRnbVlzUpLM1rdfBMG78/H9ntVmNJ04k/OtZQXpLAFBXFndcq3g+/T2tAThA7LGzjIpuJCH&#10;zfphssJc24G/6FyGWsQQ9jkqaELocyl91ZBBP7M9ceR+rDMYInS11A6HGG46OU+STBpsOTY02FPR&#10;UPVb/hkF42HJZbL9fN6fCrs4pk5/vGdBqenj+PoCItAY7uKbe6fj/AVcf4k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oVuwgAAANsAAAAPAAAAAAAAAAAAAAAAAJ8C&#10;AABkcnMvZG93bnJldi54bWxQSwUGAAAAAAQABAD3AAAAjgMAAAAA&#10;" stroked="t">
                  <v:imagedata r:id="rId32" o:title=""/>
                </v:shape>
                <v:shape id="Picture 15" o:spid="_x0000_s1028" type="#_x0000_t75" style="position:absolute;left:6349;top:12438;width:3615;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vR7BAAAA2wAAAA8AAABkcnMvZG93bnJldi54bWxET9uKwjAQfRf8hzALvmm6IotUoyyCF1YQ&#10;q37A0My2xWZSk6hdv34jCL7N4VxnOm9NLW7kfGVZwecgAUGcW11xoeB0XPbHIHxA1lhbJgV/5GE+&#10;63ammGp754xuh1CIGMI+RQVlCE0qpc9LMugHtiGO3K91BkOErpDa4T2Gm1oOk+RLGqw4NpTY0KKk&#10;/Hy4GgWP/frYtD9bt5I6Sy6rzW4xPpNSvY/2ewIiUBve4pd7o+P8ETx/iQ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avR7BAAAA2wAAAA8AAAAAAAAAAAAAAAAAnwIA&#10;AGRycy9kb3ducmV2LnhtbFBLBQYAAAAABAAEAPcAAACNAwAAAAA=&#10;" stroked="t">
                  <v:imagedata r:id="rId33" o:title=""/>
                </v:shape>
                <v:shape id="Picture 16" o:spid="_x0000_s1029" type="#_x0000_t75" style="position:absolute;left:2702;top:12428;width:3615;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nL3DAAAA2wAAAA8AAABkcnMvZG93bnJldi54bWxET0trwkAQvhf6H5YpeKubFgwaXUOptAge&#10;ig/wOmTHbGx2Nma3SfTXdwsFb/PxPWeRD7YWHbW+cqzgZZyAIC6crrhUcNh/PE9B+ICssXZMCq7k&#10;IV8+Piww067nLXW7UIoYwj5DBSaEJpPSF4Ys+rFriCN3cq3FEGFbSt1iH8NtLV+TJJUWK44NBht6&#10;N1R8736sAkl9t03Mqr/Mms/jVzo7m830ptToaXibgwg0hLv4373Wcf4E/n6J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GcvcMAAADbAAAADwAAAAAAAAAAAAAAAACf&#10;AgAAZHJzL2Rvd25yZXYueG1sUEsFBgAAAAAEAAQA9wAAAI8DAAAAAA==&#10;" stroked="t">
                  <v:imagedata r:id="rId34" o:title=""/>
                </v:shape>
                <v:shape id="Picture 17" o:spid="_x0000_s1030" type="#_x0000_t75" style="position:absolute;left:2702;top:9713;width:3615;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WojBAAAA2wAAAA8AAABkcnMvZG93bnJldi54bWxET0trwkAQvhf8D8sI3urGUKxEVxFLqNem&#10;Cj1Os2MSzM6G7DYPf71bELzNx/eczW4wteiodZVlBYt5BII4t7riQsHpO31dgXAeWWNtmRSM5GC3&#10;nbxsMNG25y/qMl+IEMIuQQWl900ipctLMujmtiEO3MW2Bn2AbSF1i30IN7WMo2gpDVYcGkps6FBS&#10;fs3+jIK3+PdMq0WR3c7Xfvx5//hMh56Vmk2H/RqEp8E/xQ/3UYf5S/j/JRw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1WojBAAAA2wAAAA8AAAAAAAAAAAAAAAAAnwIA&#10;AGRycy9kb3ducmV2LnhtbFBLBQYAAAAABAAEAPcAAACNAwAAAAA=&#10;" stroked="t">
                  <v:imagedata r:id="rId35" o:title=""/>
                </v:shape>
                <w10:wrap type="topAndBottom"/>
              </v:group>
            </w:pict>
          </mc:Fallback>
        </mc:AlternateContent>
      </w:r>
      <w:r w:rsidR="008D1E11" w:rsidRPr="00760F0B">
        <w:rPr>
          <w:rFonts w:ascii="Times New Roman" w:hAnsi="Times New Roman"/>
          <w:sz w:val="28"/>
          <w:szCs w:val="28"/>
        </w:rPr>
        <w:t>Рис</w:t>
      </w:r>
      <w:r w:rsidR="00CB1E79" w:rsidRPr="00760F0B">
        <w:rPr>
          <w:rFonts w:ascii="Times New Roman" w:hAnsi="Times New Roman"/>
          <w:sz w:val="28"/>
          <w:szCs w:val="28"/>
        </w:rPr>
        <w:t>. 12</w:t>
      </w:r>
    </w:p>
    <w:p w:rsidR="00821E0A" w:rsidRPr="00760F0B" w:rsidRDefault="00821E0A" w:rsidP="00793578">
      <w:pPr>
        <w:spacing w:after="0" w:line="240" w:lineRule="auto"/>
        <w:jc w:val="center"/>
        <w:rPr>
          <w:rFonts w:ascii="Times New Roman" w:hAnsi="Times New Roman"/>
          <w:sz w:val="28"/>
          <w:szCs w:val="28"/>
        </w:rPr>
      </w:pPr>
    </w:p>
    <w:p w:rsidR="00CB1E79" w:rsidRDefault="00771CB9"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4.4.8. </w:t>
      </w:r>
      <w:r w:rsidR="00CB1E79" w:rsidRPr="00760F0B">
        <w:rPr>
          <w:rFonts w:ascii="Times New Roman" w:hAnsi="Times New Roman"/>
          <w:sz w:val="28"/>
          <w:szCs w:val="28"/>
        </w:rPr>
        <w:t>К 3D-модели объекта должны прикладываться данные об исполнителе в следующем виде:</w:t>
      </w:r>
    </w:p>
    <w:p w:rsidR="00CB1E79" w:rsidRPr="00760F0B" w:rsidRDefault="00CB1E79" w:rsidP="00394C86">
      <w:pPr>
        <w:spacing w:after="0" w:line="240" w:lineRule="auto"/>
        <w:jc w:val="both"/>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b/>
          <w:sz w:val="28"/>
          <w:szCs w:val="28"/>
        </w:rPr>
      </w:pPr>
      <w:r w:rsidRPr="00760F0B">
        <w:rPr>
          <w:rFonts w:ascii="Times New Roman" w:hAnsi="Times New Roman"/>
          <w:sz w:val="28"/>
          <w:szCs w:val="28"/>
        </w:rPr>
        <w:t>3</w:t>
      </w:r>
      <w:r w:rsidRPr="00760F0B">
        <w:rPr>
          <w:rFonts w:ascii="Times New Roman" w:hAnsi="Times New Roman"/>
          <w:sz w:val="28"/>
          <w:szCs w:val="28"/>
          <w:lang w:val="en-US"/>
        </w:rPr>
        <w:t>D</w:t>
      </w:r>
      <w:r w:rsidRPr="00760F0B">
        <w:rPr>
          <w:rFonts w:ascii="Times New Roman" w:hAnsi="Times New Roman"/>
          <w:sz w:val="28"/>
          <w:szCs w:val="28"/>
        </w:rPr>
        <w:t xml:space="preserve"> модель по</w:t>
      </w:r>
      <w:r w:rsidR="00672601">
        <w:rPr>
          <w:rFonts w:ascii="Times New Roman" w:hAnsi="Times New Roman"/>
          <w:sz w:val="28"/>
          <w:szCs w:val="28"/>
        </w:rPr>
        <w:t xml:space="preserve"> </w:t>
      </w:r>
      <w:r w:rsidRPr="00760F0B">
        <w:rPr>
          <w:rFonts w:ascii="Times New Roman" w:hAnsi="Times New Roman"/>
          <w:i/>
          <w:iCs/>
          <w:sz w:val="28"/>
          <w:szCs w:val="28"/>
          <w:u w:val="single"/>
        </w:rPr>
        <w:t>название ЧС</w:t>
      </w:r>
      <w:r w:rsidR="00672601">
        <w:rPr>
          <w:rFonts w:ascii="Times New Roman" w:hAnsi="Times New Roman"/>
          <w:i/>
          <w:iCs/>
          <w:sz w:val="28"/>
          <w:szCs w:val="28"/>
          <w:u w:val="single"/>
        </w:rPr>
        <w:t xml:space="preserve"> </w:t>
      </w:r>
      <w:r w:rsidRPr="00760F0B">
        <w:rPr>
          <w:rFonts w:ascii="Times New Roman" w:hAnsi="Times New Roman"/>
          <w:sz w:val="28"/>
          <w:szCs w:val="28"/>
        </w:rPr>
        <w:t>от</w:t>
      </w:r>
      <w:r w:rsidRPr="00760F0B">
        <w:rPr>
          <w:rFonts w:ascii="Times New Roman" w:hAnsi="Times New Roman"/>
          <w:b/>
          <w:sz w:val="28"/>
          <w:szCs w:val="28"/>
        </w:rPr>
        <w:t xml:space="preserve"> __.__.____</w:t>
      </w:r>
      <w:r w:rsidRPr="00760F0B">
        <w:rPr>
          <w:rFonts w:ascii="Times New Roman" w:hAnsi="Times New Roman"/>
          <w:sz w:val="28"/>
          <w:szCs w:val="28"/>
        </w:rPr>
        <w:t>г. исполнил</w:t>
      </w:r>
    </w:p>
    <w:p w:rsidR="00CB1E79" w:rsidRPr="00760F0B" w:rsidRDefault="00CB1E79" w:rsidP="00CB1E79">
      <w:pPr>
        <w:spacing w:after="0" w:line="240" w:lineRule="auto"/>
        <w:ind w:firstLine="709"/>
        <w:jc w:val="center"/>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40"/>
        <w:gridCol w:w="1133"/>
        <w:gridCol w:w="1521"/>
        <w:gridCol w:w="1133"/>
        <w:gridCol w:w="1637"/>
        <w:gridCol w:w="1866"/>
        <w:gridCol w:w="1500"/>
      </w:tblGrid>
      <w:tr w:rsidR="009616F0" w:rsidRPr="00760F0B" w:rsidTr="00AB3B9E">
        <w:tc>
          <w:tcPr>
            <w:tcW w:w="1240"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Звание</w:t>
            </w:r>
          </w:p>
        </w:tc>
        <w:tc>
          <w:tcPr>
            <w:tcW w:w="1133"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ФИО (полностью)</w:t>
            </w:r>
          </w:p>
        </w:tc>
        <w:tc>
          <w:tcPr>
            <w:tcW w:w="1521"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Должность</w:t>
            </w:r>
          </w:p>
        </w:tc>
        <w:tc>
          <w:tcPr>
            <w:tcW w:w="1133"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Стаж в должности</w:t>
            </w:r>
          </w:p>
        </w:tc>
        <w:tc>
          <w:tcPr>
            <w:tcW w:w="1637"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Образование (учебное заведение, специальность, год окончания)</w:t>
            </w:r>
          </w:p>
        </w:tc>
        <w:tc>
          <w:tcPr>
            <w:tcW w:w="1866"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Использованное программное обеспечение</w:t>
            </w:r>
          </w:p>
        </w:tc>
        <w:tc>
          <w:tcPr>
            <w:tcW w:w="1500"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Кантатные телефоны (цифровой МЧС, городской с кодом)</w:t>
            </w:r>
          </w:p>
        </w:tc>
      </w:tr>
      <w:tr w:rsidR="009616F0" w:rsidRPr="00760F0B" w:rsidTr="00AB3B9E">
        <w:tc>
          <w:tcPr>
            <w:tcW w:w="1240" w:type="dxa"/>
          </w:tcPr>
          <w:p w:rsidR="00CB1E79" w:rsidRPr="00760F0B" w:rsidRDefault="00CB1E79" w:rsidP="002D5A49">
            <w:pPr>
              <w:pStyle w:val="ad"/>
              <w:spacing w:after="0" w:line="240" w:lineRule="auto"/>
            </w:pPr>
          </w:p>
        </w:tc>
        <w:tc>
          <w:tcPr>
            <w:tcW w:w="1133" w:type="dxa"/>
          </w:tcPr>
          <w:p w:rsidR="00CB1E79" w:rsidRPr="00760F0B" w:rsidRDefault="00CB1E79" w:rsidP="002D5A49">
            <w:pPr>
              <w:pStyle w:val="ad"/>
              <w:spacing w:after="0" w:line="240" w:lineRule="auto"/>
            </w:pPr>
          </w:p>
        </w:tc>
        <w:tc>
          <w:tcPr>
            <w:tcW w:w="1521" w:type="dxa"/>
          </w:tcPr>
          <w:p w:rsidR="00CB1E79" w:rsidRPr="00760F0B" w:rsidRDefault="00CB1E79" w:rsidP="002D5A49">
            <w:pPr>
              <w:pStyle w:val="ad"/>
              <w:spacing w:after="0" w:line="240" w:lineRule="auto"/>
            </w:pPr>
          </w:p>
        </w:tc>
        <w:tc>
          <w:tcPr>
            <w:tcW w:w="1133" w:type="dxa"/>
          </w:tcPr>
          <w:p w:rsidR="00CB1E79" w:rsidRPr="00760F0B" w:rsidRDefault="00CB1E79" w:rsidP="002D5A49">
            <w:pPr>
              <w:pStyle w:val="ad"/>
              <w:spacing w:after="0" w:line="240" w:lineRule="auto"/>
            </w:pPr>
          </w:p>
        </w:tc>
        <w:tc>
          <w:tcPr>
            <w:tcW w:w="1637" w:type="dxa"/>
          </w:tcPr>
          <w:p w:rsidR="00CB1E79" w:rsidRPr="00760F0B" w:rsidRDefault="00CB1E79" w:rsidP="002D5A49">
            <w:pPr>
              <w:pStyle w:val="ad"/>
              <w:spacing w:after="0" w:line="240" w:lineRule="auto"/>
            </w:pPr>
          </w:p>
        </w:tc>
        <w:tc>
          <w:tcPr>
            <w:tcW w:w="1866" w:type="dxa"/>
          </w:tcPr>
          <w:p w:rsidR="00CB1E79" w:rsidRPr="00760F0B" w:rsidRDefault="00CB1E79" w:rsidP="002D5A49">
            <w:pPr>
              <w:pStyle w:val="ad"/>
              <w:spacing w:after="0" w:line="240" w:lineRule="auto"/>
            </w:pPr>
          </w:p>
        </w:tc>
        <w:tc>
          <w:tcPr>
            <w:tcW w:w="1500" w:type="dxa"/>
          </w:tcPr>
          <w:p w:rsidR="00CB1E79" w:rsidRPr="00760F0B" w:rsidRDefault="00CB1E79" w:rsidP="002D5A49">
            <w:pPr>
              <w:pStyle w:val="ad"/>
              <w:spacing w:after="0" w:line="240" w:lineRule="auto"/>
            </w:pPr>
          </w:p>
        </w:tc>
      </w:tr>
    </w:tbl>
    <w:p w:rsidR="00BF3AB2" w:rsidRDefault="00BF3AB2" w:rsidP="008D1E11">
      <w:pPr>
        <w:spacing w:after="0" w:line="240" w:lineRule="auto"/>
        <w:ind w:firstLine="709"/>
        <w:jc w:val="both"/>
        <w:rPr>
          <w:rFonts w:ascii="Times New Roman" w:hAnsi="Times New Roman"/>
          <w:bCs/>
          <w:sz w:val="28"/>
          <w:szCs w:val="28"/>
        </w:rPr>
      </w:pPr>
    </w:p>
    <w:p w:rsidR="00CB1E79" w:rsidRPr="00760F0B" w:rsidRDefault="00771CB9" w:rsidP="008D1E11">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4.4.9.</w:t>
      </w:r>
      <w:r w:rsidR="00CB1E79" w:rsidRPr="00760F0B">
        <w:rPr>
          <w:rFonts w:ascii="Times New Roman" w:hAnsi="Times New Roman"/>
          <w:bCs/>
          <w:sz w:val="28"/>
          <w:szCs w:val="28"/>
        </w:rPr>
        <w:t>Комплект документов 3D-модели</w:t>
      </w:r>
      <w:r w:rsidR="00CB1E79" w:rsidRPr="00760F0B">
        <w:rPr>
          <w:rFonts w:ascii="Times New Roman" w:hAnsi="Times New Roman"/>
          <w:sz w:val="28"/>
          <w:szCs w:val="28"/>
        </w:rPr>
        <w:t xml:space="preserve"> должен включать в себя (Рис. 13):</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3D-модель объекта;</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экспортированная 3D-модель объекта;</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п</w:t>
      </w:r>
      <w:r w:rsidR="00CB1E79" w:rsidRPr="00760F0B">
        <w:rPr>
          <w:rFonts w:ascii="Times New Roman" w:hAnsi="Times New Roman"/>
          <w:sz w:val="28"/>
          <w:szCs w:val="28"/>
        </w:rPr>
        <w:t>аспорт объекта;</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д</w:t>
      </w:r>
      <w:r w:rsidR="00CB1E79" w:rsidRPr="00760F0B">
        <w:rPr>
          <w:rFonts w:ascii="Times New Roman" w:hAnsi="Times New Roman"/>
          <w:sz w:val="28"/>
          <w:szCs w:val="28"/>
        </w:rPr>
        <w:t>оклад по объекту;</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с</w:t>
      </w:r>
      <w:r w:rsidR="00CB1E79" w:rsidRPr="00760F0B">
        <w:rPr>
          <w:rFonts w:ascii="Times New Roman" w:hAnsi="Times New Roman"/>
          <w:sz w:val="28"/>
          <w:szCs w:val="28"/>
        </w:rPr>
        <w:t>хема расположения;</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в</w:t>
      </w:r>
      <w:r w:rsidR="00CB1E79" w:rsidRPr="00760F0B">
        <w:rPr>
          <w:rFonts w:ascii="Times New Roman" w:hAnsi="Times New Roman"/>
          <w:sz w:val="28"/>
          <w:szCs w:val="28"/>
        </w:rPr>
        <w:t>идеоролик модели;</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с</w:t>
      </w:r>
      <w:r w:rsidR="00CB1E79" w:rsidRPr="00760F0B">
        <w:rPr>
          <w:rFonts w:ascii="Times New Roman" w:hAnsi="Times New Roman"/>
          <w:sz w:val="28"/>
          <w:szCs w:val="28"/>
        </w:rPr>
        <w:t>криншоты модели;</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ф</w:t>
      </w:r>
      <w:r w:rsidR="00CB1E79" w:rsidRPr="00760F0B">
        <w:rPr>
          <w:rFonts w:ascii="Times New Roman" w:hAnsi="Times New Roman"/>
          <w:sz w:val="28"/>
          <w:szCs w:val="28"/>
        </w:rPr>
        <w:t>отографии объекта</w:t>
      </w:r>
      <w:r w:rsidR="00012653" w:rsidRPr="00760F0B">
        <w:rPr>
          <w:rFonts w:ascii="Times New Roman" w:hAnsi="Times New Roman"/>
          <w:sz w:val="28"/>
          <w:szCs w:val="28"/>
        </w:rPr>
        <w:t>;</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т</w:t>
      </w:r>
      <w:r w:rsidR="00CB1E79" w:rsidRPr="00760F0B">
        <w:rPr>
          <w:rFonts w:ascii="Times New Roman" w:hAnsi="Times New Roman"/>
          <w:sz w:val="28"/>
          <w:szCs w:val="28"/>
        </w:rPr>
        <w:t>екстуры модели (если используются).</w:t>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036F67" w:rsidP="00CB1E79">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00040" cy="2216785"/>
            <wp:effectExtent l="19050" t="19050" r="10160" b="1206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srcRect/>
                    <a:stretch>
                      <a:fillRect/>
                    </a:stretch>
                  </pic:blipFill>
                  <pic:spPr bwMode="auto">
                    <a:xfrm>
                      <a:off x="0" y="0"/>
                      <a:ext cx="5400040" cy="2216785"/>
                    </a:xfrm>
                    <a:prstGeom prst="rect">
                      <a:avLst/>
                    </a:prstGeom>
                    <a:solidFill>
                      <a:srgbClr val="FFFFFF"/>
                    </a:solidFill>
                    <a:ln w="6350" cmpd="sng">
                      <a:solidFill>
                        <a:srgbClr val="000000"/>
                      </a:solidFill>
                      <a:miter lim="800000"/>
                      <a:headEnd/>
                      <a:tailEnd/>
                    </a:ln>
                    <a:effectLst/>
                  </pic:spPr>
                </pic:pic>
              </a:graphicData>
            </a:graphic>
          </wp:inline>
        </w:drawing>
      </w:r>
    </w:p>
    <w:p w:rsidR="00CB1E79" w:rsidRPr="00760F0B" w:rsidRDefault="008D1E11" w:rsidP="00CB1E79">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13</w:t>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 xml:space="preserve">В названии файлов составляющих комплект документов </w:t>
      </w:r>
      <w:r w:rsidRPr="00760F0B">
        <w:rPr>
          <w:rFonts w:ascii="Times New Roman" w:hAnsi="Times New Roman"/>
          <w:bCs/>
          <w:sz w:val="28"/>
          <w:szCs w:val="28"/>
        </w:rPr>
        <w:t>необходимо указывать</w:t>
      </w:r>
      <w:r w:rsidRPr="00760F0B">
        <w:rPr>
          <w:rFonts w:ascii="Times New Roman" w:hAnsi="Times New Roman"/>
          <w:sz w:val="28"/>
          <w:szCs w:val="28"/>
        </w:rPr>
        <w:t>:</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61 – Регион (</w:t>
      </w:r>
      <w:r w:rsidR="00035B26" w:rsidRPr="00760F0B">
        <w:rPr>
          <w:rFonts w:ascii="Times New Roman" w:hAnsi="Times New Roman"/>
          <w:sz w:val="28"/>
          <w:szCs w:val="28"/>
        </w:rPr>
        <w:t xml:space="preserve">субъект </w:t>
      </w:r>
      <w:r w:rsidRPr="00760F0B">
        <w:rPr>
          <w:rFonts w:ascii="Times New Roman" w:hAnsi="Times New Roman"/>
          <w:sz w:val="28"/>
          <w:szCs w:val="28"/>
        </w:rPr>
        <w:t>РФ) в котором находится объект;</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СЗО (ПОО) – Тип объекта;</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К0 - Класс объекта;</w:t>
      </w:r>
    </w:p>
    <w:p w:rsidR="00CB1E79" w:rsidRPr="00760F0B" w:rsidRDefault="00012653" w:rsidP="00CB1E79">
      <w:pPr>
        <w:spacing w:after="0" w:line="240" w:lineRule="auto"/>
        <w:ind w:firstLine="709"/>
        <w:rPr>
          <w:rFonts w:ascii="Times New Roman" w:hAnsi="Times New Roman"/>
          <w:sz w:val="28"/>
          <w:szCs w:val="28"/>
        </w:rPr>
      </w:pPr>
      <w:r w:rsidRPr="00760F0B">
        <w:rPr>
          <w:rFonts w:ascii="Times New Roman" w:hAnsi="Times New Roman"/>
          <w:sz w:val="28"/>
          <w:szCs w:val="28"/>
        </w:rPr>
        <w:t>437 – Номер объекта по реестру.</w:t>
      </w:r>
    </w:p>
    <w:p w:rsidR="002439EC" w:rsidRPr="00C24833" w:rsidRDefault="00D9734E" w:rsidP="00C24833">
      <w:pPr>
        <w:ind w:firstLine="709"/>
        <w:jc w:val="center"/>
        <w:rPr>
          <w:rFonts w:ascii="Times New Roman" w:hAnsi="Times New Roman"/>
          <w:color w:val="4F81BD"/>
          <w:sz w:val="28"/>
          <w:szCs w:val="28"/>
        </w:rPr>
      </w:pPr>
      <w:r w:rsidRPr="00FD58F0">
        <w:rPr>
          <w:rFonts w:ascii="Times New Roman" w:hAnsi="Times New Roman"/>
          <w:b/>
          <w:sz w:val="28"/>
          <w:szCs w:val="28"/>
        </w:rPr>
        <w:br w:type="page"/>
      </w:r>
      <w:r w:rsidR="005A0E45" w:rsidRPr="00760F0B">
        <w:rPr>
          <w:rFonts w:ascii="Times New Roman" w:hAnsi="Times New Roman"/>
          <w:b/>
          <w:sz w:val="28"/>
          <w:szCs w:val="28"/>
          <w:lang w:val="en-US"/>
        </w:rPr>
        <w:lastRenderedPageBreak/>
        <w:t>V</w:t>
      </w:r>
      <w:r w:rsidR="00EC34AC" w:rsidRPr="00760F0B">
        <w:rPr>
          <w:rFonts w:ascii="Times New Roman" w:hAnsi="Times New Roman"/>
          <w:b/>
          <w:sz w:val="28"/>
          <w:szCs w:val="28"/>
        </w:rPr>
        <w:t xml:space="preserve">. </w:t>
      </w:r>
      <w:r w:rsidR="00DD0154" w:rsidRPr="00760F0B">
        <w:rPr>
          <w:rFonts w:ascii="Times New Roman" w:hAnsi="Times New Roman"/>
          <w:b/>
          <w:sz w:val="28"/>
          <w:szCs w:val="28"/>
        </w:rPr>
        <w:t>ОРГАНИЗАЦИЯ</w:t>
      </w:r>
      <w:r w:rsidR="00C24833">
        <w:rPr>
          <w:rFonts w:ascii="Times New Roman" w:hAnsi="Times New Roman"/>
          <w:b/>
          <w:sz w:val="28"/>
          <w:szCs w:val="28"/>
        </w:rPr>
        <w:t xml:space="preserve"> ИНФОРМАЦИОННОГО </w:t>
      </w:r>
      <w:r w:rsidR="0067442C" w:rsidRPr="00760F0B">
        <w:rPr>
          <w:rFonts w:ascii="Times New Roman" w:hAnsi="Times New Roman"/>
          <w:b/>
          <w:sz w:val="28"/>
          <w:szCs w:val="28"/>
        </w:rPr>
        <w:t>ВЗАИМОДЕЙСТВИЯ</w:t>
      </w:r>
      <w:r w:rsidR="00672601">
        <w:rPr>
          <w:rFonts w:ascii="Times New Roman" w:hAnsi="Times New Roman"/>
          <w:b/>
          <w:sz w:val="28"/>
          <w:szCs w:val="28"/>
        </w:rPr>
        <w:t xml:space="preserve"> </w:t>
      </w:r>
      <w:r w:rsidR="0067442C" w:rsidRPr="00760F0B">
        <w:rPr>
          <w:rFonts w:ascii="Times New Roman" w:hAnsi="Times New Roman"/>
          <w:b/>
          <w:sz w:val="28"/>
          <w:szCs w:val="28"/>
        </w:rPr>
        <w:t>С ОРГАНАМИ УПРАВЛЕНИЯ ФУНКЦИОНАЛЬНЫХ И ТЕРРИТОРИАЛЬНЫХПОДСИСТЕМ РСЧС</w:t>
      </w:r>
    </w:p>
    <w:p w:rsidR="00780603" w:rsidRPr="00760F0B" w:rsidRDefault="003507C9" w:rsidP="00604C75">
      <w:pPr>
        <w:autoSpaceDE w:val="0"/>
        <w:autoSpaceDN w:val="0"/>
        <w:adjustRightInd w:val="0"/>
        <w:spacing w:after="0" w:line="240" w:lineRule="auto"/>
        <w:ind w:firstLine="540"/>
        <w:jc w:val="both"/>
        <w:outlineLvl w:val="0"/>
        <w:rPr>
          <w:rFonts w:ascii="Times New Roman" w:hAnsi="Times New Roman"/>
          <w:sz w:val="28"/>
          <w:szCs w:val="28"/>
        </w:rPr>
      </w:pPr>
      <w:r w:rsidRPr="00760F0B">
        <w:rPr>
          <w:rFonts w:ascii="Times New Roman" w:hAnsi="Times New Roman"/>
          <w:sz w:val="28"/>
          <w:szCs w:val="28"/>
        </w:rPr>
        <w:t xml:space="preserve">5.1. </w:t>
      </w:r>
      <w:r w:rsidR="00780603" w:rsidRPr="00760F0B">
        <w:rPr>
          <w:rFonts w:ascii="Times New Roman" w:hAnsi="Times New Roman"/>
          <w:sz w:val="28"/>
          <w:szCs w:val="28"/>
        </w:rPr>
        <w:t xml:space="preserve">Информационное взаимодействие с органами управления функциональных подсистем </w:t>
      </w:r>
      <w:r w:rsidR="00012653" w:rsidRPr="00760F0B">
        <w:rPr>
          <w:rFonts w:ascii="Times New Roman" w:hAnsi="Times New Roman"/>
          <w:sz w:val="28"/>
          <w:szCs w:val="28"/>
        </w:rPr>
        <w:t xml:space="preserve">РСЧС </w:t>
      </w:r>
      <w:r w:rsidR="00780603" w:rsidRPr="00760F0B">
        <w:rPr>
          <w:rFonts w:ascii="Times New Roman" w:hAnsi="Times New Roman"/>
          <w:sz w:val="28"/>
          <w:szCs w:val="28"/>
        </w:rPr>
        <w:t xml:space="preserve">осуществляется согласно </w:t>
      </w:r>
      <w:hyperlink r:id="rId37" w:history="1">
        <w:r w:rsidR="00780603" w:rsidRPr="00760F0B">
          <w:rPr>
            <w:rFonts w:ascii="Times New Roman" w:hAnsi="Times New Roman"/>
            <w:iCs/>
            <w:sz w:val="28"/>
            <w:szCs w:val="28"/>
          </w:rPr>
          <w:t xml:space="preserve">постановления Правительства РФ от 24.03.1997 N 334 "О Порядке сбора и обмена в </w:t>
        </w:r>
        <w:r w:rsidR="00164F4F" w:rsidRPr="00760F0B">
          <w:rPr>
            <w:rFonts w:ascii="Times New Roman" w:hAnsi="Times New Roman"/>
            <w:sz w:val="28"/>
            <w:szCs w:val="28"/>
          </w:rPr>
          <w:t>РФ</w:t>
        </w:r>
        <w:r w:rsidR="00780603" w:rsidRPr="00760F0B">
          <w:rPr>
            <w:rFonts w:ascii="Times New Roman" w:hAnsi="Times New Roman"/>
            <w:iCs/>
            <w:sz w:val="28"/>
            <w:szCs w:val="28"/>
          </w:rPr>
          <w:t xml:space="preserve"> информацией в области защиты населения и территорий от чрезвычайных ситуаций природного и техногенного характера"</w:t>
        </w:r>
      </w:hyperlink>
      <w:r w:rsidR="00780603" w:rsidRPr="00760F0B">
        <w:rPr>
          <w:rFonts w:ascii="Times New Roman" w:hAnsi="Times New Roman"/>
          <w:iCs/>
          <w:sz w:val="28"/>
          <w:szCs w:val="28"/>
        </w:rPr>
        <w:t xml:space="preserve">, а также </w:t>
      </w:r>
      <w:hyperlink r:id="rId38" w:history="1">
        <w:r w:rsidR="00780603" w:rsidRPr="00760F0B">
          <w:rPr>
            <w:rFonts w:ascii="Times New Roman" w:hAnsi="Times New Roman"/>
            <w:iCs/>
            <w:sz w:val="28"/>
            <w:szCs w:val="28"/>
          </w:rPr>
          <w:t>приказа МЧС РФ от 26.08.2009 N 496 "Об утверждении Положения о системе и порядке информационного обмена в рамках единой государственной системы предупреждения и ликвидации чрезвычайных ситуаций"</w:t>
        </w:r>
      </w:hyperlink>
      <w:r w:rsidR="00780603" w:rsidRPr="00760F0B">
        <w:rPr>
          <w:rFonts w:ascii="Times New Roman" w:hAnsi="Times New Roman"/>
          <w:sz w:val="28"/>
          <w:szCs w:val="28"/>
        </w:rPr>
        <w:t xml:space="preserve">, при этом </w:t>
      </w:r>
      <w:r w:rsidR="00604C75" w:rsidRPr="00760F0B">
        <w:rPr>
          <w:rFonts w:ascii="Times New Roman" w:hAnsi="Times New Roman"/>
          <w:sz w:val="28"/>
          <w:szCs w:val="28"/>
          <w:lang w:eastAsia="ru-RU"/>
        </w:rPr>
        <w:t>МЧС России и его территориальные органы, ФОИВ и уполномоченные организации, органы исполнительной власти субъектов РФ заключают двусторонние</w:t>
      </w:r>
      <w:r w:rsidR="00672601">
        <w:rPr>
          <w:rFonts w:ascii="Times New Roman" w:hAnsi="Times New Roman"/>
          <w:sz w:val="28"/>
          <w:szCs w:val="28"/>
          <w:lang w:eastAsia="ru-RU"/>
        </w:rPr>
        <w:t xml:space="preserve"> </w:t>
      </w:r>
      <w:r w:rsidR="00067432" w:rsidRPr="00760F0B">
        <w:rPr>
          <w:rFonts w:ascii="Times New Roman" w:hAnsi="Times New Roman"/>
          <w:sz w:val="28"/>
          <w:szCs w:val="28"/>
        </w:rPr>
        <w:t xml:space="preserve">Соглашения </w:t>
      </w:r>
      <w:r w:rsidR="00604C75" w:rsidRPr="00760F0B">
        <w:rPr>
          <w:rFonts w:ascii="Times New Roman" w:hAnsi="Times New Roman"/>
          <w:sz w:val="28"/>
          <w:szCs w:val="28"/>
        </w:rPr>
        <w:t xml:space="preserve">об осуществлении информационного обмена при решении задач предупреждения и ликвидации ЧС (далее – Соглашение) </w:t>
      </w:r>
      <w:r w:rsidR="00780603" w:rsidRPr="00760F0B">
        <w:rPr>
          <w:rFonts w:ascii="Times New Roman" w:hAnsi="Times New Roman"/>
          <w:sz w:val="28"/>
          <w:szCs w:val="28"/>
        </w:rPr>
        <w:t xml:space="preserve">и </w:t>
      </w:r>
      <w:r w:rsidR="00604C75" w:rsidRPr="00760F0B">
        <w:rPr>
          <w:rFonts w:ascii="Times New Roman" w:hAnsi="Times New Roman"/>
          <w:sz w:val="28"/>
          <w:szCs w:val="28"/>
        </w:rPr>
        <w:t xml:space="preserve">Регламенты </w:t>
      </w:r>
      <w:r w:rsidR="00780603" w:rsidRPr="00760F0B">
        <w:rPr>
          <w:rFonts w:ascii="Times New Roman" w:hAnsi="Times New Roman"/>
          <w:sz w:val="28"/>
          <w:szCs w:val="28"/>
        </w:rPr>
        <w:t>об организации информационного обмена (взаимодействия)</w:t>
      </w:r>
      <w:r w:rsidR="00604C75" w:rsidRPr="00760F0B">
        <w:rPr>
          <w:rFonts w:ascii="Times New Roman" w:hAnsi="Times New Roman"/>
          <w:sz w:val="28"/>
          <w:szCs w:val="28"/>
        </w:rPr>
        <w:t xml:space="preserve"> (далее – Регламент) </w:t>
      </w:r>
      <w:r w:rsidR="00780603" w:rsidRPr="00760F0B">
        <w:rPr>
          <w:rFonts w:ascii="Times New Roman" w:hAnsi="Times New Roman"/>
          <w:sz w:val="28"/>
          <w:szCs w:val="28"/>
        </w:rPr>
        <w:t>между органами повседневного управления</w:t>
      </w:r>
      <w:r w:rsidR="00604C75" w:rsidRPr="00760F0B">
        <w:rPr>
          <w:rFonts w:ascii="Times New Roman" w:hAnsi="Times New Roman"/>
          <w:sz w:val="28"/>
          <w:szCs w:val="28"/>
        </w:rPr>
        <w:t xml:space="preserve"> РСЧС</w:t>
      </w:r>
      <w:r w:rsidR="00780603" w:rsidRPr="00760F0B">
        <w:rPr>
          <w:rFonts w:ascii="Times New Roman" w:hAnsi="Times New Roman"/>
          <w:sz w:val="28"/>
          <w:szCs w:val="28"/>
        </w:rPr>
        <w:t>.</w:t>
      </w:r>
    </w:p>
    <w:p w:rsidR="00780603" w:rsidRPr="00760F0B" w:rsidRDefault="003507C9"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5.2. В </w:t>
      </w:r>
      <w:r w:rsidR="00780603" w:rsidRPr="00760F0B">
        <w:rPr>
          <w:rFonts w:ascii="Times New Roman" w:hAnsi="Times New Roman"/>
          <w:sz w:val="28"/>
          <w:szCs w:val="28"/>
        </w:rPr>
        <w:t>Соглашении указываются:</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цели и предмет соглашения</w:t>
      </w:r>
      <w:r w:rsidR="00067432" w:rsidRPr="00760F0B">
        <w:rPr>
          <w:rFonts w:ascii="Times New Roman" w:hAnsi="Times New Roman"/>
          <w:sz w:val="28"/>
          <w:szCs w:val="28"/>
        </w:rPr>
        <w:t>;</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организация информационного обмена</w:t>
      </w:r>
      <w:r w:rsidR="00067432" w:rsidRPr="00760F0B">
        <w:rPr>
          <w:rFonts w:ascii="Times New Roman" w:hAnsi="Times New Roman"/>
          <w:sz w:val="28"/>
          <w:szCs w:val="28"/>
        </w:rPr>
        <w:t>;</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обязательства сторон;</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действие соглашения.</w:t>
      </w:r>
    </w:p>
    <w:p w:rsidR="000E67F4" w:rsidRPr="00760F0B" w:rsidRDefault="000E67F4" w:rsidP="000E67F4">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Пример Соглашения приведен в Приложении № </w:t>
      </w:r>
      <w:r w:rsidR="00AF59B9" w:rsidRPr="00760F0B">
        <w:rPr>
          <w:rFonts w:ascii="Times New Roman" w:hAnsi="Times New Roman"/>
          <w:sz w:val="28"/>
          <w:szCs w:val="28"/>
        </w:rPr>
        <w:t>3</w:t>
      </w:r>
      <w:r w:rsidR="007B044C" w:rsidRPr="00760F0B">
        <w:rPr>
          <w:rFonts w:ascii="Times New Roman" w:hAnsi="Times New Roman"/>
          <w:sz w:val="28"/>
          <w:szCs w:val="28"/>
        </w:rPr>
        <w:t>5</w:t>
      </w:r>
      <w:r w:rsidRPr="00760F0B">
        <w:rPr>
          <w:rFonts w:ascii="Times New Roman" w:hAnsi="Times New Roman"/>
          <w:sz w:val="28"/>
          <w:szCs w:val="28"/>
        </w:rPr>
        <w:t>.</w:t>
      </w:r>
    </w:p>
    <w:p w:rsidR="00780603" w:rsidRPr="00760F0B" w:rsidRDefault="003507C9"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5.3. В </w:t>
      </w:r>
      <w:r w:rsidR="00780603" w:rsidRPr="00760F0B">
        <w:rPr>
          <w:rFonts w:ascii="Times New Roman" w:hAnsi="Times New Roman"/>
          <w:sz w:val="28"/>
          <w:szCs w:val="28"/>
        </w:rPr>
        <w:t>Регламенте указывается:</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порядок информационного обмена с указанием перечня передаваемых данных, периодичностью их представления и уточнения, способ пер</w:t>
      </w:r>
      <w:r w:rsidR="003507C9" w:rsidRPr="00760F0B">
        <w:rPr>
          <w:rFonts w:ascii="Times New Roman" w:hAnsi="Times New Roman"/>
          <w:sz w:val="28"/>
          <w:szCs w:val="28"/>
        </w:rPr>
        <w:t>едачи, отправителя и получателя;</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основные технические требования к организации информационного обмена;</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реквизиты органов </w:t>
      </w:r>
      <w:r w:rsidR="00067432" w:rsidRPr="00760F0B">
        <w:rPr>
          <w:rFonts w:ascii="Times New Roman" w:hAnsi="Times New Roman"/>
          <w:sz w:val="28"/>
          <w:szCs w:val="28"/>
        </w:rPr>
        <w:t>повседневного</w:t>
      </w:r>
      <w:r w:rsidRPr="00760F0B">
        <w:rPr>
          <w:rFonts w:ascii="Times New Roman" w:hAnsi="Times New Roman"/>
          <w:sz w:val="28"/>
          <w:szCs w:val="28"/>
        </w:rPr>
        <w:t xml:space="preserve"> управления с указанием тел</w:t>
      </w:r>
      <w:r w:rsidR="00067432" w:rsidRPr="00760F0B">
        <w:rPr>
          <w:rFonts w:ascii="Times New Roman" w:hAnsi="Times New Roman"/>
          <w:sz w:val="28"/>
          <w:szCs w:val="28"/>
        </w:rPr>
        <w:t>ефона,</w:t>
      </w:r>
      <w:r w:rsidRPr="00760F0B">
        <w:rPr>
          <w:rFonts w:ascii="Times New Roman" w:hAnsi="Times New Roman"/>
          <w:sz w:val="28"/>
          <w:szCs w:val="28"/>
        </w:rPr>
        <w:t xml:space="preserve"> факс</w:t>
      </w:r>
      <w:r w:rsidR="00067432" w:rsidRPr="00760F0B">
        <w:rPr>
          <w:rFonts w:ascii="Times New Roman" w:hAnsi="Times New Roman"/>
          <w:sz w:val="28"/>
          <w:szCs w:val="28"/>
        </w:rPr>
        <w:t>а</w:t>
      </w:r>
      <w:r w:rsidRPr="00760F0B">
        <w:rPr>
          <w:rFonts w:ascii="Times New Roman" w:hAnsi="Times New Roman"/>
          <w:sz w:val="28"/>
          <w:szCs w:val="28"/>
        </w:rPr>
        <w:t>, адресов электронной почты, контактная информация ответственных представителей сторон;</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ответственность сторон.</w:t>
      </w:r>
    </w:p>
    <w:p w:rsidR="00067432" w:rsidRPr="00760F0B" w:rsidRDefault="00067432" w:rsidP="00067432">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Пример Регламента приведен в Приложении № </w:t>
      </w:r>
      <w:r w:rsidR="00640420" w:rsidRPr="00760F0B">
        <w:rPr>
          <w:rFonts w:ascii="Times New Roman" w:hAnsi="Times New Roman"/>
          <w:sz w:val="28"/>
          <w:szCs w:val="28"/>
        </w:rPr>
        <w:t>3</w:t>
      </w:r>
      <w:r w:rsidR="007B044C" w:rsidRPr="00760F0B">
        <w:rPr>
          <w:rFonts w:ascii="Times New Roman" w:hAnsi="Times New Roman"/>
          <w:sz w:val="28"/>
          <w:szCs w:val="28"/>
        </w:rPr>
        <w:t>6</w:t>
      </w:r>
      <w:r w:rsidRPr="00760F0B">
        <w:rPr>
          <w:rFonts w:ascii="Times New Roman" w:hAnsi="Times New Roman"/>
          <w:sz w:val="28"/>
          <w:szCs w:val="28"/>
        </w:rPr>
        <w:t>.</w:t>
      </w:r>
    </w:p>
    <w:p w:rsidR="00780603" w:rsidRPr="00344B61" w:rsidRDefault="003507C9" w:rsidP="00780603">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5.4. </w:t>
      </w:r>
      <w:r w:rsidR="00780603" w:rsidRPr="00760F0B">
        <w:rPr>
          <w:rFonts w:ascii="Times New Roman" w:hAnsi="Times New Roman"/>
          <w:sz w:val="28"/>
          <w:szCs w:val="28"/>
        </w:rPr>
        <w:t xml:space="preserve">На основании вышеуказанных документов с участниками информационного обмена организуется взаимодействие по средствам </w:t>
      </w:r>
      <w:r w:rsidR="00780603" w:rsidRPr="00344B61">
        <w:rPr>
          <w:rFonts w:ascii="Times New Roman" w:hAnsi="Times New Roman"/>
          <w:sz w:val="28"/>
          <w:szCs w:val="28"/>
        </w:rPr>
        <w:t xml:space="preserve">телефонной, </w:t>
      </w:r>
      <w:r w:rsidR="00821E0A" w:rsidRPr="00344B61">
        <w:rPr>
          <w:rFonts w:ascii="Times New Roman" w:hAnsi="Times New Roman"/>
          <w:sz w:val="28"/>
          <w:szCs w:val="28"/>
        </w:rPr>
        <w:t>факсимильной связи, сети Интернет и ВКС</w:t>
      </w:r>
      <w:r w:rsidR="00780603" w:rsidRPr="00344B61">
        <w:rPr>
          <w:rFonts w:ascii="Times New Roman" w:hAnsi="Times New Roman"/>
          <w:sz w:val="28"/>
          <w:szCs w:val="28"/>
        </w:rPr>
        <w:t xml:space="preserve">. </w:t>
      </w:r>
    </w:p>
    <w:p w:rsidR="00780603" w:rsidRDefault="005A6DDA" w:rsidP="0020374B">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5.5. </w:t>
      </w:r>
      <w:r w:rsidR="0020374B" w:rsidRPr="00760F0B">
        <w:rPr>
          <w:rFonts w:ascii="Times New Roman" w:hAnsi="Times New Roman"/>
          <w:sz w:val="28"/>
          <w:szCs w:val="28"/>
        </w:rPr>
        <w:t>Д</w:t>
      </w:r>
      <w:r w:rsidR="00780603" w:rsidRPr="00760F0B">
        <w:rPr>
          <w:rFonts w:ascii="Times New Roman" w:hAnsi="Times New Roman"/>
          <w:sz w:val="28"/>
          <w:szCs w:val="28"/>
        </w:rPr>
        <w:t>ополнительно разрабатываются и подписываются алгоритмы информационного взаимодействия с указание времени и периодов совместной работы дежурных смен.</w:t>
      </w:r>
    </w:p>
    <w:p w:rsidR="00780603" w:rsidRDefault="005A6DDA" w:rsidP="00780603">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5.6. </w:t>
      </w:r>
      <w:r w:rsidR="00780603" w:rsidRPr="00760F0B">
        <w:rPr>
          <w:rFonts w:ascii="Times New Roman" w:hAnsi="Times New Roman"/>
          <w:sz w:val="28"/>
          <w:szCs w:val="28"/>
        </w:rPr>
        <w:t xml:space="preserve">Ежеквартально проводится подведение итогов работы органов повседневного управления </w:t>
      </w:r>
      <w:r w:rsidR="00067432" w:rsidRPr="00760F0B">
        <w:rPr>
          <w:rFonts w:ascii="Times New Roman" w:hAnsi="Times New Roman"/>
          <w:sz w:val="28"/>
          <w:szCs w:val="28"/>
        </w:rPr>
        <w:t xml:space="preserve">РСЧС </w:t>
      </w:r>
      <w:r w:rsidR="00780603" w:rsidRPr="00760F0B">
        <w:rPr>
          <w:rFonts w:ascii="Times New Roman" w:hAnsi="Times New Roman"/>
          <w:sz w:val="28"/>
          <w:szCs w:val="28"/>
        </w:rPr>
        <w:t xml:space="preserve">с участием представителей территориальных органов </w:t>
      </w:r>
      <w:r w:rsidR="00266772" w:rsidRPr="00760F0B">
        <w:rPr>
          <w:rFonts w:ascii="Times New Roman" w:hAnsi="Times New Roman"/>
          <w:sz w:val="28"/>
          <w:szCs w:val="28"/>
        </w:rPr>
        <w:t>ФОИВ</w:t>
      </w:r>
      <w:r w:rsidR="00780603" w:rsidRPr="00760F0B">
        <w:rPr>
          <w:rFonts w:ascii="Times New Roman" w:hAnsi="Times New Roman"/>
          <w:sz w:val="28"/>
          <w:szCs w:val="28"/>
        </w:rPr>
        <w:t>.</w:t>
      </w:r>
    </w:p>
    <w:p w:rsidR="00780603" w:rsidRDefault="005A6DDA" w:rsidP="00780603">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lastRenderedPageBreak/>
        <w:t xml:space="preserve">5.7. </w:t>
      </w:r>
      <w:r w:rsidR="00780603" w:rsidRPr="00760F0B">
        <w:rPr>
          <w:rFonts w:ascii="Times New Roman" w:hAnsi="Times New Roman"/>
          <w:sz w:val="28"/>
          <w:szCs w:val="28"/>
        </w:rPr>
        <w:t xml:space="preserve">Для организации взаимодействия назначаются должностные лица подготовленные в вопросах взаимодействия с территориальными органами </w:t>
      </w:r>
      <w:r w:rsidR="00266772" w:rsidRPr="00760F0B">
        <w:rPr>
          <w:rFonts w:ascii="Times New Roman" w:hAnsi="Times New Roman"/>
          <w:sz w:val="28"/>
          <w:szCs w:val="28"/>
        </w:rPr>
        <w:t>ФОИВ</w:t>
      </w:r>
      <w:r w:rsidR="00067432" w:rsidRPr="00760F0B">
        <w:rPr>
          <w:rFonts w:ascii="Times New Roman" w:hAnsi="Times New Roman"/>
          <w:sz w:val="28"/>
          <w:szCs w:val="28"/>
        </w:rPr>
        <w:t>.</w:t>
      </w:r>
    </w:p>
    <w:p w:rsidR="00780603" w:rsidRPr="00760F0B" w:rsidRDefault="005A6DDA" w:rsidP="003337F7">
      <w:pPr>
        <w:autoSpaceDE w:val="0"/>
        <w:autoSpaceDN w:val="0"/>
        <w:adjustRightInd w:val="0"/>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5.8. </w:t>
      </w:r>
      <w:r w:rsidR="00780603" w:rsidRPr="00760F0B">
        <w:rPr>
          <w:rFonts w:ascii="Times New Roman" w:hAnsi="Times New Roman"/>
          <w:sz w:val="28"/>
          <w:szCs w:val="28"/>
        </w:rPr>
        <w:t>Представителям дежурных смен необходимо лично ознакомит</w:t>
      </w:r>
      <w:r w:rsidR="00B36954">
        <w:rPr>
          <w:rFonts w:ascii="Times New Roman" w:hAnsi="Times New Roman"/>
          <w:sz w:val="28"/>
          <w:szCs w:val="28"/>
        </w:rPr>
        <w:t>ь</w:t>
      </w:r>
      <w:r w:rsidR="00780603" w:rsidRPr="00760F0B">
        <w:rPr>
          <w:rFonts w:ascii="Times New Roman" w:hAnsi="Times New Roman"/>
          <w:sz w:val="28"/>
          <w:szCs w:val="28"/>
        </w:rPr>
        <w:t xml:space="preserve">ся с организацией работы дежурных служб территориальных органов </w:t>
      </w:r>
      <w:r w:rsidR="00266772" w:rsidRPr="00760F0B">
        <w:rPr>
          <w:rFonts w:ascii="Times New Roman" w:hAnsi="Times New Roman"/>
          <w:sz w:val="28"/>
          <w:szCs w:val="28"/>
        </w:rPr>
        <w:t>ФОИВ</w:t>
      </w:r>
      <w:r w:rsidR="00780603" w:rsidRPr="00760F0B">
        <w:rPr>
          <w:rFonts w:ascii="Times New Roman" w:hAnsi="Times New Roman"/>
          <w:sz w:val="28"/>
          <w:szCs w:val="28"/>
        </w:rPr>
        <w:t>, лично познакомиться с составами смен для большего взаимопонимания в дальнейшей работе.</w:t>
      </w:r>
    </w:p>
    <w:p w:rsidR="00780603" w:rsidRPr="00760F0B" w:rsidRDefault="005A6DDA" w:rsidP="00780603">
      <w:pPr>
        <w:autoSpaceDE w:val="0"/>
        <w:autoSpaceDN w:val="0"/>
        <w:adjustRightInd w:val="0"/>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5.9. </w:t>
      </w:r>
      <w:r w:rsidR="00780603" w:rsidRPr="00760F0B">
        <w:rPr>
          <w:rFonts w:ascii="Times New Roman" w:hAnsi="Times New Roman"/>
          <w:sz w:val="28"/>
          <w:szCs w:val="28"/>
        </w:rPr>
        <w:t xml:space="preserve">Для упрощения работы рекомендуется составлять телефонные справочники ответственных (контактных) лиц территориальных органов </w:t>
      </w:r>
      <w:r w:rsidR="00266772" w:rsidRPr="00760F0B">
        <w:rPr>
          <w:rFonts w:ascii="Times New Roman" w:hAnsi="Times New Roman"/>
          <w:sz w:val="28"/>
          <w:szCs w:val="28"/>
        </w:rPr>
        <w:t>ФОИВ</w:t>
      </w:r>
      <w:r w:rsidR="00780603" w:rsidRPr="00760F0B">
        <w:rPr>
          <w:rFonts w:ascii="Times New Roman" w:hAnsi="Times New Roman"/>
          <w:sz w:val="28"/>
          <w:szCs w:val="28"/>
        </w:rPr>
        <w:t>, при этом доступ к информации с личными и сотовыми телефонными номерами должен быть ограничен.</w:t>
      </w:r>
    </w:p>
    <w:p w:rsidR="004054A8" w:rsidRPr="00760F0B" w:rsidRDefault="004054A8" w:rsidP="00451105">
      <w:pPr>
        <w:spacing w:after="0" w:line="240" w:lineRule="auto"/>
        <w:jc w:val="center"/>
        <w:rPr>
          <w:rFonts w:ascii="Times New Roman" w:hAnsi="Times New Roman"/>
          <w:b/>
          <w:sz w:val="28"/>
          <w:szCs w:val="28"/>
        </w:rPr>
      </w:pPr>
    </w:p>
    <w:p w:rsidR="00AF42EE" w:rsidRPr="00760F0B" w:rsidRDefault="00D9734E" w:rsidP="00351994">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EC34AC" w:rsidRPr="00760F0B">
        <w:rPr>
          <w:rFonts w:ascii="Times New Roman" w:hAnsi="Times New Roman"/>
          <w:b/>
          <w:sz w:val="28"/>
          <w:szCs w:val="28"/>
          <w:lang w:val="en-US"/>
        </w:rPr>
        <w:lastRenderedPageBreak/>
        <w:t>V</w:t>
      </w:r>
      <w:r w:rsidR="00B62B01" w:rsidRPr="00760F0B">
        <w:rPr>
          <w:rFonts w:ascii="Times New Roman" w:hAnsi="Times New Roman"/>
          <w:b/>
          <w:sz w:val="28"/>
          <w:szCs w:val="28"/>
          <w:lang w:val="en-US"/>
        </w:rPr>
        <w:t>I</w:t>
      </w:r>
      <w:r w:rsidR="00EC34AC" w:rsidRPr="00760F0B">
        <w:rPr>
          <w:rFonts w:ascii="Times New Roman" w:hAnsi="Times New Roman"/>
          <w:b/>
          <w:sz w:val="28"/>
          <w:szCs w:val="28"/>
        </w:rPr>
        <w:t xml:space="preserve">. </w:t>
      </w:r>
      <w:r w:rsidR="00422851" w:rsidRPr="00760F0B">
        <w:rPr>
          <w:rFonts w:ascii="Times New Roman" w:hAnsi="Times New Roman"/>
          <w:b/>
          <w:sz w:val="28"/>
          <w:szCs w:val="28"/>
        </w:rPr>
        <w:t>ОРГАНИЗАЦИЯ</w:t>
      </w:r>
      <w:r w:rsidR="00EC34AC" w:rsidRPr="00760F0B">
        <w:rPr>
          <w:rFonts w:ascii="Times New Roman" w:hAnsi="Times New Roman"/>
          <w:b/>
          <w:sz w:val="28"/>
          <w:szCs w:val="28"/>
        </w:rPr>
        <w:t xml:space="preserve"> ОПОВЕЩЕНИЯ И ИНФОРМИР</w:t>
      </w:r>
      <w:r w:rsidR="00AF42EE" w:rsidRPr="00760F0B">
        <w:rPr>
          <w:rFonts w:ascii="Times New Roman" w:hAnsi="Times New Roman"/>
          <w:b/>
          <w:sz w:val="28"/>
          <w:szCs w:val="28"/>
        </w:rPr>
        <w:t>ОВАНИЯ</w:t>
      </w:r>
    </w:p>
    <w:p w:rsidR="00AF42EE" w:rsidRDefault="00AF42EE" w:rsidP="00351994">
      <w:pPr>
        <w:spacing w:after="0" w:line="240" w:lineRule="auto"/>
        <w:jc w:val="center"/>
        <w:rPr>
          <w:rFonts w:ascii="Times New Roman" w:hAnsi="Times New Roman"/>
          <w:b/>
          <w:sz w:val="28"/>
          <w:szCs w:val="28"/>
        </w:rPr>
      </w:pPr>
    </w:p>
    <w:p w:rsidR="00024946" w:rsidRDefault="00024946" w:rsidP="00024946">
      <w:pPr>
        <w:spacing w:after="0" w:line="240" w:lineRule="auto"/>
        <w:jc w:val="center"/>
        <w:rPr>
          <w:rFonts w:ascii="Times New Roman" w:hAnsi="Times New Roman"/>
          <w:b/>
          <w:sz w:val="28"/>
          <w:szCs w:val="28"/>
        </w:rPr>
      </w:pPr>
      <w:r w:rsidRPr="00760F0B">
        <w:rPr>
          <w:rFonts w:ascii="Times New Roman" w:hAnsi="Times New Roman"/>
          <w:b/>
          <w:sz w:val="28"/>
          <w:szCs w:val="28"/>
        </w:rPr>
        <w:t>6.1</w:t>
      </w:r>
      <w:r w:rsidR="00CF32FD">
        <w:rPr>
          <w:rFonts w:ascii="Times New Roman" w:hAnsi="Times New Roman"/>
          <w:b/>
          <w:sz w:val="28"/>
          <w:szCs w:val="28"/>
        </w:rPr>
        <w:t>.</w:t>
      </w:r>
      <w:r w:rsidRPr="00760F0B">
        <w:rPr>
          <w:rFonts w:ascii="Times New Roman" w:hAnsi="Times New Roman"/>
          <w:b/>
          <w:sz w:val="28"/>
          <w:szCs w:val="28"/>
        </w:rPr>
        <w:t xml:space="preserve"> Общие положения</w:t>
      </w:r>
    </w:p>
    <w:p w:rsidR="00BD0258" w:rsidRPr="00760F0B" w:rsidRDefault="00BD0258" w:rsidP="00024946">
      <w:pPr>
        <w:spacing w:after="0" w:line="240" w:lineRule="auto"/>
        <w:jc w:val="center"/>
        <w:rPr>
          <w:rFonts w:ascii="Times New Roman" w:hAnsi="Times New Roman"/>
          <w:b/>
          <w:sz w:val="28"/>
          <w:szCs w:val="28"/>
        </w:rPr>
      </w:pP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6.1.1.</w:t>
      </w:r>
      <w:r w:rsidR="00672601">
        <w:rPr>
          <w:rFonts w:ascii="Times New Roman" w:hAnsi="Times New Roman"/>
          <w:sz w:val="28"/>
          <w:szCs w:val="28"/>
        </w:rPr>
        <w:t xml:space="preserve"> </w:t>
      </w:r>
      <w:r w:rsidRPr="00352EE3">
        <w:rPr>
          <w:rFonts w:ascii="Times New Roman" w:hAnsi="Times New Roman"/>
          <w:sz w:val="28"/>
          <w:szCs w:val="28"/>
        </w:rPr>
        <w:t>Оповещение и информирование органов управления, должностных лиц, сил РСЧС и населения об угрозе или по факту возникновения ЧС в мирное и в военное время является одной из основных составляющих комплекса мероприятий по предупреждению ЧС в рамках приоритетных направлений в области защиты населения и территорий от ЧС различного характера, определенных законодательством РФ.</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6.1.2. Оповещение и информирование населения является одной из основных задач органов исполнительной власти и органов местного самоуправления, организующих его защиту в ЧС в мирное и военное время.</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Непосредственно защита населения и начинается с его своевременного оповещения и информирования об угрозе или по факту возникновения ЧС.</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6.1.3. Под оповещением населения понимается своевременное предупреждение его о надвигающейся опасности, а также информирование о порядке поведения в создавшихся условиях. </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Своевременное оповещение и информирование органов управления, должностных лиц, сил РСЧС и населения об истинном характере угрозы позволяет значительно сократить возможные потери, препятствует возникновению и распространению панических слухов, которые одни в состоянии принести больше негативных последствий, чем сама ЧС.</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6.1.4. В большинстве случаев при угрозе возникновения ЧС различного характера остается достаточно времени, чтобы своевременно предупредить население о надвигающейся опасности. </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В ситуациях, когда период времени, измеряемый от момента распознавания истинной угрозы до ее непосредственного воздействия, измеряется минутами и даже секундами, гарантированная защита населения обеспечивается в основном комплексом предупредительных защитных инженерно-технических и организационных мероприятий совместно с оповещением и информированием. Указанные ситуации должны быть особо выделены в паспортах территорий и особо регламентированы в деятельности КЧС</w:t>
      </w:r>
      <w:r w:rsidR="006E7DDA" w:rsidRPr="00352EE3">
        <w:rPr>
          <w:rFonts w:ascii="Times New Roman" w:hAnsi="Times New Roman"/>
          <w:sz w:val="28"/>
          <w:szCs w:val="28"/>
        </w:rPr>
        <w:t xml:space="preserve"> и ОПБ</w:t>
      </w:r>
      <w:r w:rsidRPr="00352EE3">
        <w:rPr>
          <w:rFonts w:ascii="Times New Roman" w:hAnsi="Times New Roman"/>
          <w:sz w:val="28"/>
          <w:szCs w:val="28"/>
        </w:rPr>
        <w:t>, органов повседневного управления и оперативных дежурных служб РСЧС.</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6.1.5. В более широком смысле под процессом оповещения следует понимать доведение в сжатые сроки при угрозе или по факту возникновения ЧС любого характера до органов управления, должностных лиц и сил РСЧС, а также населения на соответствующем уровне управления или территории (органы государственной власти, КЧС</w:t>
      </w:r>
      <w:r w:rsidR="006E7DDA" w:rsidRPr="00352EE3">
        <w:rPr>
          <w:rFonts w:ascii="Times New Roman" w:hAnsi="Times New Roman"/>
          <w:sz w:val="28"/>
          <w:szCs w:val="28"/>
        </w:rPr>
        <w:t xml:space="preserve"> и ОПБ</w:t>
      </w:r>
      <w:r w:rsidRPr="00352EE3">
        <w:rPr>
          <w:rFonts w:ascii="Times New Roman" w:hAnsi="Times New Roman"/>
          <w:sz w:val="28"/>
          <w:szCs w:val="28"/>
        </w:rPr>
        <w:t>, территории субъектов РФ и муниципальных образований) заранее установленных сигналов, распоряжений и информации о характере угрозы и порядке поведения в создавшихся условиях.</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За организацию и практическое осуществление процесса оповещения несут ответственность руководители органов государственной власти, органов местного самоуправления и организаций в соответствии с законодательством РФ.</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6.1.6. Законодательством Российской Федерации установлен порядок оповещения населения, когда сначала, при любом характере опасности, включаются электрические сирены, прерывистый (завывающий) звук которых означает единый сигнал опасности «Внимание всем!». Услышав этот звук (сигнал), люди должны поспешить включить имеющиеся у них средства приема информации —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6.1.7. Сигналы оповещения и информация, доводимые до органов управления, должностных лиц и сил РСЧС носят иной характер. Они наполняются другим содержанием, связанным с решением оперативных вопросов. Это другая информационная ветвь в общей системе оповещения населения.</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6.1.8. Системы оповещения предназначены для обеспечения своевременного доведения информации и сигналов оповещения до органов управления, сил и средств ГО, РСЧС и населения об опасностях, возникающих при ведении военных действий или вследствие этих действий, а также угрозе возникновения или возникновении ЧС природного и техногенного характера.</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6.1.9.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РСЧС и населения. В целях гарантированного доведения сигналов и информации оповещения развитие систем оповещения должно производиться комплексно, на основе перспективных технологий и технических средств, в том числе ОКСИОН, ресурса сети Интернет, ГЛОНАСС, цифрового спутникового телевещания, сетей операторов сотовой радиоподвижной связи. </w:t>
      </w:r>
      <w:r w:rsidR="00CF32FD" w:rsidRPr="00352EE3">
        <w:rPr>
          <w:rFonts w:ascii="Times New Roman" w:hAnsi="Times New Roman"/>
          <w:sz w:val="28"/>
          <w:szCs w:val="28"/>
        </w:rPr>
        <w:t xml:space="preserve">Элементы </w:t>
      </w:r>
      <w:r w:rsidRPr="00352EE3">
        <w:rPr>
          <w:rFonts w:ascii="Times New Roman" w:hAnsi="Times New Roman"/>
          <w:sz w:val="28"/>
          <w:szCs w:val="28"/>
        </w:rPr>
        <w:t>систем, участвующих в оповещении и информировании должны технически сопрягаться на основе ФЗ «О техническом регулировании», технических регламентов или стандартов.</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6.1.10. Системы оповещения создаются:</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 федеральном уровне - федеральная система оповещения (на территории РФ);</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 межрегиональном уровне - межрегиональная система оповещения (на территории ФО);</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 региональном уровне - региональная система оповещения (на территории субъекта РФ);</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на муниципальном уровне - местная система оповещения (на территории муниципального образования);</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 объектовом уровне - локальная система оповещения (в районе размещения потенциально опасного объекта).</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6.1.11. Создание и поддержание в постоянной готовности к задействованию систем оповещения является составной частью комплекса мероприятий, проводимых ФОИВ, органами исполнительной власти субъектов РФ, органами местного самоуправления и организациями в пределах своих полномочий на соответствующих территориях (объектах), по подготовке и ведению ГО, предупреждению и ликвидации ЧС природного и техногенного характера, системы оповещения могут быть задействованы как в мирное, так и в военное время.</w:t>
      </w:r>
    </w:p>
    <w:p w:rsidR="00813194" w:rsidRPr="00352EE3" w:rsidRDefault="00813194" w:rsidP="00852F21">
      <w:pPr>
        <w:spacing w:after="0" w:line="240" w:lineRule="auto"/>
        <w:ind w:firstLine="709"/>
        <w:jc w:val="both"/>
        <w:rPr>
          <w:rFonts w:ascii="Times New Roman" w:hAnsi="Times New Roman"/>
          <w:sz w:val="28"/>
          <w:szCs w:val="28"/>
        </w:rPr>
      </w:pPr>
    </w:p>
    <w:p w:rsidR="00813194" w:rsidRPr="00352EE3" w:rsidRDefault="00813194" w:rsidP="00813194">
      <w:pPr>
        <w:spacing w:after="0" w:line="240" w:lineRule="auto"/>
        <w:jc w:val="center"/>
        <w:rPr>
          <w:rFonts w:ascii="Times New Roman" w:hAnsi="Times New Roman"/>
          <w:b/>
          <w:sz w:val="28"/>
          <w:szCs w:val="28"/>
        </w:rPr>
      </w:pPr>
      <w:r w:rsidRPr="00352EE3">
        <w:rPr>
          <w:rFonts w:ascii="Times New Roman" w:hAnsi="Times New Roman"/>
          <w:b/>
          <w:sz w:val="28"/>
          <w:szCs w:val="28"/>
        </w:rPr>
        <w:t>6.2</w:t>
      </w:r>
      <w:r w:rsidR="00CF32FD" w:rsidRPr="00352EE3">
        <w:rPr>
          <w:rFonts w:ascii="Times New Roman" w:hAnsi="Times New Roman"/>
          <w:b/>
          <w:sz w:val="28"/>
          <w:szCs w:val="28"/>
        </w:rPr>
        <w:t>.</w:t>
      </w:r>
      <w:r w:rsidRPr="00352EE3">
        <w:rPr>
          <w:rFonts w:ascii="Times New Roman" w:hAnsi="Times New Roman"/>
          <w:b/>
          <w:sz w:val="28"/>
          <w:szCs w:val="28"/>
        </w:rPr>
        <w:t xml:space="preserve"> Основные задачи систем оповещения</w:t>
      </w:r>
    </w:p>
    <w:p w:rsidR="00813194" w:rsidRPr="00352EE3" w:rsidRDefault="00813194" w:rsidP="00852F21">
      <w:pPr>
        <w:spacing w:after="0" w:line="240" w:lineRule="auto"/>
        <w:ind w:firstLine="709"/>
        <w:jc w:val="both"/>
        <w:rPr>
          <w:rFonts w:ascii="Times New Roman" w:hAnsi="Times New Roman"/>
          <w:sz w:val="28"/>
          <w:szCs w:val="28"/>
        </w:rPr>
      </w:pPr>
    </w:p>
    <w:p w:rsidR="00852F21" w:rsidRPr="00352EE3" w:rsidRDefault="005A6DDA" w:rsidP="00AD2788">
      <w:pPr>
        <w:spacing w:after="0" w:line="240" w:lineRule="auto"/>
        <w:ind w:firstLine="709"/>
        <w:jc w:val="both"/>
        <w:rPr>
          <w:rFonts w:ascii="Times New Roman" w:hAnsi="Times New Roman"/>
          <w:sz w:val="28"/>
          <w:szCs w:val="28"/>
        </w:rPr>
      </w:pPr>
      <w:r w:rsidRPr="00352EE3">
        <w:rPr>
          <w:rFonts w:ascii="Times New Roman" w:hAnsi="Times New Roman"/>
          <w:sz w:val="28"/>
          <w:szCs w:val="28"/>
        </w:rPr>
        <w:t>6</w:t>
      </w:r>
      <w:r w:rsidR="00FC3DD8" w:rsidRPr="00352EE3">
        <w:rPr>
          <w:rFonts w:ascii="Times New Roman" w:hAnsi="Times New Roman"/>
          <w:sz w:val="28"/>
          <w:szCs w:val="28"/>
        </w:rPr>
        <w:t>.</w:t>
      </w:r>
      <w:r w:rsidR="00813194" w:rsidRPr="00352EE3">
        <w:rPr>
          <w:rFonts w:ascii="Times New Roman" w:hAnsi="Times New Roman"/>
          <w:sz w:val="28"/>
          <w:szCs w:val="28"/>
        </w:rPr>
        <w:t>2.1</w:t>
      </w:r>
      <w:r w:rsidR="00FC3DD8" w:rsidRPr="00352EE3">
        <w:rPr>
          <w:rFonts w:ascii="Times New Roman" w:hAnsi="Times New Roman"/>
          <w:sz w:val="28"/>
          <w:szCs w:val="28"/>
        </w:rPr>
        <w:t xml:space="preserve">. </w:t>
      </w:r>
      <w:r w:rsidR="001D1961" w:rsidRPr="00352EE3">
        <w:rPr>
          <w:rFonts w:ascii="Times New Roman" w:hAnsi="Times New Roman"/>
          <w:sz w:val="28"/>
          <w:szCs w:val="28"/>
        </w:rPr>
        <w:t xml:space="preserve">Основными задачами </w:t>
      </w:r>
      <w:r w:rsidR="00813194" w:rsidRPr="00352EE3">
        <w:rPr>
          <w:rFonts w:ascii="Times New Roman" w:hAnsi="Times New Roman"/>
          <w:sz w:val="28"/>
          <w:szCs w:val="28"/>
        </w:rPr>
        <w:t xml:space="preserve">федеральной </w:t>
      </w:r>
      <w:r w:rsidR="001D1961" w:rsidRPr="00352EE3">
        <w:rPr>
          <w:rFonts w:ascii="Times New Roman" w:hAnsi="Times New Roman"/>
          <w:sz w:val="28"/>
          <w:szCs w:val="28"/>
        </w:rPr>
        <w:t>систем</w:t>
      </w:r>
      <w:r w:rsidR="00813194" w:rsidRPr="00352EE3">
        <w:rPr>
          <w:rFonts w:ascii="Times New Roman" w:hAnsi="Times New Roman"/>
          <w:sz w:val="28"/>
          <w:szCs w:val="28"/>
        </w:rPr>
        <w:t>ы</w:t>
      </w:r>
      <w:r w:rsidR="001D1961" w:rsidRPr="00352EE3">
        <w:rPr>
          <w:rFonts w:ascii="Times New Roman" w:hAnsi="Times New Roman"/>
          <w:sz w:val="28"/>
          <w:szCs w:val="28"/>
        </w:rPr>
        <w:t xml:space="preserve"> оповещения явля</w:t>
      </w:r>
      <w:r w:rsidR="00813194" w:rsidRPr="00352EE3">
        <w:rPr>
          <w:rFonts w:ascii="Times New Roman" w:hAnsi="Times New Roman"/>
          <w:sz w:val="28"/>
          <w:szCs w:val="28"/>
        </w:rPr>
        <w:t xml:space="preserve">ется </w:t>
      </w:r>
      <w:r w:rsidR="00FC3DD8" w:rsidRPr="00352EE3">
        <w:rPr>
          <w:rFonts w:ascii="Times New Roman" w:hAnsi="Times New Roman"/>
          <w:sz w:val="28"/>
          <w:szCs w:val="28"/>
        </w:rPr>
        <w:t>доведение информации и сигналов оповещения до:</w:t>
      </w:r>
    </w:p>
    <w:p w:rsidR="0009574A" w:rsidRPr="00352EE3" w:rsidRDefault="00266772"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ФОИВ</w:t>
      </w:r>
      <w:r w:rsidR="00FC3DD8" w:rsidRPr="00352EE3">
        <w:rPr>
          <w:rFonts w:ascii="Times New Roman" w:hAnsi="Times New Roman"/>
          <w:sz w:val="28"/>
          <w:szCs w:val="28"/>
        </w:rPr>
        <w:t>;</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органов исполнительной власти субъектов РФ;</w:t>
      </w:r>
    </w:p>
    <w:p w:rsidR="0009574A" w:rsidRPr="00352EE3" w:rsidRDefault="00FC3DD8" w:rsidP="0009574A">
      <w:pPr>
        <w:spacing w:after="0" w:line="240" w:lineRule="auto"/>
        <w:ind w:firstLine="709"/>
        <w:jc w:val="both"/>
        <w:rPr>
          <w:rFonts w:ascii="Times New Roman" w:hAnsi="Times New Roman"/>
          <w:b/>
          <w:sz w:val="28"/>
          <w:szCs w:val="28"/>
        </w:rPr>
      </w:pPr>
      <w:r w:rsidRPr="00491C8A">
        <w:rPr>
          <w:rFonts w:ascii="Times New Roman" w:hAnsi="Times New Roman"/>
          <w:sz w:val="28"/>
          <w:szCs w:val="28"/>
        </w:rPr>
        <w:t>территориальных органов МЧС России</w:t>
      </w:r>
      <w:r w:rsidRPr="00352EE3">
        <w:rPr>
          <w:rFonts w:ascii="Times New Roman" w:hAnsi="Times New Roman"/>
          <w:sz w:val="28"/>
          <w:szCs w:val="28"/>
        </w:rPr>
        <w:t xml:space="preserve"> - </w:t>
      </w:r>
      <w:r w:rsidR="00885CEC" w:rsidRPr="00352EE3">
        <w:rPr>
          <w:rFonts w:ascii="Times New Roman" w:hAnsi="Times New Roman"/>
          <w:sz w:val="28"/>
          <w:szCs w:val="28"/>
        </w:rPr>
        <w:t>РЦ</w:t>
      </w:r>
      <w:r w:rsidRPr="00352EE3">
        <w:rPr>
          <w:rFonts w:ascii="Times New Roman" w:hAnsi="Times New Roman"/>
          <w:sz w:val="28"/>
          <w:szCs w:val="28"/>
        </w:rPr>
        <w:t xml:space="preserve"> МЧС России и </w:t>
      </w:r>
      <w:r w:rsidR="00C45B2E" w:rsidRPr="00352EE3">
        <w:rPr>
          <w:rFonts w:ascii="Times New Roman" w:hAnsi="Times New Roman"/>
          <w:sz w:val="28"/>
          <w:szCs w:val="28"/>
        </w:rPr>
        <w:t>ГУ</w:t>
      </w:r>
      <w:r w:rsidRPr="00352EE3">
        <w:rPr>
          <w:rFonts w:ascii="Times New Roman" w:hAnsi="Times New Roman"/>
          <w:sz w:val="28"/>
          <w:szCs w:val="28"/>
        </w:rPr>
        <w:t xml:space="preserve"> МЧС России</w:t>
      </w:r>
      <w:r w:rsidR="00F84EBC" w:rsidRPr="00352EE3">
        <w:rPr>
          <w:rFonts w:ascii="Times New Roman" w:hAnsi="Times New Roman"/>
          <w:sz w:val="28"/>
          <w:szCs w:val="28"/>
        </w:rPr>
        <w:t xml:space="preserve"> по субъектам РФ</w:t>
      </w:r>
      <w:r w:rsidRPr="00352EE3">
        <w:rPr>
          <w:rFonts w:ascii="Times New Roman" w:hAnsi="Times New Roman"/>
          <w:sz w:val="28"/>
          <w:szCs w:val="28"/>
        </w:rPr>
        <w:t>.</w:t>
      </w:r>
    </w:p>
    <w:p w:rsidR="00813194" w:rsidRPr="00352EE3" w:rsidRDefault="00813194" w:rsidP="00813194">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6.2.2. Основными задачами межрегиональной системы оповещения является </w:t>
      </w:r>
      <w:r w:rsidR="00A521AD" w:rsidRPr="00352EE3">
        <w:rPr>
          <w:rFonts w:ascii="Times New Roman" w:hAnsi="Times New Roman"/>
          <w:sz w:val="28"/>
          <w:szCs w:val="28"/>
        </w:rPr>
        <w:t>обеспечение доведения информации и сигналов оповещения до:</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органов исполнительной власти субъектов </w:t>
      </w:r>
      <w:r w:rsidR="00164F4F" w:rsidRPr="00352EE3">
        <w:rPr>
          <w:rFonts w:ascii="Times New Roman" w:hAnsi="Times New Roman"/>
          <w:sz w:val="28"/>
          <w:szCs w:val="28"/>
        </w:rPr>
        <w:t>РФ</w:t>
      </w:r>
      <w:r w:rsidRPr="00352EE3">
        <w:rPr>
          <w:rFonts w:ascii="Times New Roman" w:hAnsi="Times New Roman"/>
          <w:sz w:val="28"/>
          <w:szCs w:val="28"/>
        </w:rPr>
        <w:t>;</w:t>
      </w:r>
    </w:p>
    <w:p w:rsidR="0009574A" w:rsidRPr="00352EE3" w:rsidRDefault="00885CEC"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ГУ МЧС России</w:t>
      </w:r>
      <w:r w:rsidR="00F84EBC" w:rsidRPr="00352EE3">
        <w:rPr>
          <w:rFonts w:ascii="Times New Roman" w:hAnsi="Times New Roman"/>
          <w:sz w:val="28"/>
          <w:szCs w:val="28"/>
        </w:rPr>
        <w:t xml:space="preserve"> по субъектам РФ</w:t>
      </w:r>
      <w:r w:rsidRPr="00352EE3">
        <w:rPr>
          <w:rFonts w:ascii="Times New Roman" w:hAnsi="Times New Roman"/>
          <w:sz w:val="28"/>
          <w:szCs w:val="28"/>
        </w:rPr>
        <w:t>.</w:t>
      </w:r>
    </w:p>
    <w:p w:rsidR="00A521AD" w:rsidRPr="00352EE3" w:rsidRDefault="00A521AD" w:rsidP="00A521AD">
      <w:pPr>
        <w:spacing w:after="0" w:line="240" w:lineRule="auto"/>
        <w:ind w:firstLine="709"/>
        <w:jc w:val="both"/>
        <w:rPr>
          <w:rFonts w:ascii="Times New Roman" w:hAnsi="Times New Roman"/>
          <w:sz w:val="28"/>
          <w:szCs w:val="28"/>
        </w:rPr>
      </w:pPr>
      <w:r w:rsidRPr="00352EE3">
        <w:rPr>
          <w:rFonts w:ascii="Times New Roman" w:hAnsi="Times New Roman"/>
          <w:sz w:val="28"/>
          <w:szCs w:val="28"/>
        </w:rPr>
        <w:t>6.2.3. Основными задачами региональной системы оповещения является обеспечение доведения информации и сигналов оповещения до:</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руководящего состава </w:t>
      </w:r>
      <w:r w:rsidR="007934BF" w:rsidRPr="00352EE3">
        <w:rPr>
          <w:rFonts w:ascii="Times New Roman" w:hAnsi="Times New Roman"/>
          <w:sz w:val="28"/>
          <w:szCs w:val="28"/>
        </w:rPr>
        <w:t>ГО</w:t>
      </w:r>
      <w:r w:rsidRPr="00352EE3">
        <w:rPr>
          <w:rFonts w:ascii="Times New Roman" w:hAnsi="Times New Roman"/>
          <w:sz w:val="28"/>
          <w:szCs w:val="28"/>
        </w:rPr>
        <w:t xml:space="preserve"> и территориальной подсистемы РСЧС субъекта </w:t>
      </w:r>
      <w:r w:rsidR="00164F4F" w:rsidRPr="00352EE3">
        <w:rPr>
          <w:rFonts w:ascii="Times New Roman" w:hAnsi="Times New Roman"/>
          <w:sz w:val="28"/>
          <w:szCs w:val="28"/>
        </w:rPr>
        <w:t>РФ</w:t>
      </w:r>
      <w:r w:rsidRPr="00352EE3">
        <w:rPr>
          <w:rFonts w:ascii="Times New Roman" w:hAnsi="Times New Roman"/>
          <w:sz w:val="28"/>
          <w:szCs w:val="28"/>
        </w:rPr>
        <w:t>;</w:t>
      </w:r>
    </w:p>
    <w:p w:rsidR="0009574A" w:rsidRPr="00352EE3" w:rsidRDefault="00885CEC"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ГУ МЧС России</w:t>
      </w:r>
      <w:r w:rsidR="00F84EBC" w:rsidRPr="00352EE3">
        <w:rPr>
          <w:rFonts w:ascii="Times New Roman" w:hAnsi="Times New Roman"/>
          <w:sz w:val="28"/>
          <w:szCs w:val="28"/>
        </w:rPr>
        <w:t xml:space="preserve"> по субъекту РФ</w:t>
      </w:r>
      <w:r w:rsidR="00FC3DD8" w:rsidRPr="00352EE3">
        <w:rPr>
          <w:rFonts w:ascii="Times New Roman" w:hAnsi="Times New Roman"/>
          <w:sz w:val="28"/>
          <w:szCs w:val="28"/>
        </w:rPr>
        <w:t>;</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органов, специально уполномоченных на решение задач в области защиты населения и территорий от </w:t>
      </w:r>
      <w:r w:rsidR="00F06FB4" w:rsidRPr="00352EE3">
        <w:rPr>
          <w:rFonts w:ascii="Times New Roman" w:hAnsi="Times New Roman"/>
          <w:sz w:val="28"/>
          <w:szCs w:val="28"/>
        </w:rPr>
        <w:t>ЧС</w:t>
      </w:r>
      <w:r w:rsidRPr="00352EE3">
        <w:rPr>
          <w:rFonts w:ascii="Times New Roman" w:hAnsi="Times New Roman"/>
          <w:sz w:val="28"/>
          <w:szCs w:val="28"/>
        </w:rPr>
        <w:t xml:space="preserve"> и (или) </w:t>
      </w:r>
      <w:r w:rsidR="007934BF" w:rsidRPr="00352EE3">
        <w:rPr>
          <w:rFonts w:ascii="Times New Roman" w:hAnsi="Times New Roman"/>
          <w:sz w:val="28"/>
          <w:szCs w:val="28"/>
        </w:rPr>
        <w:t>ГО</w:t>
      </w:r>
      <w:r w:rsidRPr="00352EE3">
        <w:rPr>
          <w:rFonts w:ascii="Times New Roman" w:hAnsi="Times New Roman"/>
          <w:sz w:val="28"/>
          <w:szCs w:val="28"/>
        </w:rPr>
        <w:t xml:space="preserve"> при органах местного самоуправления;</w:t>
      </w:r>
    </w:p>
    <w:p w:rsidR="0009574A" w:rsidRPr="00352EE3" w:rsidRDefault="00CD2B50"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ЕДДС</w:t>
      </w:r>
      <w:r w:rsidR="00FC3DD8" w:rsidRPr="00352EE3">
        <w:rPr>
          <w:rFonts w:ascii="Times New Roman" w:hAnsi="Times New Roman"/>
          <w:sz w:val="28"/>
          <w:szCs w:val="28"/>
        </w:rPr>
        <w:t xml:space="preserve"> муниципальных образований;</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специально подготовленных сил и средств РСЧС, предназначенных и выделяемых (привлекаемых) для предупреждения и ликвидации </w:t>
      </w:r>
      <w:r w:rsidR="00F06FB4" w:rsidRPr="00352EE3">
        <w:rPr>
          <w:rFonts w:ascii="Times New Roman" w:hAnsi="Times New Roman"/>
          <w:sz w:val="28"/>
          <w:szCs w:val="28"/>
        </w:rPr>
        <w:t>ЧС</w:t>
      </w:r>
      <w:r w:rsidRPr="00352EE3">
        <w:rPr>
          <w:rFonts w:ascii="Times New Roman" w:hAnsi="Times New Roman"/>
          <w:sz w:val="28"/>
          <w:szCs w:val="28"/>
        </w:rPr>
        <w:t xml:space="preserve">, сил и средств </w:t>
      </w:r>
      <w:r w:rsidR="007934BF" w:rsidRPr="00352EE3">
        <w:rPr>
          <w:rFonts w:ascii="Times New Roman" w:hAnsi="Times New Roman"/>
          <w:sz w:val="28"/>
          <w:szCs w:val="28"/>
        </w:rPr>
        <w:t>ГО</w:t>
      </w:r>
      <w:r w:rsidRPr="00352EE3">
        <w:rPr>
          <w:rFonts w:ascii="Times New Roman" w:hAnsi="Times New Roman"/>
          <w:sz w:val="28"/>
          <w:szCs w:val="28"/>
        </w:rPr>
        <w:t xml:space="preserve"> на территории субъекта </w:t>
      </w:r>
      <w:r w:rsidR="00164F4F" w:rsidRPr="00352EE3">
        <w:rPr>
          <w:rFonts w:ascii="Times New Roman" w:hAnsi="Times New Roman"/>
          <w:sz w:val="28"/>
          <w:szCs w:val="28"/>
        </w:rPr>
        <w:t>РФ</w:t>
      </w:r>
      <w:r w:rsidRPr="00352EE3">
        <w:rPr>
          <w:rFonts w:ascii="Times New Roman" w:hAnsi="Times New Roman"/>
          <w:sz w:val="28"/>
          <w:szCs w:val="28"/>
        </w:rPr>
        <w:t>;</w:t>
      </w:r>
    </w:p>
    <w:p w:rsidR="0009574A" w:rsidRPr="00352EE3" w:rsidRDefault="00CD2B50"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ДДС</w:t>
      </w:r>
      <w:r w:rsidR="00FC3DD8" w:rsidRPr="00352EE3">
        <w:rPr>
          <w:rFonts w:ascii="Times New Roman" w:hAnsi="Times New Roman"/>
          <w:sz w:val="28"/>
          <w:szCs w:val="28"/>
        </w:rPr>
        <w:t xml:space="preserve"> организаций, эксплуатирующих потенциально опасные объекты;</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населения, проживающего на территории соответствующего субъекта </w:t>
      </w:r>
      <w:r w:rsidR="00164F4F" w:rsidRPr="00352EE3">
        <w:rPr>
          <w:rFonts w:ascii="Times New Roman" w:hAnsi="Times New Roman"/>
          <w:sz w:val="28"/>
          <w:szCs w:val="28"/>
        </w:rPr>
        <w:t>РФ</w:t>
      </w:r>
      <w:r w:rsidRPr="00352EE3">
        <w:rPr>
          <w:rFonts w:ascii="Times New Roman" w:hAnsi="Times New Roman"/>
          <w:sz w:val="28"/>
          <w:szCs w:val="28"/>
        </w:rPr>
        <w:t>.</w:t>
      </w:r>
    </w:p>
    <w:p w:rsidR="00CB3AF7" w:rsidRPr="00352EE3" w:rsidRDefault="00CB3AF7" w:rsidP="00CB3AF7">
      <w:pPr>
        <w:spacing w:after="0" w:line="240" w:lineRule="auto"/>
        <w:ind w:firstLine="709"/>
        <w:jc w:val="both"/>
        <w:rPr>
          <w:rFonts w:ascii="Times New Roman" w:hAnsi="Times New Roman"/>
          <w:sz w:val="28"/>
          <w:szCs w:val="28"/>
        </w:rPr>
      </w:pPr>
      <w:r w:rsidRPr="00352EE3">
        <w:rPr>
          <w:rFonts w:ascii="Times New Roman" w:hAnsi="Times New Roman"/>
          <w:sz w:val="28"/>
          <w:szCs w:val="28"/>
        </w:rPr>
        <w:t>6.2.4. Основными задачами муниципальной системы оповещения является обеспечение доведения информации и сигналов оповещения до:</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руководящего состава </w:t>
      </w:r>
      <w:r w:rsidR="007934BF" w:rsidRPr="00352EE3">
        <w:rPr>
          <w:rFonts w:ascii="Times New Roman" w:hAnsi="Times New Roman"/>
          <w:sz w:val="28"/>
          <w:szCs w:val="28"/>
        </w:rPr>
        <w:t>ГО</w:t>
      </w:r>
      <w:r w:rsidRPr="00352EE3">
        <w:rPr>
          <w:rFonts w:ascii="Times New Roman" w:hAnsi="Times New Roman"/>
          <w:sz w:val="28"/>
          <w:szCs w:val="28"/>
        </w:rPr>
        <w:t xml:space="preserve"> и звена территориальной подсистемы РСЧС, созданного муниципальным образованием;</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lastRenderedPageBreak/>
        <w:t xml:space="preserve">специально подготовленных сил и средств, предназначенных и выделяемых (привлекаемых) для предупреждения и ликвидации </w:t>
      </w:r>
      <w:r w:rsidR="00F06FB4" w:rsidRPr="00352EE3">
        <w:rPr>
          <w:rFonts w:ascii="Times New Roman" w:hAnsi="Times New Roman"/>
          <w:sz w:val="28"/>
          <w:szCs w:val="28"/>
        </w:rPr>
        <w:t>ЧС</w:t>
      </w:r>
      <w:r w:rsidRPr="00352EE3">
        <w:rPr>
          <w:rFonts w:ascii="Times New Roman" w:hAnsi="Times New Roman"/>
          <w:sz w:val="28"/>
          <w:szCs w:val="28"/>
        </w:rPr>
        <w:t xml:space="preserve">, сил и средств </w:t>
      </w:r>
      <w:r w:rsidR="007934BF" w:rsidRPr="00352EE3">
        <w:rPr>
          <w:rFonts w:ascii="Times New Roman" w:hAnsi="Times New Roman"/>
          <w:sz w:val="28"/>
          <w:szCs w:val="28"/>
        </w:rPr>
        <w:t>ГО</w:t>
      </w:r>
      <w:r w:rsidRPr="00352EE3">
        <w:rPr>
          <w:rFonts w:ascii="Times New Roman" w:hAnsi="Times New Roman"/>
          <w:sz w:val="28"/>
          <w:szCs w:val="28"/>
        </w:rPr>
        <w:t xml:space="preserve"> на территории муниципального образования;</w:t>
      </w:r>
    </w:p>
    <w:p w:rsidR="0009574A" w:rsidRPr="00352EE3" w:rsidRDefault="00CD2B50"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ДДС</w:t>
      </w:r>
      <w:r w:rsidR="00FC3DD8" w:rsidRPr="00352EE3">
        <w:rPr>
          <w:rFonts w:ascii="Times New Roman" w:hAnsi="Times New Roman"/>
          <w:sz w:val="28"/>
          <w:szCs w:val="28"/>
        </w:rPr>
        <w:t xml:space="preserve"> организаций, эксплуатирующих потенциально опасные производственные объекты;</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населения, проживающего на территории соответствующего муниципального образования.</w:t>
      </w:r>
    </w:p>
    <w:p w:rsidR="00CB3AF7" w:rsidRPr="00352EE3" w:rsidRDefault="00CB3AF7" w:rsidP="00CB3AF7">
      <w:pPr>
        <w:spacing w:after="0" w:line="240" w:lineRule="auto"/>
        <w:ind w:firstLine="709"/>
        <w:jc w:val="both"/>
        <w:rPr>
          <w:rFonts w:ascii="Times New Roman" w:hAnsi="Times New Roman"/>
          <w:sz w:val="28"/>
          <w:szCs w:val="28"/>
        </w:rPr>
      </w:pPr>
      <w:r w:rsidRPr="00352EE3">
        <w:rPr>
          <w:rFonts w:ascii="Times New Roman" w:hAnsi="Times New Roman"/>
          <w:sz w:val="28"/>
          <w:szCs w:val="28"/>
        </w:rPr>
        <w:t>6.2.5. Основными задачами локальной системы оповещения является обеспечение доведения информации и сигналов оповещения до:</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руководящего состава </w:t>
      </w:r>
      <w:r w:rsidR="007934BF" w:rsidRPr="00352EE3">
        <w:rPr>
          <w:rFonts w:ascii="Times New Roman" w:hAnsi="Times New Roman"/>
          <w:sz w:val="28"/>
          <w:szCs w:val="28"/>
        </w:rPr>
        <w:t>ГО</w:t>
      </w:r>
      <w:r w:rsidRPr="00352EE3">
        <w:rPr>
          <w:rFonts w:ascii="Times New Roman" w:hAnsi="Times New Roman"/>
          <w:sz w:val="28"/>
          <w:szCs w:val="28"/>
        </w:rPr>
        <w:t xml:space="preserve"> организации, эксплуатирующей потенциально опасный объект, и объектового звена РСЧС;</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объектовых </w:t>
      </w:r>
      <w:r w:rsidR="00ED3036" w:rsidRPr="00352EE3">
        <w:rPr>
          <w:rFonts w:ascii="Times New Roman" w:hAnsi="Times New Roman"/>
          <w:sz w:val="28"/>
          <w:szCs w:val="28"/>
        </w:rPr>
        <w:t>АСФ</w:t>
      </w:r>
      <w:r w:rsidRPr="00352EE3">
        <w:rPr>
          <w:rFonts w:ascii="Times New Roman" w:hAnsi="Times New Roman"/>
          <w:sz w:val="28"/>
          <w:szCs w:val="28"/>
        </w:rPr>
        <w:t>, в том числе специализированных;</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персонала организации, эксплуатирующей опасный производственный объект;</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руководителей и </w:t>
      </w:r>
      <w:r w:rsidR="00CD2B50" w:rsidRPr="00352EE3">
        <w:rPr>
          <w:rFonts w:ascii="Times New Roman" w:hAnsi="Times New Roman"/>
          <w:sz w:val="28"/>
          <w:szCs w:val="28"/>
        </w:rPr>
        <w:t>ДДС</w:t>
      </w:r>
      <w:r w:rsidRPr="00352EE3">
        <w:rPr>
          <w:rFonts w:ascii="Times New Roman" w:hAnsi="Times New Roman"/>
          <w:sz w:val="28"/>
          <w:szCs w:val="28"/>
        </w:rPr>
        <w:t xml:space="preserve"> организаций, расположенных в зоне действия локальной системы оповещения;</w:t>
      </w:r>
    </w:p>
    <w:p w:rsidR="0009574A" w:rsidRPr="00352EE3" w:rsidRDefault="00FC3DD8" w:rsidP="0009574A">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населения, проживающего в зоне действия локальной системы оповещения.</w:t>
      </w:r>
    </w:p>
    <w:p w:rsidR="00CB3AF7" w:rsidRPr="00352EE3" w:rsidRDefault="00CB3AF7" w:rsidP="0009574A">
      <w:pPr>
        <w:spacing w:after="0" w:line="240" w:lineRule="auto"/>
        <w:ind w:firstLine="709"/>
        <w:jc w:val="both"/>
        <w:rPr>
          <w:rFonts w:ascii="Times New Roman" w:hAnsi="Times New Roman"/>
          <w:sz w:val="28"/>
          <w:szCs w:val="28"/>
        </w:rPr>
      </w:pPr>
    </w:p>
    <w:p w:rsidR="00CB3AF7" w:rsidRPr="00352EE3" w:rsidRDefault="00CB3AF7" w:rsidP="00CB3AF7">
      <w:pPr>
        <w:spacing w:after="0" w:line="240" w:lineRule="auto"/>
        <w:jc w:val="center"/>
        <w:rPr>
          <w:rFonts w:ascii="Times New Roman" w:hAnsi="Times New Roman"/>
          <w:b/>
          <w:sz w:val="28"/>
          <w:szCs w:val="28"/>
        </w:rPr>
      </w:pPr>
      <w:r w:rsidRPr="00352EE3">
        <w:rPr>
          <w:rFonts w:ascii="Times New Roman" w:hAnsi="Times New Roman"/>
          <w:b/>
          <w:sz w:val="28"/>
          <w:szCs w:val="28"/>
        </w:rPr>
        <w:t>6.3</w:t>
      </w:r>
      <w:r w:rsidR="00CF32FD" w:rsidRPr="00352EE3">
        <w:rPr>
          <w:rFonts w:ascii="Times New Roman" w:hAnsi="Times New Roman"/>
          <w:b/>
          <w:sz w:val="28"/>
          <w:szCs w:val="28"/>
        </w:rPr>
        <w:t>.</w:t>
      </w:r>
      <w:r w:rsidRPr="00352EE3">
        <w:rPr>
          <w:rFonts w:ascii="Times New Roman" w:hAnsi="Times New Roman"/>
          <w:b/>
          <w:sz w:val="28"/>
          <w:szCs w:val="28"/>
        </w:rPr>
        <w:t xml:space="preserve"> Организация оповещения и информирования</w:t>
      </w:r>
    </w:p>
    <w:p w:rsidR="00545598" w:rsidRPr="00352EE3" w:rsidRDefault="00545598" w:rsidP="00545598">
      <w:pPr>
        <w:spacing w:after="0" w:line="240" w:lineRule="auto"/>
        <w:ind w:firstLine="709"/>
        <w:jc w:val="both"/>
        <w:rPr>
          <w:rFonts w:ascii="Times New Roman" w:hAnsi="Times New Roman"/>
          <w:sz w:val="28"/>
          <w:szCs w:val="28"/>
        </w:rPr>
      </w:pPr>
    </w:p>
    <w:p w:rsidR="00545598" w:rsidRDefault="00545598"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 Основной способ оповещения населения - передача информации и сигналов оповещения по сетям связи для распространения программ телевизионного вещания и радиовещания.</w:t>
      </w:r>
    </w:p>
    <w:p w:rsidR="00545598"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6.3.2. Передача информации и сигналов оповещения осуществляется органами повседневного управления РСЧС с разрешения руководителей постоянно действующих органов управления РСЧС по сетям связи для распространения программ телевизионного вещания и 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для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при возникновении ЧС.</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6.3.3. Речевая информация длительностью не более 5 минут передается населению, как правило, из студий телерадиовещания с перерывом программ вещания. Допускается 3-кратное повторение передачи речевой информации.</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Передача речевой информации должна осуществляться, как правило, профессиональными дикторами, а в случае их отсутствия - должностными лицами уполномоченных на это организаций.</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6.3.4. В исключительных, не терпящих отлагательства случаях, допускается передача с целью оповещения кратких речевых сообщений способом прямой передачи или в магнитной записи непосредственно с рабочих мест оперативных дежурных (дежурно-диспетчерских) служб органов повседневного управления РСЧС.</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6.3.5. По решению постоянно действующих органов управления РСЧС в целях оповещения допускаются передачи информации и сигналов оповещения с рабочих мест дежурного персонала организаций связи, операторов связи, радиовещательных и телевизионных передающих станций.</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6.3.6. Органы повседневного управления РСЧС, получив информацию или сигналы оповещения, подтверждают их получение, немедленно доводят полученную информацию или сигнал оповещения до органов управления, сил и средств ГО и РСЧС в установленном порядке.</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6.3.7. Передача информации или сигналов оповещения может осуществляться как в автоматизированном, так и в неавтоматизированном режиме.</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Основной режим - автоматизированный, который обеспечивает циркулярное, групповое или выборочное доведение информации и сигналов оповещения до органов управления, сил и средств ГО и РСЧС, населения.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В неавтоматизированном режиме доведение информации и сигналов оповещения до органов управления, сил и средств ГО и РСЧС, населения осуществляется избирательно, выборочным подключением объектов оповещения на время передачи к каналам связи сети связи общего пользования РФ.</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6.3.8. Распоряжения на задействование систем оповещения отдаются: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федеральной системы оповещения - МЧС России;</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межрегиональной системы оповещения - соответствующим РЦ МЧС России;</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региональной системы оповещения - органом исполнительной власти соответствующего субъекта РФ;</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муниципальной системы оповещения - соответствующим органом местного самоуправления;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локальной системы оповещения - руководителем организации, эксплуатирующей потенциально опасный объект.</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6.3.9. В соответствии с установленным порядком использования систем оповещения разрабатываются инструкции ОДС ЦУКС, дежурных (дежурно-диспетчерских) служб организаций, эксплуатирующих потенциально опасные объекты, организаций связи, операторов связи и организаций телерадиовещания, утверждаемые руководителями организаций, эксплуатирующих потенциально опасные объекты, организаций связи, операторов связи и организаций телерадиовещания, согласованные с соответствующим территориальным органом МЧС России, органом исполнительной власти субъекта РФ или органом, специально уполномоченным на решение задач в области защиты населения и территорий от ЧС и (или) ГО при органе местного самоуправления.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6.3.10. Непосредственные действия (работы) по задействованию систем оповещения осуществляются ОДС ЦУКС, дежурными (дежурно-диспетчерскими) службами органов повседневного управления РСЧС, </w:t>
      </w:r>
      <w:r w:rsidRPr="00352EE3">
        <w:rPr>
          <w:rFonts w:ascii="Times New Roman" w:hAnsi="Times New Roman"/>
          <w:sz w:val="28"/>
          <w:szCs w:val="28"/>
        </w:rPr>
        <w:lastRenderedPageBreak/>
        <w:t>дежурными службами организаций связи, операторов связи и организаций телерадиовещания, привлекаемыми к обеспечению оповещения.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6.3.11. Постоянно действующие органы управления РСЧС, организации связи, операторы связи и организации телерадиовещания проводят комплекс организационно-технических мероприятий по исключению несанкционированного задействования систем оповещения.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О случаях несанкционированного задействования систем оповещения организации, эксплуатирующие потенциально опасные объекты, организации связи, операторы связи и организации телерадиовещания немедленно извещают соответствующие постоянно действующие органы управления РСЧС.</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6.3.12. Административный регламент МЧС России, определяет последовательность (административные процедуры) и сроки действий по осуществлению государственной функции по организации информирования населения через средства массовой информации (далее – СМИ) и по иным каналам</w:t>
      </w:r>
      <w:r w:rsidRPr="00352EE3">
        <w:rPr>
          <w:rStyle w:val="af7"/>
          <w:rFonts w:ascii="Times New Roman" w:hAnsi="Times New Roman"/>
          <w:sz w:val="28"/>
          <w:szCs w:val="28"/>
        </w:rPr>
        <w:footnoteReference w:id="1"/>
      </w:r>
      <w:r w:rsidRPr="00352EE3">
        <w:rPr>
          <w:rFonts w:ascii="Times New Roman" w:hAnsi="Times New Roman"/>
          <w:sz w:val="28"/>
          <w:szCs w:val="28"/>
        </w:rPr>
        <w:t xml:space="preserve"> о прогнозируемых и возникших ЧС и пожарах, мерах по обеспечению безопасности населения и территорий, приемах и способах защиты, а также пропаганде в области ГО, защиты населения и территорий от ЧС, обеспечения пожарной безопасности и безопасности людей на водных объектах (далее - государственная функция по организации информирования населения через СМИ о ЧС и пожарах).</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6.3.13. Исполнение государственной функции по организации информирования населения через СМИ о ЧС и пожарах осуществляется МЧС России и его территориальными органами в части касающейся.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6.3.14. ФОИВ, органы исполнительной власти субъектов РФ, органы местного самоуправления и организации участвуют в исполнении указанной государственной функции в соответствии с полномочиями, возложенными на них Федеральными законами «О защите населения и территорий от чрезвычайных ситуаций природного и техногенного характера», «О пожарной безопасности», «О гражданской обороне», и в рамках РСЧС.</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6.3.15. Исполнение государственной функции МЧС России по организации информирования населения через СМИ и другие технические средства о ЧС и пожарах информирования и оповещения населения осуществляется по пяти основным направлениям:</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задействование РАСЦО, местных и локальных систем оповещения;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вывод оперативной информации на терминальные комплексы информирования и оповещения населения в местах массового пребывания людей (ОКСИОН);</w:t>
      </w:r>
    </w:p>
    <w:p w:rsidR="00CF32FD" w:rsidRPr="00352EE3" w:rsidRDefault="00CF32FD" w:rsidP="00565881">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перехвата программ центрального и регионального радио и телевизионного вещания;</w:t>
      </w:r>
    </w:p>
    <w:p w:rsidR="00CF32FD" w:rsidRPr="00352EE3" w:rsidRDefault="00CF32FD" w:rsidP="00565881">
      <w:pPr>
        <w:spacing w:after="0" w:line="240" w:lineRule="auto"/>
        <w:ind w:firstLine="709"/>
        <w:jc w:val="both"/>
        <w:rPr>
          <w:rFonts w:ascii="Times New Roman" w:hAnsi="Times New Roman"/>
          <w:b/>
          <w:sz w:val="28"/>
          <w:szCs w:val="28"/>
        </w:rPr>
      </w:pPr>
      <w:r w:rsidRPr="00352EE3">
        <w:rPr>
          <w:rFonts w:ascii="Times New Roman" w:hAnsi="Times New Roman"/>
          <w:sz w:val="28"/>
          <w:szCs w:val="28"/>
        </w:rPr>
        <w:lastRenderedPageBreak/>
        <w:t>информирование населения путем рассылки коротких СМС сообщений по сети подвижной радиотелефонной связи операторов «МТС», «Мегафон», «Билайн» и других операторов;</w:t>
      </w:r>
    </w:p>
    <w:p w:rsidR="00CF32FD" w:rsidRPr="0033282E" w:rsidRDefault="00CF32FD"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применение громкоговорящих систем стационарных, а также установленных на автомобилях оперативных служб в районах массового пребывания людей.</w:t>
      </w:r>
    </w:p>
    <w:p w:rsidR="00CF32FD" w:rsidRPr="00352EE3" w:rsidRDefault="00CF32FD" w:rsidP="00565881">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6.3.16. Работа по информированию и оповещению населения организуется на основе плана и данных паспорта территории (раздел оповещения и информирования населения) специалистами ОДС по своим направлениям.</w:t>
      </w:r>
    </w:p>
    <w:p w:rsidR="00797976" w:rsidRPr="00352EE3" w:rsidRDefault="00797976" w:rsidP="00565881">
      <w:pPr>
        <w:spacing w:after="0" w:line="240" w:lineRule="auto"/>
        <w:ind w:firstLine="709"/>
        <w:jc w:val="both"/>
        <w:rPr>
          <w:rFonts w:ascii="Times New Roman" w:hAnsi="Times New Roman"/>
          <w:sz w:val="28"/>
          <w:szCs w:val="28"/>
        </w:rPr>
      </w:pPr>
    </w:p>
    <w:p w:rsidR="00797976" w:rsidRPr="00352EE3" w:rsidRDefault="00797976" w:rsidP="00797976">
      <w:pPr>
        <w:spacing w:after="0" w:line="240" w:lineRule="auto"/>
        <w:jc w:val="center"/>
        <w:rPr>
          <w:rFonts w:ascii="Times New Roman" w:hAnsi="Times New Roman"/>
          <w:b/>
          <w:sz w:val="28"/>
          <w:szCs w:val="28"/>
        </w:rPr>
      </w:pPr>
      <w:r w:rsidRPr="00352EE3">
        <w:rPr>
          <w:rFonts w:ascii="Times New Roman" w:hAnsi="Times New Roman"/>
          <w:b/>
          <w:sz w:val="28"/>
          <w:szCs w:val="28"/>
        </w:rPr>
        <w:t>6.4</w:t>
      </w:r>
      <w:r w:rsidR="008222D2" w:rsidRPr="00352EE3">
        <w:rPr>
          <w:rFonts w:ascii="Times New Roman" w:hAnsi="Times New Roman"/>
          <w:b/>
          <w:sz w:val="28"/>
          <w:szCs w:val="28"/>
        </w:rPr>
        <w:t>.</w:t>
      </w:r>
      <w:r w:rsidR="00672601">
        <w:rPr>
          <w:rFonts w:ascii="Times New Roman" w:hAnsi="Times New Roman"/>
          <w:b/>
          <w:sz w:val="28"/>
          <w:szCs w:val="28"/>
        </w:rPr>
        <w:t xml:space="preserve"> </w:t>
      </w:r>
      <w:r w:rsidR="00A77C72" w:rsidRPr="00352EE3">
        <w:rPr>
          <w:rFonts w:ascii="Times New Roman" w:hAnsi="Times New Roman"/>
          <w:b/>
          <w:sz w:val="28"/>
          <w:szCs w:val="28"/>
        </w:rPr>
        <w:t>Порядок</w:t>
      </w:r>
      <w:r w:rsidRPr="00352EE3">
        <w:rPr>
          <w:rFonts w:ascii="Times New Roman" w:hAnsi="Times New Roman"/>
          <w:b/>
          <w:sz w:val="28"/>
          <w:szCs w:val="28"/>
        </w:rPr>
        <w:t xml:space="preserve"> работы ОДС по оповещению</w:t>
      </w:r>
    </w:p>
    <w:p w:rsidR="00797976" w:rsidRPr="00352EE3" w:rsidRDefault="00797976" w:rsidP="00797976">
      <w:pPr>
        <w:spacing w:after="0" w:line="240" w:lineRule="auto"/>
        <w:jc w:val="center"/>
        <w:rPr>
          <w:rFonts w:ascii="Times New Roman" w:hAnsi="Times New Roman"/>
          <w:b/>
          <w:sz w:val="28"/>
          <w:szCs w:val="28"/>
        </w:rPr>
      </w:pPr>
      <w:r w:rsidRPr="00352EE3">
        <w:rPr>
          <w:rFonts w:ascii="Times New Roman" w:hAnsi="Times New Roman"/>
          <w:b/>
          <w:sz w:val="28"/>
          <w:szCs w:val="28"/>
        </w:rPr>
        <w:t>и информированию</w:t>
      </w:r>
    </w:p>
    <w:p w:rsidR="00797976" w:rsidRPr="00352EE3" w:rsidRDefault="00797976" w:rsidP="0009574A">
      <w:pPr>
        <w:spacing w:after="0" w:line="240" w:lineRule="auto"/>
        <w:ind w:firstLine="709"/>
        <w:jc w:val="both"/>
        <w:rPr>
          <w:rFonts w:ascii="Times New Roman" w:hAnsi="Times New Roman"/>
          <w:sz w:val="28"/>
          <w:szCs w:val="28"/>
        </w:rPr>
      </w:pP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6.4.1. Организация работы ОДС </w:t>
      </w:r>
      <w:r w:rsidRPr="00491C8A">
        <w:rPr>
          <w:rFonts w:ascii="Times New Roman" w:hAnsi="Times New Roman"/>
          <w:sz w:val="28"/>
          <w:szCs w:val="28"/>
        </w:rPr>
        <w:t>ЦУКС МЧС России</w:t>
      </w:r>
      <w:r w:rsidRPr="00352EE3">
        <w:rPr>
          <w:rFonts w:ascii="Times New Roman" w:hAnsi="Times New Roman"/>
          <w:sz w:val="28"/>
          <w:szCs w:val="28"/>
        </w:rPr>
        <w:t xml:space="preserve"> по оповещению и информированию в соответствии с требованиями, изложенными выше, осуществляется в порядке</w:t>
      </w:r>
      <w:r w:rsidR="00131218" w:rsidRPr="00352EE3">
        <w:rPr>
          <w:rFonts w:ascii="Times New Roman" w:hAnsi="Times New Roman"/>
          <w:sz w:val="28"/>
          <w:szCs w:val="28"/>
        </w:rPr>
        <w:t xml:space="preserve">, изложенном в Регламенте </w:t>
      </w:r>
      <w:r w:rsidR="00131218" w:rsidRPr="00352EE3">
        <w:rPr>
          <w:rFonts w:ascii="Times New Roman" w:eastAsia="Times New Roman" w:hAnsi="Times New Roman"/>
          <w:sz w:val="28"/>
          <w:szCs w:val="28"/>
          <w:lang w:eastAsia="ru-RU"/>
        </w:rPr>
        <w:t>организации оповещения и информирования населения при угрозе возникновения (возникновении) ЧС (происшествия)</w:t>
      </w:r>
      <w:r w:rsidR="00BF3AB2">
        <w:rPr>
          <w:rFonts w:ascii="Times New Roman" w:eastAsia="Times New Roman" w:hAnsi="Times New Roman"/>
          <w:sz w:val="28"/>
          <w:szCs w:val="28"/>
          <w:lang w:eastAsia="ru-RU"/>
        </w:rPr>
        <w:t xml:space="preserve"> </w:t>
      </w:r>
      <w:r w:rsidRPr="00352EE3">
        <w:rPr>
          <w:rFonts w:ascii="Times New Roman" w:hAnsi="Times New Roman"/>
          <w:sz w:val="28"/>
          <w:szCs w:val="28"/>
        </w:rPr>
        <w:t xml:space="preserve">(Приложение № </w:t>
      </w:r>
      <w:r w:rsidR="00131218" w:rsidRPr="00352EE3">
        <w:rPr>
          <w:rFonts w:ascii="Times New Roman" w:hAnsi="Times New Roman"/>
          <w:sz w:val="28"/>
          <w:szCs w:val="28"/>
        </w:rPr>
        <w:t>37</w:t>
      </w:r>
      <w:r w:rsidRPr="00352EE3">
        <w:rPr>
          <w:rFonts w:ascii="Times New Roman" w:hAnsi="Times New Roman"/>
          <w:sz w:val="28"/>
          <w:szCs w:val="28"/>
        </w:rPr>
        <w:t>).</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6.4.2. Ответственность за организацию своевременного информирования и оповещения, а также соответствие требованиям нормативной правовой документации, качество ее отработки возлагается на СОД ЦУКС территориального органа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6.4.3. Для организации работ по оповещению и информированию органов управления и населения в </w:t>
      </w:r>
      <w:r w:rsidRPr="00491C8A">
        <w:rPr>
          <w:rFonts w:ascii="Times New Roman" w:hAnsi="Times New Roman"/>
          <w:sz w:val="28"/>
          <w:szCs w:val="28"/>
        </w:rPr>
        <w:t>ОДС ЦУКС МЧС России разрабатываются</w:t>
      </w:r>
      <w:r w:rsidRPr="00352EE3">
        <w:rPr>
          <w:rFonts w:ascii="Times New Roman" w:hAnsi="Times New Roman"/>
          <w:sz w:val="28"/>
          <w:szCs w:val="28"/>
        </w:rPr>
        <w:t xml:space="preserve"> (при необходимости уточняются):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схема работы ОДС ЦУКС территориального органа МЧС России по организации оповещения и информирования населения и органов управления при возникновении (угрозе возникновения) ЧС, с разграничением обязанностей по доведению необходимой информации;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общий порядок работы ОДС ЦУКС территориального органа МЧС России по организации оповещения и информирования, в котором определена последовательность действий специалистов, проводящих мероприятия по оповещению и информированию, а также нормативные временные показатели данных мероприятий;</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алгоритм работы специалиста АРМ, в котором отображены выполняемые мероприятия, наименование отработанного документа, нормативное и фактическое время выполнения;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таблицы контроля оповещения (подчиненных подразделений ГУ МЧС России по субъекту РФ, руководящего состава ЦУКС ГУ МЧС России по субъекту РФ, руководящего состава ГУ МЧС России по субъекту РФ, КЧС и ОПБ, СМИ, ОШ ЛЧС ГУ МЧС России по субъекту РФ);</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таблицы контроля задействования местных (локальных) систем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 xml:space="preserve">6.4.4. Действия специалистов по оповещению и информированию ОДС ЦУКС </w:t>
      </w:r>
      <w:r w:rsidR="00154D51"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по организации оповещения и информирования при угрозе возникновения (возникновении) ЧС (происшествия).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При получении информации о ЧС (происшествии) от СОД ЦУКС </w:t>
      </w:r>
      <w:r w:rsidR="00154D51"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специалист по оповещению и информированию:</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проводит оповещение руководящего состава </w:t>
      </w:r>
      <w:r w:rsidR="00154D51"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по телефону с использованием автоматизированной системы оповещения (АСО);</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проводит оповещение руководящего состава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по телефону с использованием АСО;</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готовит текст сообщения о сборе ОШ ЛЧС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для оповещения по аппаратуре АСО;</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утверждает </w:t>
      </w:r>
      <w:r w:rsidR="006E07C5" w:rsidRPr="00352EE3">
        <w:rPr>
          <w:rFonts w:ascii="Times New Roman" w:hAnsi="Times New Roman"/>
          <w:sz w:val="28"/>
          <w:szCs w:val="28"/>
        </w:rPr>
        <w:t xml:space="preserve">текст у СОД ЦУКС </w:t>
      </w:r>
      <w:r w:rsidR="00352EE3" w:rsidRPr="00352EE3">
        <w:rPr>
          <w:rFonts w:ascii="Times New Roman" w:hAnsi="Times New Roman"/>
          <w:sz w:val="28"/>
          <w:szCs w:val="28"/>
        </w:rPr>
        <w:t>территориального органа</w:t>
      </w:r>
      <w:r w:rsidR="006E07C5" w:rsidRPr="00352EE3">
        <w:rPr>
          <w:rFonts w:ascii="Times New Roman" w:hAnsi="Times New Roman"/>
          <w:sz w:val="28"/>
          <w:szCs w:val="28"/>
        </w:rPr>
        <w:t xml:space="preserve">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доводит информацию до ОШ ЛЧС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по аппаратуре АСО;</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проводит оповещение оперативных дежурных СЦ, РПСО</w:t>
      </w:r>
      <w:r w:rsidR="00352EE3" w:rsidRPr="00352EE3">
        <w:rPr>
          <w:rFonts w:ascii="Times New Roman" w:hAnsi="Times New Roman"/>
          <w:sz w:val="28"/>
          <w:szCs w:val="28"/>
        </w:rPr>
        <w:t xml:space="preserve"> (для РЦ МЧС России), дежурных по СВФ, начальников МГПО, ЦППС, СПТ, ЕДДС, ДДС привлекаемых организаций (для ГУ МЧС России по субъекту РФ)</w:t>
      </w:r>
      <w:r w:rsidRPr="00352EE3">
        <w:rPr>
          <w:rFonts w:ascii="Times New Roman" w:hAnsi="Times New Roman"/>
          <w:sz w:val="28"/>
          <w:szCs w:val="28"/>
        </w:rPr>
        <w:t>;</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по указанию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проводит оповещение Полномочного представителя Президента РФ в ФО</w:t>
      </w:r>
      <w:r w:rsidR="00352EE3" w:rsidRPr="00352EE3">
        <w:rPr>
          <w:rFonts w:ascii="Times New Roman" w:hAnsi="Times New Roman"/>
          <w:sz w:val="28"/>
          <w:szCs w:val="28"/>
        </w:rPr>
        <w:t xml:space="preserve"> (для РЦ МЧС России), КЧС и ОПБ субъекта РФ (для ГУ МЧС России по субъекту РФ)</w:t>
      </w:r>
      <w:r w:rsidRPr="00352EE3">
        <w:rPr>
          <w:rFonts w:ascii="Times New Roman" w:hAnsi="Times New Roman"/>
          <w:sz w:val="28"/>
          <w:szCs w:val="28"/>
        </w:rPr>
        <w:t>;</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уточняет на основе паспорта территории в зоне ЧС данные:</w:t>
      </w:r>
    </w:p>
    <w:p w:rsidR="00565881" w:rsidRPr="00352EE3" w:rsidRDefault="00565881" w:rsidP="006E07C5">
      <w:pPr>
        <w:spacing w:after="0" w:line="240" w:lineRule="auto"/>
        <w:ind w:firstLine="1276"/>
        <w:jc w:val="both"/>
        <w:rPr>
          <w:rFonts w:ascii="Times New Roman" w:hAnsi="Times New Roman"/>
          <w:sz w:val="28"/>
          <w:szCs w:val="28"/>
        </w:rPr>
      </w:pPr>
      <w:r w:rsidRPr="00352EE3">
        <w:rPr>
          <w:rFonts w:ascii="Times New Roman" w:hAnsi="Times New Roman"/>
          <w:sz w:val="28"/>
          <w:szCs w:val="28"/>
        </w:rPr>
        <w:t>по покрытию операторами сотовой связи;</w:t>
      </w:r>
    </w:p>
    <w:p w:rsidR="00565881" w:rsidRPr="00352EE3" w:rsidRDefault="00565881" w:rsidP="006E07C5">
      <w:pPr>
        <w:spacing w:after="0" w:line="240" w:lineRule="auto"/>
        <w:ind w:firstLine="1276"/>
        <w:jc w:val="both"/>
        <w:rPr>
          <w:rFonts w:ascii="Times New Roman" w:hAnsi="Times New Roman"/>
          <w:sz w:val="28"/>
          <w:szCs w:val="28"/>
        </w:rPr>
      </w:pPr>
      <w:r w:rsidRPr="00352EE3">
        <w:rPr>
          <w:rFonts w:ascii="Times New Roman" w:hAnsi="Times New Roman"/>
          <w:sz w:val="28"/>
          <w:szCs w:val="28"/>
        </w:rPr>
        <w:t>по организации оповещения и информирования населения в зоне ЧС;</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готовит текстовое сообщение для СМС оповещения операторами сотовой связи, вывода на терминальные комплексы ОКСИОН (при их наличии);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утверждает текст у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направляет заявку операторам сотовой связи на проведение СМС оповещения населения в зоне ЧС;</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проводит уточнение адресов терминальных комплексов, находящихся в зоне ЧС, осуществляет вывод оперативного информационного материала на терминальные комплексы ОКСИОН (при их наличии);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докл</w:t>
      </w:r>
      <w:r w:rsidR="006E07C5" w:rsidRPr="00352EE3">
        <w:rPr>
          <w:rFonts w:ascii="Times New Roman" w:hAnsi="Times New Roman"/>
          <w:sz w:val="28"/>
          <w:szCs w:val="28"/>
        </w:rPr>
        <w:t xml:space="preserve">адывает СОД ЦУКС </w:t>
      </w:r>
      <w:r w:rsidR="00352EE3" w:rsidRPr="00352EE3">
        <w:rPr>
          <w:rFonts w:ascii="Times New Roman" w:hAnsi="Times New Roman"/>
          <w:sz w:val="28"/>
          <w:szCs w:val="28"/>
        </w:rPr>
        <w:t>территориального органа</w:t>
      </w:r>
      <w:r w:rsidR="006E07C5" w:rsidRPr="00352EE3">
        <w:rPr>
          <w:rFonts w:ascii="Times New Roman" w:hAnsi="Times New Roman"/>
          <w:sz w:val="28"/>
          <w:szCs w:val="28"/>
        </w:rPr>
        <w:t xml:space="preserve">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по мере изменения оперативной обстановки проводит уточнение информационного материала и выводит на терминальные комплексы ОКСИОН (при их наличии);</w:t>
      </w:r>
    </w:p>
    <w:p w:rsidR="00D714D0" w:rsidRPr="00352EE3" w:rsidRDefault="00154D51" w:rsidP="00D714D0">
      <w:pPr>
        <w:spacing w:after="0" w:line="240" w:lineRule="auto"/>
        <w:ind w:firstLine="709"/>
        <w:jc w:val="both"/>
        <w:rPr>
          <w:rFonts w:ascii="Times New Roman" w:hAnsi="Times New Roman"/>
          <w:sz w:val="28"/>
          <w:szCs w:val="28"/>
        </w:rPr>
      </w:pPr>
      <w:r w:rsidRPr="00352EE3">
        <w:rPr>
          <w:rFonts w:ascii="Times New Roman" w:hAnsi="Times New Roman"/>
          <w:sz w:val="28"/>
          <w:szCs w:val="28"/>
        </w:rPr>
        <w:t>готовит</w:t>
      </w:r>
      <w:r w:rsidR="00D714D0" w:rsidRPr="00352EE3">
        <w:rPr>
          <w:rFonts w:ascii="Times New Roman" w:hAnsi="Times New Roman"/>
          <w:sz w:val="28"/>
          <w:szCs w:val="28"/>
        </w:rPr>
        <w:t xml:space="preserve"> предложени</w:t>
      </w:r>
      <w:r w:rsidRPr="00352EE3">
        <w:rPr>
          <w:rFonts w:ascii="Times New Roman" w:hAnsi="Times New Roman"/>
          <w:sz w:val="28"/>
          <w:szCs w:val="28"/>
        </w:rPr>
        <w:t>я</w:t>
      </w:r>
      <w:r w:rsidR="00D714D0" w:rsidRPr="00352EE3">
        <w:rPr>
          <w:rFonts w:ascii="Times New Roman" w:hAnsi="Times New Roman"/>
          <w:sz w:val="28"/>
          <w:szCs w:val="28"/>
        </w:rPr>
        <w:t xml:space="preserve"> по отправке МКИОН в зону ЧС (при необходимости);</w:t>
      </w:r>
    </w:p>
    <w:p w:rsidR="00D714D0" w:rsidRDefault="00D714D0" w:rsidP="00D714D0">
      <w:pPr>
        <w:spacing w:after="0" w:line="240" w:lineRule="auto"/>
        <w:ind w:firstLine="709"/>
        <w:jc w:val="both"/>
        <w:rPr>
          <w:rFonts w:ascii="Times New Roman" w:hAnsi="Times New Roman"/>
          <w:sz w:val="28"/>
          <w:szCs w:val="28"/>
        </w:rPr>
      </w:pPr>
      <w:r w:rsidRPr="00352EE3">
        <w:rPr>
          <w:rFonts w:ascii="Times New Roman" w:hAnsi="Times New Roman"/>
          <w:sz w:val="28"/>
          <w:szCs w:val="28"/>
        </w:rPr>
        <w:t>докладывает СОД ЦУКС РЦ МЧС России.</w:t>
      </w:r>
    </w:p>
    <w:p w:rsidR="00394C86" w:rsidRDefault="00394C86" w:rsidP="00BD0258">
      <w:pPr>
        <w:spacing w:after="0" w:line="240" w:lineRule="auto"/>
        <w:ind w:firstLine="709"/>
        <w:jc w:val="both"/>
        <w:rPr>
          <w:rFonts w:ascii="Times New Roman" w:eastAsia="Times New Roman" w:hAnsi="Times New Roman"/>
          <w:color w:val="4F81BD"/>
          <w:sz w:val="28"/>
          <w:szCs w:val="28"/>
          <w:lang w:eastAsia="ru-RU"/>
        </w:rPr>
      </w:pPr>
    </w:p>
    <w:p w:rsidR="00F13E40" w:rsidRPr="00352EE3" w:rsidRDefault="006E07C5" w:rsidP="00036F67">
      <w:pPr>
        <w:spacing w:after="0" w:line="240" w:lineRule="auto"/>
        <w:jc w:val="center"/>
        <w:rPr>
          <w:rFonts w:ascii="Times New Roman" w:hAnsi="Times New Roman"/>
          <w:b/>
          <w:sz w:val="28"/>
        </w:rPr>
      </w:pPr>
      <w:r w:rsidRPr="00352EE3">
        <w:rPr>
          <w:rFonts w:ascii="Times New Roman" w:hAnsi="Times New Roman"/>
          <w:b/>
          <w:sz w:val="28"/>
        </w:rPr>
        <w:t>6.5. Мероприятия по поддержанию в готовности</w:t>
      </w:r>
    </w:p>
    <w:p w:rsidR="006E07C5" w:rsidRPr="00352EE3" w:rsidRDefault="006E07C5" w:rsidP="006E07C5">
      <w:pPr>
        <w:spacing w:after="0" w:line="240" w:lineRule="auto"/>
        <w:jc w:val="center"/>
        <w:rPr>
          <w:rFonts w:ascii="Times New Roman" w:hAnsi="Times New Roman"/>
          <w:b/>
          <w:sz w:val="28"/>
        </w:rPr>
      </w:pPr>
      <w:r w:rsidRPr="00352EE3">
        <w:rPr>
          <w:rFonts w:ascii="Times New Roman" w:hAnsi="Times New Roman"/>
          <w:b/>
          <w:sz w:val="28"/>
        </w:rPr>
        <w:t>автоматизированных систем оповещения</w:t>
      </w:r>
    </w:p>
    <w:p w:rsidR="006E07C5" w:rsidRPr="00352EE3" w:rsidRDefault="006E07C5" w:rsidP="006E07C5">
      <w:pPr>
        <w:spacing w:after="0" w:line="240" w:lineRule="auto"/>
        <w:jc w:val="center"/>
        <w:rPr>
          <w:rFonts w:ascii="Times New Roman" w:hAnsi="Times New Roman"/>
          <w:sz w:val="28"/>
        </w:rPr>
      </w:pP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6.5.1. Проведение практической тренировки по оповещению населения с использованием электросирен является составной частью комплекса мероприятий, проводимых органом исполнительной власти субъекта РФ и органами местного самоуправления в пределах своих полномочий на соответствующих территориях, по подготовке и ведению ГО, предупреждению и ликвидации ЧС природного и техногенного характера.</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6.5.2. Практические тренировки по оповещению населения с использованием электросирен проводятся на региональном и муниципальном уровнях путем задействования региональной (на территории субъекта Российской Федерации) и местных (на территории муниципальных образований) систем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 Цель, основные задачи и периодичность проведения практических тренировок по оповещению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.1. Целью практической тренировки по оповещению населения с использованием электросирен является проверка готовности систем оповещения к обеспечению передачи информации и сигналов оповещения об опасностях, возникающих при ведении военных действий или вследствие этих действий, а также угрозе возникновения или возникновении ЧС природного и техногенного характера.</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.2. Основными задачами практической тренировки по оповещению населения с использованием электросирен являются: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проверка готовности дежурных (дежурно-диспетчерских) служб органов повседневного управления РСЧС, дежурных служб организаций связи, операторов связи и организаций телерадиовещания, привлекаемых к обеспечению оповещения, к действиям по оповещению населения об опасностях, возникающих при ведении военных действий или вследствие этих действий, а также угрозе возникновения или возникновении ЧС природного и техногенного характера;</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информирование населения о порядке доведения до него информации и сигналов оповещения и порядке действий по ним;</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уточнение порядка задействования систем оповещения населения и соответствующих инструкций дежурным (дежурно-диспетчерским) службам органов повседневного управления РСЧС, дежурным службам организаций связи, операторам связи и организациям телерадиовещания, привлекаемым к обеспечению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выявление неисправностей технических средств оповещения, анализ причин их возникновения;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определение достаточности и степени готовности технических средств оповещения к использованию по назначению;</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оценка состояния, организации и качества выполнения технического обслуживания и ремонта технических средств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своевременное принятие мер по устранению выявленных в ходе тренировки недостатков;</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разработка организационно-технических мероприятий по повышению готовности систем оповещения населения и их дальнейшему совершенствованию и развитию.</w:t>
      </w:r>
    </w:p>
    <w:p w:rsidR="00F13E40"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 xml:space="preserve">.3. Практические тренировки по оповещению населения должны проводиться не реже одного раза в месяц, назначенной комиссией в составе представителей уполномоченного органа исполнительной власти субъекта РФ, органов местного самоуправления муниципальных образований, </w:t>
      </w:r>
      <w:r w:rsidR="00E41735" w:rsidRPr="00352EE3">
        <w:rPr>
          <w:rFonts w:ascii="Times New Roman" w:hAnsi="Times New Roman"/>
          <w:sz w:val="28"/>
          <w:szCs w:val="28"/>
        </w:rPr>
        <w:t>ГУ</w:t>
      </w:r>
      <w:r w:rsidRPr="00352EE3">
        <w:rPr>
          <w:rFonts w:ascii="Times New Roman" w:hAnsi="Times New Roman"/>
          <w:sz w:val="28"/>
          <w:szCs w:val="28"/>
        </w:rPr>
        <w:t xml:space="preserve"> МЧС России по субъекту РФ, а также организации связи, оператора связи и организации, осуществляющей теле- и (или) радиовещание, принявших технические средства оповещения на эксплуатационно-техническое обслуживание.</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.4. Практическая тренировка по оповещению населения может проводиться в рамках комплексной технической проверки готовности региональной и местных систем оповещения с включением оконечных средств оповещения и доведением проверочных сигналов и информации оповещения до населения, проживающего на соответствующей территории, проводимой в соответствии с Положением по организации эксплуатационно-технического обслуживания систем оповещения населения», утвержденным совместным приказом МЧС России, Минсвязи России и Минкультуры России от 7 декабря 2005г. № 877/138/597.</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 Планирование проведения практической трен</w:t>
      </w:r>
      <w:r w:rsidR="003B21B6" w:rsidRPr="00352EE3">
        <w:rPr>
          <w:rFonts w:ascii="Times New Roman" w:hAnsi="Times New Roman"/>
          <w:sz w:val="28"/>
          <w:szCs w:val="28"/>
        </w:rPr>
        <w:t>ировки по оповещению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 xml:space="preserve">.1. Решение о проведении практической тренировки по </w:t>
      </w:r>
      <w:r w:rsidR="003B21B6" w:rsidRPr="00352EE3">
        <w:rPr>
          <w:rFonts w:ascii="Times New Roman" w:hAnsi="Times New Roman"/>
          <w:sz w:val="28"/>
          <w:szCs w:val="28"/>
        </w:rPr>
        <w:t>оповещению населения принимают:</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региональной системы оповещения - органом исполнительной власти субъекта РФ;</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местной системы оповещения - органом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Решения о проведении практической тренировки по оповещению населения оформляются нормативными правовыми актами органов исполнительной власти субъекта РФ и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.2. Планирование проведения практической тренировки по оповещению населения организуют уполномоченные органы исполнительной власти субъектов РФ.</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.3. План проведения практической тренировки по оповещению населения субъекта Российской Федерации разрабатывается соответствующими должностными лицами уполномоченных органов исполнительной власти субъекта РФ и утверждается руководителем органа исполнительной власти субъекта РФ.</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 муниципальных образованиях план разрабатывается соответствующими должностными лицами уполномоченного органа местного самоуправления и утверждается руководителем органа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 xml:space="preserve">.4. План проведения практической тренировки по оповещению населения согласовывается с </w:t>
      </w:r>
      <w:r w:rsidR="0039411F" w:rsidRPr="00352EE3">
        <w:rPr>
          <w:rFonts w:ascii="Times New Roman" w:hAnsi="Times New Roman"/>
          <w:sz w:val="28"/>
          <w:szCs w:val="28"/>
        </w:rPr>
        <w:t>ГУ</w:t>
      </w:r>
      <w:r w:rsidRPr="00352EE3">
        <w:rPr>
          <w:rFonts w:ascii="Times New Roman" w:hAnsi="Times New Roman"/>
          <w:sz w:val="28"/>
          <w:szCs w:val="28"/>
        </w:rPr>
        <w:t xml:space="preserve"> МЧС России по субъекту РФ, организацией связи, оператором связи и организацией, осуществляющей теле- и (или) радиовещание, принявшими технические средства оповещения на эксплуатационно-техническое обслуживание и привлекаемыми к обеспечению оповещения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.5. Органы исполнительной власти субъектов РФ и органы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информируют через средства массовой информации население о предстоящей практической тренировке по оповещению населения с запуском электросирен;</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разрабатыва</w:t>
      </w:r>
      <w:r w:rsidR="00611F59" w:rsidRPr="00352EE3">
        <w:rPr>
          <w:rFonts w:ascii="Times New Roman" w:hAnsi="Times New Roman"/>
          <w:sz w:val="28"/>
          <w:szCs w:val="28"/>
        </w:rPr>
        <w:t>ю</w:t>
      </w:r>
      <w:r w:rsidRPr="00352EE3">
        <w:rPr>
          <w:rFonts w:ascii="Times New Roman" w:hAnsi="Times New Roman"/>
          <w:sz w:val="28"/>
          <w:szCs w:val="28"/>
        </w:rPr>
        <w:t>т тексты речевых сообщений, передаваемых при практической тренировке по оповещению населения с запуском электросирен, и организуют их запись на магнитные и иные носители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организуют и осуществляют подготовку оперативных дежурных (дежурно-диспетчерских) служб и персонала по задействованию электросирен и передаче речевой информации при практической тренировке по оповещению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разрабатывают совместно с организациями связи, операторами связи и организациями телерадиовещания порядок взаимодействия дежурных (дежурно-диспетчерских) служб при практической тренировке по оповещению населения с запуском электросирен.</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.6. Организации связи</w:t>
      </w:r>
      <w:r w:rsidR="00611F59" w:rsidRPr="00352EE3">
        <w:rPr>
          <w:rFonts w:ascii="Times New Roman" w:hAnsi="Times New Roman"/>
          <w:sz w:val="28"/>
          <w:szCs w:val="28"/>
        </w:rPr>
        <w:t>,</w:t>
      </w:r>
      <w:r w:rsidRPr="00352EE3">
        <w:rPr>
          <w:rFonts w:ascii="Times New Roman" w:hAnsi="Times New Roman"/>
          <w:sz w:val="28"/>
          <w:szCs w:val="28"/>
        </w:rPr>
        <w:t xml:space="preserve"> операторы связи и организации телерадиовещания: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обеспечивают техническую готовность технических средств оповещения, средств связи, каналов связи и средств телерадиовещания, используемых в системах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обеспечивают готовность студий и технических средств связи к передаче сигналов оповещения и речевой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по заявкам органов исполнительной власти субъектов РФ и органов местного самоуправления производят запись речевых сообщений для оповещения населения на магнитные и иные носители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.7. Постоянно действующие органы управления РСЧС, организации связи, операторы связи и организации телерадиовещания проводят комплекс организационно-технических мероприятий по исключению несанкционированного задействования систем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 xml:space="preserve">. Порядок проведения практической тренировки </w:t>
      </w:r>
      <w:r w:rsidR="004B1D72" w:rsidRPr="00352EE3">
        <w:rPr>
          <w:rFonts w:ascii="Times New Roman" w:hAnsi="Times New Roman"/>
          <w:sz w:val="28"/>
          <w:szCs w:val="28"/>
        </w:rPr>
        <w:t>по оповещению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.1. До начала практической тренировки по оповещению населения председателю комиссии представляются: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нормативный правовой документ об организации и проведении практической тренировки;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утвержденный план проведения практической тренировки;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тексты речевых сообщений, передаваемых по средствам массовой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письменные доклады руководителей органов повседневного управления РСЧС, участвующих в тренировке о готовности к тренировке;</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справка-доклад о наличии, состоянии и готовности технических средств оповещения к тренировке;</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акт с результатами предыдущей тренировки (комплексной проверки) системы оповещения и подтверждениями об устранении выявленных недостатков;</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паспорт региональной системы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.2. Распоряжения на задействование систем оповещения для проведения практической тренировки по оповещению населения отдаются: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региональной системы оповещения - органом исполнительной власти соответствующего субъекта РФ;</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местной системы оповещения - соответствующим органом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.3. Передача информации и сигналов оповещения при практической тренировке по оповещению населения осуществляется органами повседневного управления РСЧС с разрешения руководителей постоянно действующих органов управления РСЧС по сетям связи для распространения программ телевизионного вещания и радиовещания, через радиовещательные и телевизионные передающие станции операторов связи и организаций телерадиовещания с п</w:t>
      </w:r>
      <w:r w:rsidR="004B1D72" w:rsidRPr="00352EE3">
        <w:rPr>
          <w:rFonts w:ascii="Times New Roman" w:hAnsi="Times New Roman"/>
          <w:sz w:val="28"/>
          <w:szCs w:val="28"/>
        </w:rPr>
        <w:t>ерерывом вещательных программ.</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.4. Непосредственные действия (работы) по задействованию систем оповещения осуществляются дежурными (дежурно-диспетчерскими) службами органов повседневного управления РСЧС, дежурными службами организаций связи, операторов связи и организаций телерадиовещания, привлекаемыми к обеспечению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6.5.</w:t>
      </w:r>
      <w:r w:rsidR="00262042" w:rsidRPr="00352EE3">
        <w:rPr>
          <w:rFonts w:ascii="Times New Roman" w:hAnsi="Times New Roman"/>
          <w:sz w:val="28"/>
          <w:szCs w:val="28"/>
        </w:rPr>
        <w:t>5</w:t>
      </w:r>
      <w:r w:rsidRPr="00352EE3">
        <w:rPr>
          <w:rFonts w:ascii="Times New Roman" w:hAnsi="Times New Roman"/>
          <w:sz w:val="28"/>
          <w:szCs w:val="28"/>
        </w:rPr>
        <w:t xml:space="preserve">.5. Перерыв вещательных программ при </w:t>
      </w:r>
      <w:r w:rsidR="004460CD" w:rsidRPr="00352EE3">
        <w:rPr>
          <w:rFonts w:ascii="Times New Roman" w:hAnsi="Times New Roman"/>
          <w:sz w:val="28"/>
          <w:szCs w:val="28"/>
        </w:rPr>
        <w:t>трансляции</w:t>
      </w:r>
      <w:r w:rsidRPr="00352EE3">
        <w:rPr>
          <w:rFonts w:ascii="Times New Roman" w:hAnsi="Times New Roman"/>
          <w:sz w:val="28"/>
          <w:szCs w:val="28"/>
        </w:rPr>
        <w:t xml:space="preserve"> правительственных сообщений в ходе проведения практической тренировки по оповещению населения не</w:t>
      </w:r>
      <w:r w:rsidR="00BF3AB2">
        <w:rPr>
          <w:rFonts w:ascii="Times New Roman" w:hAnsi="Times New Roman"/>
          <w:sz w:val="28"/>
          <w:szCs w:val="28"/>
        </w:rPr>
        <w:t xml:space="preserve"> </w:t>
      </w:r>
      <w:r w:rsidRPr="00352EE3">
        <w:rPr>
          <w:rFonts w:ascii="Times New Roman" w:hAnsi="Times New Roman"/>
          <w:sz w:val="28"/>
          <w:szCs w:val="28"/>
        </w:rPr>
        <w:t>допускается.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.6. Речевая информация длительностью не более 5 минут передается населению, как правило, из студий телерадиовещания с перерывом программ вещания. Допускается 3-кратное повторение передачи речевой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Передача речевой информации должна осуществляться, как правило, профессиональными дикторами, а в случае их отсутствия - должностными лицами уполномоченных на это организаций.</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.7. Непосредственно перед запуском электросирен до населения доводится информация о времени проведения практической тренировки, её целях и задачах, порядке передачи и назначении сигналов и информации оповещения, а также действиях при их получении.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.8. После информирования населения о времени проведения практической тренировки передается сигнал «Внимание Всем!»</w:t>
      </w:r>
      <w:r w:rsidR="004B4C18" w:rsidRPr="00352EE3">
        <w:rPr>
          <w:rFonts w:ascii="Times New Roman" w:hAnsi="Times New Roman"/>
          <w:sz w:val="28"/>
          <w:szCs w:val="28"/>
        </w:rPr>
        <w:t xml:space="preserve"> путем включения электросирен.</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.9. После передачи сигнала «Внимание Всем!» до населения доводится речевая информация о порядке передачи и назначении сигналов и информация, о завершении проведения практической тренировки.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.10. По результатам практической тренировки руководители органов повседневного управления РСЧС, организаций связи, операторов связи и организаций, осуществляющих теле- и (или) радиовещание, принявших технические средства оповещения на эксплуатационно-техническое обслуживание и привлекаемых к обеспечению оповещения населения представляют председателю комиссии отчет, содержащий основные результаты тренировки, выводы и предложения по повышению готовности системы оповещения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.11. Результаты практической тренировки оформляются актом комиссии, проводившей тренировку.</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 акте указывается: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время, место и вид проверки;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цели и задачи проверки;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результаты проверки;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недостатки</w:t>
      </w:r>
      <w:r w:rsidR="00EF5EEF" w:rsidRPr="00352EE3">
        <w:rPr>
          <w:rFonts w:ascii="Times New Roman" w:hAnsi="Times New Roman"/>
          <w:sz w:val="28"/>
          <w:szCs w:val="28"/>
        </w:rPr>
        <w:t>, выявленные в ходе проверки</w:t>
      </w:r>
      <w:r w:rsidRPr="00352EE3">
        <w:rPr>
          <w:rFonts w:ascii="Times New Roman" w:hAnsi="Times New Roman"/>
          <w:sz w:val="28"/>
          <w:szCs w:val="28"/>
        </w:rPr>
        <w:t>;</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выводы</w:t>
      </w:r>
      <w:r w:rsidR="00EF5EEF" w:rsidRPr="00352EE3">
        <w:rPr>
          <w:rFonts w:ascii="Times New Roman" w:hAnsi="Times New Roman"/>
          <w:sz w:val="28"/>
          <w:szCs w:val="28"/>
        </w:rPr>
        <w:t xml:space="preserve"> по результатам проверки</w:t>
      </w:r>
      <w:r w:rsidRPr="00352EE3">
        <w:rPr>
          <w:rFonts w:ascii="Times New Roman" w:hAnsi="Times New Roman"/>
          <w:sz w:val="28"/>
          <w:szCs w:val="28"/>
        </w:rPr>
        <w:t>;</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рекомендации и предложения по повышению готовности системы оповещения (устранению недостатков с указанием сроков устранения).</w:t>
      </w:r>
    </w:p>
    <w:p w:rsidR="008222D2"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.12. Председателем комиссии, проводившей тренировку, не позднее 5 дней после ее окончания акт представляется на утверждение руководителю органа исполнительной власти субъекта Российской Федерации (</w:t>
      </w:r>
      <w:r w:rsidR="00E96F22" w:rsidRPr="00352EE3">
        <w:rPr>
          <w:rFonts w:ascii="Times New Roman" w:hAnsi="Times New Roman"/>
          <w:sz w:val="28"/>
          <w:szCs w:val="28"/>
        </w:rPr>
        <w:t xml:space="preserve">председателю </w:t>
      </w:r>
      <w:r w:rsidRPr="00352EE3">
        <w:rPr>
          <w:rFonts w:ascii="Times New Roman" w:hAnsi="Times New Roman"/>
          <w:sz w:val="28"/>
          <w:szCs w:val="28"/>
        </w:rPr>
        <w:t>КЧС и ОПБ субъекта РФ).</w:t>
      </w:r>
    </w:p>
    <w:p w:rsidR="00F13E40" w:rsidRDefault="00F13E40" w:rsidP="0009574A">
      <w:pPr>
        <w:spacing w:after="0" w:line="240" w:lineRule="auto"/>
        <w:ind w:firstLine="709"/>
        <w:jc w:val="both"/>
        <w:rPr>
          <w:rFonts w:ascii="Times New Roman" w:hAnsi="Times New Roman"/>
          <w:sz w:val="28"/>
          <w:szCs w:val="28"/>
        </w:rPr>
      </w:pPr>
    </w:p>
    <w:p w:rsidR="00F13E40" w:rsidRPr="006E07C5" w:rsidRDefault="00F13E40" w:rsidP="0009574A">
      <w:pPr>
        <w:spacing w:after="0" w:line="240" w:lineRule="auto"/>
        <w:ind w:firstLine="709"/>
        <w:jc w:val="both"/>
        <w:rPr>
          <w:rFonts w:ascii="Times New Roman" w:hAnsi="Times New Roman"/>
          <w:sz w:val="28"/>
          <w:szCs w:val="28"/>
        </w:rPr>
      </w:pPr>
    </w:p>
    <w:p w:rsidR="00263862" w:rsidRPr="00760F0B" w:rsidRDefault="00A067B5" w:rsidP="00E93D8A">
      <w:pPr>
        <w:spacing w:after="0" w:line="240" w:lineRule="auto"/>
        <w:jc w:val="center"/>
        <w:rPr>
          <w:rFonts w:ascii="Times New Roman" w:hAnsi="Times New Roman"/>
          <w:b/>
          <w:sz w:val="28"/>
          <w:szCs w:val="28"/>
        </w:rPr>
      </w:pPr>
      <w:r w:rsidRPr="006E07C5">
        <w:rPr>
          <w:rFonts w:ascii="Times New Roman" w:hAnsi="Times New Roman"/>
          <w:b/>
          <w:sz w:val="28"/>
          <w:szCs w:val="28"/>
        </w:rPr>
        <w:br w:type="page"/>
      </w:r>
      <w:r w:rsidR="00263862" w:rsidRPr="00760F0B">
        <w:rPr>
          <w:rFonts w:ascii="Times New Roman" w:hAnsi="Times New Roman"/>
          <w:b/>
          <w:sz w:val="28"/>
          <w:szCs w:val="28"/>
          <w:lang w:val="en-US"/>
        </w:rPr>
        <w:lastRenderedPageBreak/>
        <w:t>V</w:t>
      </w:r>
      <w:r w:rsidR="00C54B42" w:rsidRPr="00760F0B">
        <w:rPr>
          <w:rFonts w:ascii="Times New Roman" w:hAnsi="Times New Roman"/>
          <w:b/>
          <w:sz w:val="28"/>
          <w:szCs w:val="28"/>
          <w:lang w:val="en-US"/>
        </w:rPr>
        <w:t>I</w:t>
      </w:r>
      <w:r w:rsidR="007E3011" w:rsidRPr="00760F0B">
        <w:rPr>
          <w:rFonts w:ascii="Times New Roman" w:hAnsi="Times New Roman"/>
          <w:b/>
          <w:sz w:val="28"/>
          <w:szCs w:val="28"/>
          <w:lang w:val="en-US"/>
        </w:rPr>
        <w:t>I</w:t>
      </w:r>
      <w:r w:rsidR="00263862" w:rsidRPr="00760F0B">
        <w:rPr>
          <w:rFonts w:ascii="Times New Roman" w:hAnsi="Times New Roman"/>
          <w:b/>
          <w:sz w:val="28"/>
          <w:szCs w:val="28"/>
        </w:rPr>
        <w:t>. ИСПОЛЬЗОВАНИЕ ДАННЫХ ДИСТАНЦИОННОГО ЗОНДИРОВАНИЯ ЗЕМЛИ ИЗ КОСМОСА</w:t>
      </w:r>
    </w:p>
    <w:p w:rsidR="00263862" w:rsidRPr="00760F0B" w:rsidRDefault="00263862" w:rsidP="00E93D8A">
      <w:pPr>
        <w:spacing w:after="0" w:line="240" w:lineRule="auto"/>
        <w:ind w:firstLine="709"/>
        <w:jc w:val="both"/>
        <w:rPr>
          <w:rFonts w:ascii="Times New Roman" w:hAnsi="Times New Roman"/>
          <w:sz w:val="28"/>
          <w:szCs w:val="28"/>
        </w:rPr>
      </w:pPr>
    </w:p>
    <w:p w:rsidR="00EB646C" w:rsidRPr="00760F0B" w:rsidRDefault="005A6DDA" w:rsidP="00EB646C">
      <w:pPr>
        <w:spacing w:after="0" w:line="240" w:lineRule="auto"/>
        <w:jc w:val="center"/>
        <w:rPr>
          <w:rFonts w:ascii="Times New Roman" w:hAnsi="Times New Roman"/>
          <w:b/>
          <w:sz w:val="28"/>
          <w:szCs w:val="28"/>
        </w:rPr>
      </w:pPr>
      <w:r w:rsidRPr="00760F0B">
        <w:rPr>
          <w:rFonts w:ascii="Times New Roman" w:hAnsi="Times New Roman"/>
          <w:b/>
          <w:sz w:val="28"/>
          <w:szCs w:val="28"/>
        </w:rPr>
        <w:t>7</w:t>
      </w:r>
      <w:r w:rsidR="00EB646C" w:rsidRPr="00760F0B">
        <w:rPr>
          <w:rFonts w:ascii="Times New Roman" w:hAnsi="Times New Roman"/>
          <w:b/>
          <w:sz w:val="28"/>
          <w:szCs w:val="28"/>
        </w:rPr>
        <w:t>.1 Общие положения</w:t>
      </w:r>
    </w:p>
    <w:p w:rsidR="00EB646C" w:rsidRPr="00760F0B" w:rsidRDefault="00EB646C" w:rsidP="00E93D8A">
      <w:pPr>
        <w:spacing w:after="0" w:line="240" w:lineRule="auto"/>
        <w:ind w:firstLine="709"/>
        <w:jc w:val="both"/>
        <w:rPr>
          <w:rFonts w:ascii="Times New Roman" w:hAnsi="Times New Roman"/>
          <w:sz w:val="28"/>
          <w:szCs w:val="28"/>
        </w:rPr>
      </w:pPr>
    </w:p>
    <w:p w:rsidR="00EB646C" w:rsidRPr="00760F0B" w:rsidRDefault="005A6DDA" w:rsidP="00EB646C">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EB646C" w:rsidRPr="00760F0B">
        <w:rPr>
          <w:rFonts w:ascii="Times New Roman" w:hAnsi="Times New Roman"/>
          <w:sz w:val="28"/>
          <w:szCs w:val="28"/>
        </w:rPr>
        <w:t xml:space="preserve">.1.1. В системе МЧС России данные </w:t>
      </w:r>
      <w:r w:rsidR="00D93F1E" w:rsidRPr="00760F0B">
        <w:rPr>
          <w:rFonts w:ascii="Times New Roman" w:hAnsi="Times New Roman"/>
          <w:sz w:val="28"/>
          <w:szCs w:val="28"/>
        </w:rPr>
        <w:t>дистанционного зондирования Земли из космоса (далее - ДЗЗ)</w:t>
      </w:r>
      <w:r w:rsidR="00EB646C" w:rsidRPr="00760F0B">
        <w:rPr>
          <w:rFonts w:ascii="Times New Roman" w:hAnsi="Times New Roman"/>
          <w:sz w:val="28"/>
          <w:szCs w:val="28"/>
        </w:rPr>
        <w:t xml:space="preserve"> применяются для решения задач, при уточнении параметров обстановки и контроля за динамикой ее развития при </w:t>
      </w:r>
      <w:r w:rsidR="00F06FB4" w:rsidRPr="00760F0B">
        <w:rPr>
          <w:rFonts w:ascii="Times New Roman" w:hAnsi="Times New Roman"/>
          <w:sz w:val="28"/>
          <w:szCs w:val="28"/>
        </w:rPr>
        <w:t>ЧС</w:t>
      </w:r>
      <w:r w:rsidR="00BF3AB2">
        <w:rPr>
          <w:rFonts w:ascii="Times New Roman" w:hAnsi="Times New Roman"/>
          <w:sz w:val="28"/>
          <w:szCs w:val="28"/>
        </w:rPr>
        <w:t xml:space="preserve"> </w:t>
      </w:r>
      <w:r w:rsidR="004504EA" w:rsidRPr="00760F0B">
        <w:rPr>
          <w:rFonts w:ascii="Times New Roman" w:hAnsi="Times New Roman"/>
          <w:sz w:val="28"/>
          <w:szCs w:val="28"/>
        </w:rPr>
        <w:t>природного и техногенного характера</w:t>
      </w:r>
      <w:r w:rsidR="00EB646C" w:rsidRPr="00760F0B">
        <w:rPr>
          <w:rFonts w:ascii="Times New Roman" w:hAnsi="Times New Roman"/>
          <w:sz w:val="28"/>
          <w:szCs w:val="28"/>
        </w:rPr>
        <w:t>, требующих оценки обстановки.</w:t>
      </w:r>
    </w:p>
    <w:p w:rsidR="00EB646C" w:rsidRPr="00760F0B" w:rsidRDefault="005A6DDA" w:rsidP="00EB646C">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EB646C" w:rsidRPr="00760F0B">
        <w:rPr>
          <w:rFonts w:ascii="Times New Roman" w:hAnsi="Times New Roman"/>
          <w:sz w:val="28"/>
          <w:szCs w:val="28"/>
        </w:rPr>
        <w:t xml:space="preserve">.1.2. Целевая космическая информация для получения информации о параметрах складывающейся обстановки при возникновении </w:t>
      </w:r>
      <w:r w:rsidR="00F06FB4" w:rsidRPr="00760F0B">
        <w:rPr>
          <w:rFonts w:ascii="Times New Roman" w:hAnsi="Times New Roman"/>
          <w:sz w:val="28"/>
          <w:szCs w:val="28"/>
        </w:rPr>
        <w:t>ЧС</w:t>
      </w:r>
      <w:r w:rsidR="00EB646C" w:rsidRPr="00760F0B">
        <w:rPr>
          <w:rFonts w:ascii="Times New Roman" w:hAnsi="Times New Roman"/>
          <w:sz w:val="28"/>
          <w:szCs w:val="28"/>
        </w:rPr>
        <w:t>, полученная после проведения тематической обработки космических снимков, доводится до потребителей путем ее размещения в виде тематического слоя в геоинформационном портале; в виде графических и текстовых документов – в электронных рабочих папках оперативной базы данных результатов космической съемки ведомственной компьютерной сети Интранет МЧС России, с организацией доступа для всех органов управления МЧС России.</w:t>
      </w:r>
    </w:p>
    <w:p w:rsidR="00EB646C" w:rsidRPr="00491C8A" w:rsidRDefault="005A6DDA" w:rsidP="00EB646C">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EB646C" w:rsidRPr="00760F0B">
        <w:rPr>
          <w:rFonts w:ascii="Times New Roman" w:hAnsi="Times New Roman"/>
          <w:sz w:val="28"/>
          <w:szCs w:val="28"/>
        </w:rPr>
        <w:t xml:space="preserve">.1.3. На межрегиональном и региональном уровнях – должностные лица в </w:t>
      </w:r>
      <w:r w:rsidR="00E31E9E" w:rsidRPr="00760F0B">
        <w:rPr>
          <w:rFonts w:ascii="Times New Roman" w:hAnsi="Times New Roman"/>
          <w:sz w:val="28"/>
          <w:szCs w:val="28"/>
        </w:rPr>
        <w:t>РЦ МЧС России</w:t>
      </w:r>
      <w:r w:rsidR="00EB646C" w:rsidRPr="00760F0B">
        <w:rPr>
          <w:rFonts w:ascii="Times New Roman" w:hAnsi="Times New Roman"/>
          <w:sz w:val="28"/>
          <w:szCs w:val="28"/>
        </w:rPr>
        <w:t xml:space="preserve">, ответственных за организацию работы по использованию данных ДЗЗ в повседневной и оперативной деятельности </w:t>
      </w:r>
      <w:r w:rsidR="00EB646C" w:rsidRPr="00491C8A">
        <w:rPr>
          <w:rFonts w:ascii="Times New Roman" w:hAnsi="Times New Roman"/>
          <w:sz w:val="28"/>
          <w:szCs w:val="28"/>
        </w:rPr>
        <w:t xml:space="preserve">территориальных органов МЧС России организуют ее доведение до </w:t>
      </w:r>
      <w:r w:rsidR="00885CEC" w:rsidRPr="00491C8A">
        <w:rPr>
          <w:rFonts w:ascii="Times New Roman" w:hAnsi="Times New Roman"/>
          <w:sz w:val="28"/>
          <w:szCs w:val="28"/>
        </w:rPr>
        <w:t>ГУ МЧС России</w:t>
      </w:r>
      <w:r w:rsidR="00F84EBC" w:rsidRPr="00491C8A">
        <w:rPr>
          <w:rFonts w:ascii="Times New Roman" w:hAnsi="Times New Roman"/>
          <w:sz w:val="28"/>
          <w:szCs w:val="28"/>
        </w:rPr>
        <w:t xml:space="preserve"> по субъектам РФ</w:t>
      </w:r>
      <w:r w:rsidR="00EB646C" w:rsidRPr="00491C8A">
        <w:rPr>
          <w:rFonts w:ascii="Times New Roman" w:hAnsi="Times New Roman"/>
          <w:sz w:val="28"/>
          <w:szCs w:val="28"/>
        </w:rPr>
        <w:t>.</w:t>
      </w:r>
    </w:p>
    <w:p w:rsidR="00EB646C" w:rsidRPr="00760F0B" w:rsidRDefault="005A6DDA" w:rsidP="00EB646C">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EB646C" w:rsidRPr="00760F0B">
        <w:rPr>
          <w:rFonts w:ascii="Times New Roman" w:hAnsi="Times New Roman"/>
          <w:sz w:val="28"/>
          <w:szCs w:val="28"/>
        </w:rPr>
        <w:t xml:space="preserve">.1.4. На муниципальном и объектовом уровнях целевая космическая информация используется в соответствии с указаниями ФКУ НЦУКС для уточнения обстановки сложившейся в результате </w:t>
      </w:r>
      <w:r w:rsidR="00F06FB4" w:rsidRPr="00760F0B">
        <w:rPr>
          <w:rFonts w:ascii="Times New Roman" w:hAnsi="Times New Roman"/>
          <w:sz w:val="28"/>
          <w:szCs w:val="28"/>
        </w:rPr>
        <w:t>ЧС</w:t>
      </w:r>
      <w:r w:rsidR="004504EA" w:rsidRPr="00760F0B">
        <w:rPr>
          <w:rFonts w:ascii="Times New Roman" w:hAnsi="Times New Roman"/>
          <w:sz w:val="28"/>
          <w:szCs w:val="28"/>
        </w:rPr>
        <w:t>, природного и техногенного характера</w:t>
      </w:r>
      <w:r w:rsidR="00EB646C" w:rsidRPr="00760F0B">
        <w:rPr>
          <w:rFonts w:ascii="Times New Roman" w:hAnsi="Times New Roman"/>
          <w:sz w:val="28"/>
          <w:szCs w:val="28"/>
        </w:rPr>
        <w:t>.</w:t>
      </w:r>
    </w:p>
    <w:p w:rsidR="004504EA" w:rsidRPr="00760F0B" w:rsidRDefault="005A6DDA" w:rsidP="004504E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4504EA" w:rsidRPr="00760F0B">
        <w:rPr>
          <w:rFonts w:ascii="Times New Roman" w:hAnsi="Times New Roman"/>
          <w:sz w:val="28"/>
          <w:szCs w:val="28"/>
        </w:rPr>
        <w:t>.1.</w:t>
      </w:r>
      <w:r w:rsidR="000C33EA" w:rsidRPr="00760F0B">
        <w:rPr>
          <w:rFonts w:ascii="Times New Roman" w:hAnsi="Times New Roman"/>
          <w:sz w:val="28"/>
          <w:szCs w:val="28"/>
        </w:rPr>
        <w:t>5</w:t>
      </w:r>
      <w:r w:rsidR="004504EA" w:rsidRPr="00760F0B">
        <w:rPr>
          <w:rFonts w:ascii="Times New Roman" w:hAnsi="Times New Roman"/>
          <w:sz w:val="28"/>
          <w:szCs w:val="28"/>
        </w:rPr>
        <w:t xml:space="preserve">. </w:t>
      </w:r>
      <w:r w:rsidR="000C33EA" w:rsidRPr="00760F0B">
        <w:rPr>
          <w:rFonts w:ascii="Times New Roman" w:hAnsi="Times New Roman"/>
          <w:sz w:val="28"/>
          <w:szCs w:val="28"/>
        </w:rPr>
        <w:t xml:space="preserve">ЦУКС </w:t>
      </w:r>
      <w:r w:rsidR="00286F00" w:rsidRPr="00760F0B">
        <w:rPr>
          <w:rFonts w:ascii="Times New Roman" w:hAnsi="Times New Roman"/>
          <w:sz w:val="28"/>
          <w:szCs w:val="28"/>
        </w:rPr>
        <w:t>РЦ МЧС России</w:t>
      </w:r>
      <w:r w:rsidR="004504EA" w:rsidRPr="00760F0B">
        <w:rPr>
          <w:rFonts w:ascii="Times New Roman" w:hAnsi="Times New Roman"/>
          <w:sz w:val="28"/>
          <w:szCs w:val="28"/>
        </w:rPr>
        <w:t xml:space="preserve">, </w:t>
      </w:r>
      <w:r w:rsidR="00885CEC" w:rsidRPr="00760F0B">
        <w:rPr>
          <w:rFonts w:ascii="Times New Roman" w:hAnsi="Times New Roman"/>
          <w:sz w:val="28"/>
          <w:szCs w:val="28"/>
        </w:rPr>
        <w:t>ГУ МЧС России</w:t>
      </w:r>
      <w:r w:rsidR="00F84EBC" w:rsidRPr="00760F0B">
        <w:rPr>
          <w:rFonts w:ascii="Times New Roman" w:hAnsi="Times New Roman"/>
          <w:sz w:val="28"/>
          <w:szCs w:val="28"/>
        </w:rPr>
        <w:t xml:space="preserve"> по субъектам РФ</w:t>
      </w:r>
      <w:r w:rsidR="004504EA" w:rsidRPr="00760F0B">
        <w:rPr>
          <w:rFonts w:ascii="Times New Roman" w:hAnsi="Times New Roman"/>
          <w:sz w:val="28"/>
          <w:szCs w:val="28"/>
        </w:rPr>
        <w:t xml:space="preserve"> представляют данные </w:t>
      </w:r>
      <w:r w:rsidR="00CD2B50" w:rsidRPr="00760F0B">
        <w:rPr>
          <w:rFonts w:ascii="Times New Roman" w:hAnsi="Times New Roman"/>
          <w:sz w:val="28"/>
          <w:szCs w:val="28"/>
        </w:rPr>
        <w:t>ЕДДС</w:t>
      </w:r>
      <w:r w:rsidR="004504EA" w:rsidRPr="00760F0B">
        <w:rPr>
          <w:rFonts w:ascii="Times New Roman" w:hAnsi="Times New Roman"/>
          <w:sz w:val="28"/>
          <w:szCs w:val="28"/>
        </w:rPr>
        <w:t xml:space="preserve"> муниципальных образований не позднее 20 минут после ее получения.</w:t>
      </w:r>
    </w:p>
    <w:p w:rsidR="004504EA" w:rsidRPr="00760F0B" w:rsidRDefault="005A6DDA" w:rsidP="004504E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4504EA" w:rsidRPr="00760F0B">
        <w:rPr>
          <w:rFonts w:ascii="Times New Roman" w:hAnsi="Times New Roman"/>
          <w:sz w:val="28"/>
          <w:szCs w:val="28"/>
        </w:rPr>
        <w:t>.1.</w:t>
      </w:r>
      <w:r w:rsidR="000C33EA" w:rsidRPr="00760F0B">
        <w:rPr>
          <w:rFonts w:ascii="Times New Roman" w:hAnsi="Times New Roman"/>
          <w:sz w:val="28"/>
          <w:szCs w:val="28"/>
        </w:rPr>
        <w:t>6</w:t>
      </w:r>
      <w:r w:rsidR="004504EA" w:rsidRPr="00760F0B">
        <w:rPr>
          <w:rFonts w:ascii="Times New Roman" w:hAnsi="Times New Roman"/>
          <w:sz w:val="28"/>
          <w:szCs w:val="28"/>
        </w:rPr>
        <w:t xml:space="preserve">. </w:t>
      </w:r>
      <w:r w:rsidR="00CD2B50" w:rsidRPr="00760F0B">
        <w:rPr>
          <w:rFonts w:ascii="Times New Roman" w:hAnsi="Times New Roman"/>
          <w:sz w:val="28"/>
          <w:szCs w:val="28"/>
        </w:rPr>
        <w:t>ЕДДС</w:t>
      </w:r>
      <w:r w:rsidR="004504EA" w:rsidRPr="00760F0B">
        <w:rPr>
          <w:rFonts w:ascii="Times New Roman" w:hAnsi="Times New Roman"/>
          <w:sz w:val="28"/>
          <w:szCs w:val="28"/>
        </w:rPr>
        <w:t xml:space="preserve"> муниципальных образований доводят информацию до объектов не позднее 30 минут после ее получения (при необходимости).</w:t>
      </w:r>
    </w:p>
    <w:p w:rsidR="004504EA" w:rsidRPr="00760F0B" w:rsidRDefault="005A6DDA" w:rsidP="004504E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0C33EA" w:rsidRPr="00760F0B">
        <w:rPr>
          <w:rFonts w:ascii="Times New Roman" w:hAnsi="Times New Roman"/>
          <w:sz w:val="28"/>
          <w:szCs w:val="28"/>
        </w:rPr>
        <w:t>.1.7</w:t>
      </w:r>
      <w:r w:rsidR="004504EA" w:rsidRPr="00760F0B">
        <w:rPr>
          <w:rFonts w:ascii="Times New Roman" w:hAnsi="Times New Roman"/>
          <w:sz w:val="28"/>
          <w:szCs w:val="28"/>
        </w:rPr>
        <w:t xml:space="preserve">. Ежемесячно (к 25 числу) </w:t>
      </w:r>
      <w:r w:rsidR="00E31E9E" w:rsidRPr="00760F0B">
        <w:rPr>
          <w:rFonts w:ascii="Times New Roman" w:hAnsi="Times New Roman"/>
          <w:sz w:val="28"/>
          <w:szCs w:val="28"/>
        </w:rPr>
        <w:t>РЦ МЧС России</w:t>
      </w:r>
      <w:r w:rsidR="004504EA" w:rsidRPr="00760F0B">
        <w:rPr>
          <w:rFonts w:ascii="Times New Roman" w:hAnsi="Times New Roman"/>
          <w:sz w:val="28"/>
          <w:szCs w:val="28"/>
        </w:rPr>
        <w:t xml:space="preserve"> представляют анализ по использованию целевой космической информации в работе ОДС ЦУКС </w:t>
      </w:r>
      <w:r w:rsidR="004504EA" w:rsidRPr="00491C8A">
        <w:rPr>
          <w:rFonts w:ascii="Times New Roman" w:hAnsi="Times New Roman"/>
          <w:sz w:val="28"/>
          <w:szCs w:val="28"/>
        </w:rPr>
        <w:t>МЧС России.</w:t>
      </w:r>
    </w:p>
    <w:p w:rsidR="00EB646C" w:rsidRPr="00760F0B" w:rsidRDefault="00EB646C" w:rsidP="00E93D8A">
      <w:pPr>
        <w:spacing w:after="0" w:line="240" w:lineRule="auto"/>
        <w:ind w:firstLine="709"/>
        <w:jc w:val="both"/>
        <w:rPr>
          <w:rFonts w:ascii="Times New Roman" w:hAnsi="Times New Roman"/>
          <w:sz w:val="28"/>
          <w:szCs w:val="28"/>
        </w:rPr>
      </w:pPr>
    </w:p>
    <w:p w:rsidR="00263862" w:rsidRPr="00760F0B" w:rsidRDefault="005A6DDA" w:rsidP="00C776F0">
      <w:pPr>
        <w:spacing w:after="0" w:line="240" w:lineRule="auto"/>
        <w:jc w:val="center"/>
        <w:rPr>
          <w:rFonts w:ascii="Times New Roman" w:hAnsi="Times New Roman"/>
          <w:b/>
          <w:sz w:val="28"/>
          <w:szCs w:val="28"/>
        </w:rPr>
      </w:pPr>
      <w:r w:rsidRPr="00760F0B">
        <w:rPr>
          <w:rFonts w:ascii="Times New Roman" w:hAnsi="Times New Roman"/>
          <w:b/>
          <w:sz w:val="28"/>
          <w:szCs w:val="28"/>
        </w:rPr>
        <w:t>7</w:t>
      </w:r>
      <w:r w:rsidR="00263862" w:rsidRPr="00760F0B">
        <w:rPr>
          <w:rFonts w:ascii="Times New Roman" w:hAnsi="Times New Roman"/>
          <w:b/>
          <w:sz w:val="28"/>
          <w:szCs w:val="28"/>
        </w:rPr>
        <w:t>.</w:t>
      </w:r>
      <w:r w:rsidR="004504EA" w:rsidRPr="00760F0B">
        <w:rPr>
          <w:rFonts w:ascii="Times New Roman" w:hAnsi="Times New Roman"/>
          <w:b/>
          <w:sz w:val="28"/>
          <w:szCs w:val="28"/>
        </w:rPr>
        <w:t>2</w:t>
      </w:r>
      <w:r w:rsidR="00263862" w:rsidRPr="00760F0B">
        <w:rPr>
          <w:rFonts w:ascii="Times New Roman" w:hAnsi="Times New Roman"/>
          <w:b/>
          <w:sz w:val="28"/>
          <w:szCs w:val="28"/>
        </w:rPr>
        <w:t>. Использование данных дистанционного зондирования Земли из космоса для мониторинга паводковой обстановки</w:t>
      </w:r>
    </w:p>
    <w:p w:rsidR="00263862" w:rsidRPr="00760F0B" w:rsidRDefault="00263862" w:rsidP="00E93D8A">
      <w:pPr>
        <w:spacing w:after="0" w:line="240" w:lineRule="auto"/>
        <w:ind w:firstLine="709"/>
        <w:jc w:val="both"/>
        <w:rPr>
          <w:rFonts w:ascii="Times New Roman" w:hAnsi="Times New Roman"/>
          <w:sz w:val="28"/>
          <w:szCs w:val="28"/>
        </w:rPr>
      </w:pP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w:t>
      </w:r>
      <w:r w:rsidR="004504EA" w:rsidRPr="00760F0B">
        <w:rPr>
          <w:rFonts w:ascii="Times New Roman" w:hAnsi="Times New Roman"/>
          <w:sz w:val="28"/>
          <w:szCs w:val="28"/>
        </w:rPr>
        <w:t>1</w:t>
      </w:r>
      <w:r w:rsidR="00263862" w:rsidRPr="00760F0B">
        <w:rPr>
          <w:rFonts w:ascii="Times New Roman" w:hAnsi="Times New Roman"/>
          <w:sz w:val="28"/>
          <w:szCs w:val="28"/>
        </w:rPr>
        <w:t xml:space="preserve">. Целевая космическая информация по мониторингу паводковой обстановки, полученная после проведения тематической обработки космических снимков, доводится до потребителей путем ее размещения в виде тематического слоя в геоинформационном портале; в виде графических и текстовых документов – в электронных рабочих папках оперативной базы данных результатов космической съемки ведомственной компьютерной сети </w:t>
      </w:r>
      <w:r w:rsidR="00263862" w:rsidRPr="00760F0B">
        <w:rPr>
          <w:rFonts w:ascii="Times New Roman" w:hAnsi="Times New Roman"/>
          <w:sz w:val="28"/>
          <w:szCs w:val="28"/>
        </w:rPr>
        <w:lastRenderedPageBreak/>
        <w:t>Интранет МЧС России, с организацией доступа для всех органов управления МЧС России.</w:t>
      </w: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 xml:space="preserve">. На </w:t>
      </w:r>
      <w:r w:rsidR="00EB646C" w:rsidRPr="00760F0B">
        <w:rPr>
          <w:rFonts w:ascii="Times New Roman" w:hAnsi="Times New Roman"/>
          <w:sz w:val="28"/>
          <w:szCs w:val="28"/>
        </w:rPr>
        <w:t>межрегиональном и региональном</w:t>
      </w:r>
      <w:r w:rsidR="00263862" w:rsidRPr="00760F0B">
        <w:rPr>
          <w:rFonts w:ascii="Times New Roman" w:hAnsi="Times New Roman"/>
          <w:sz w:val="28"/>
          <w:szCs w:val="28"/>
        </w:rPr>
        <w:t xml:space="preserve"> уровн</w:t>
      </w:r>
      <w:r w:rsidR="00EB646C" w:rsidRPr="00760F0B">
        <w:rPr>
          <w:rFonts w:ascii="Times New Roman" w:hAnsi="Times New Roman"/>
          <w:sz w:val="28"/>
          <w:szCs w:val="28"/>
        </w:rPr>
        <w:t>ях</w:t>
      </w:r>
      <w:r w:rsidR="00263862" w:rsidRPr="00760F0B">
        <w:rPr>
          <w:rFonts w:ascii="Times New Roman" w:hAnsi="Times New Roman"/>
          <w:sz w:val="28"/>
          <w:szCs w:val="28"/>
        </w:rPr>
        <w:t xml:space="preserve"> – должностные лица в </w:t>
      </w:r>
      <w:r w:rsidR="00E31E9E" w:rsidRPr="00760F0B">
        <w:rPr>
          <w:rFonts w:ascii="Times New Roman" w:hAnsi="Times New Roman"/>
          <w:sz w:val="28"/>
          <w:szCs w:val="28"/>
        </w:rPr>
        <w:t>РЦ МЧС России</w:t>
      </w:r>
      <w:r w:rsidR="00263862" w:rsidRPr="00760F0B">
        <w:rPr>
          <w:rFonts w:ascii="Times New Roman" w:hAnsi="Times New Roman"/>
          <w:sz w:val="28"/>
          <w:szCs w:val="28"/>
        </w:rPr>
        <w:t xml:space="preserve">, ответственных за организацию работы по использованию данных ДЗЗ в повседневной и оперативной деятельности </w:t>
      </w:r>
      <w:r w:rsidR="00263862" w:rsidRPr="00743C2D">
        <w:rPr>
          <w:rFonts w:ascii="Times New Roman" w:hAnsi="Times New Roman"/>
          <w:sz w:val="28"/>
          <w:szCs w:val="28"/>
        </w:rPr>
        <w:t>территориальных органов МЧС России организуют</w:t>
      </w:r>
      <w:r w:rsidR="00263862" w:rsidRPr="00760F0B">
        <w:rPr>
          <w:rFonts w:ascii="Times New Roman" w:hAnsi="Times New Roman"/>
          <w:sz w:val="28"/>
          <w:szCs w:val="28"/>
        </w:rPr>
        <w:t xml:space="preserve"> размещение ее в рабочие электронные папки оперативной базы данных результатов космической съемки </w:t>
      </w:r>
      <w:r w:rsidR="00532152" w:rsidRPr="00760F0B">
        <w:rPr>
          <w:rFonts w:ascii="Times New Roman" w:hAnsi="Times New Roman"/>
          <w:sz w:val="28"/>
          <w:szCs w:val="28"/>
        </w:rPr>
        <w:t>ГУ</w:t>
      </w:r>
      <w:r w:rsidR="00263862" w:rsidRPr="00760F0B">
        <w:rPr>
          <w:rFonts w:ascii="Times New Roman" w:hAnsi="Times New Roman"/>
          <w:sz w:val="28"/>
          <w:szCs w:val="28"/>
        </w:rPr>
        <w:t xml:space="preserve"> МЧС России по субъектам РФ ведомственной компьютерной сети Интранет МЧС России (\\10.21.18.69\ДАННЫЕ КОСМИЧЕСКОГО МОНИТОРИНГА\ 1. ТАБЛИЦЫ ПО ПАВОДКАМ).</w:t>
      </w: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w:t>
      </w:r>
      <w:r w:rsidR="004504EA" w:rsidRPr="00760F0B">
        <w:rPr>
          <w:rFonts w:ascii="Times New Roman" w:hAnsi="Times New Roman"/>
          <w:sz w:val="28"/>
          <w:szCs w:val="28"/>
        </w:rPr>
        <w:t>3</w:t>
      </w:r>
      <w:r w:rsidR="00263862" w:rsidRPr="00760F0B">
        <w:rPr>
          <w:rFonts w:ascii="Times New Roman" w:hAnsi="Times New Roman"/>
          <w:sz w:val="28"/>
          <w:szCs w:val="28"/>
        </w:rPr>
        <w:t>. На муниципальном и объектовом уровнях целевая космическая информация используется в соответствии с указаниями ФКУ НЦУКС для проверки полученных данных, выявленных по результатам космического мониторинга (районы затоплений и подтоплений, места образования ледовых заторов, масштабы затоплений и подтоплений, объекты, попавшие в зоны разлива, места разрушений и затоплений мостов и участ</w:t>
      </w:r>
      <w:r w:rsidR="00931A7C" w:rsidRPr="00760F0B">
        <w:rPr>
          <w:rFonts w:ascii="Times New Roman" w:hAnsi="Times New Roman"/>
          <w:sz w:val="28"/>
          <w:szCs w:val="28"/>
        </w:rPr>
        <w:t>ков дорог</w:t>
      </w:r>
      <w:r w:rsidR="00263862" w:rsidRPr="00760F0B">
        <w:rPr>
          <w:rFonts w:ascii="Times New Roman" w:hAnsi="Times New Roman"/>
          <w:sz w:val="28"/>
          <w:szCs w:val="28"/>
        </w:rPr>
        <w:t>).</w:t>
      </w: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w:t>
      </w:r>
      <w:r w:rsidR="004504EA" w:rsidRPr="00760F0B">
        <w:rPr>
          <w:rFonts w:ascii="Times New Roman" w:hAnsi="Times New Roman"/>
          <w:sz w:val="28"/>
          <w:szCs w:val="28"/>
        </w:rPr>
        <w:t>4</w:t>
      </w:r>
      <w:r w:rsidR="00263862" w:rsidRPr="00760F0B">
        <w:rPr>
          <w:rFonts w:ascii="Times New Roman" w:hAnsi="Times New Roman"/>
          <w:sz w:val="28"/>
          <w:szCs w:val="28"/>
        </w:rPr>
        <w:t>. В повседневном режиме целевая космическая информация за предшествующие сутки размещается в электронных рабочих папках оперативной базы данных (\\mchs.ru\ncuks\ДАННЫЕ КОСМИЧЕСКОГО МОНИТОРИНГА\1. ТАБЛИЦЫ ПО ПАВОДКАМ) и геоинформационном портале ведомственной компьютерной сети Интранет МЧС России ежедневно к 20.00 по московскому времени.</w:t>
      </w: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0C33EA" w:rsidRPr="00760F0B">
        <w:rPr>
          <w:rFonts w:ascii="Times New Roman" w:hAnsi="Times New Roman"/>
          <w:sz w:val="28"/>
          <w:szCs w:val="28"/>
        </w:rPr>
        <w:t>2</w:t>
      </w:r>
      <w:r w:rsidR="00263862" w:rsidRPr="00760F0B">
        <w:rPr>
          <w:rFonts w:ascii="Times New Roman" w:hAnsi="Times New Roman"/>
          <w:sz w:val="28"/>
          <w:szCs w:val="28"/>
        </w:rPr>
        <w:t>.</w:t>
      </w:r>
      <w:r w:rsidR="000C33EA" w:rsidRPr="00760F0B">
        <w:rPr>
          <w:rFonts w:ascii="Times New Roman" w:hAnsi="Times New Roman"/>
          <w:sz w:val="28"/>
          <w:szCs w:val="28"/>
        </w:rPr>
        <w:t>5</w:t>
      </w:r>
      <w:r w:rsidR="00263862" w:rsidRPr="00760F0B">
        <w:rPr>
          <w:rFonts w:ascii="Times New Roman" w:hAnsi="Times New Roman"/>
          <w:sz w:val="28"/>
          <w:szCs w:val="28"/>
        </w:rPr>
        <w:t xml:space="preserve">. В режиме ЧС целевая космическая информация размещается в электронных рабочих папках оперативной базы данных </w:t>
      </w:r>
      <w:r w:rsidR="00532152" w:rsidRPr="00760F0B">
        <w:rPr>
          <w:rFonts w:ascii="Times New Roman" w:hAnsi="Times New Roman"/>
          <w:sz w:val="28"/>
          <w:szCs w:val="28"/>
        </w:rPr>
        <w:t>РЦ</w:t>
      </w:r>
      <w:r w:rsidR="00263862" w:rsidRPr="00760F0B">
        <w:rPr>
          <w:rFonts w:ascii="Times New Roman" w:hAnsi="Times New Roman"/>
          <w:sz w:val="28"/>
          <w:szCs w:val="28"/>
        </w:rPr>
        <w:t xml:space="preserve"> МЧС России и </w:t>
      </w:r>
      <w:r w:rsidR="00532152" w:rsidRPr="00760F0B">
        <w:rPr>
          <w:rFonts w:ascii="Times New Roman" w:hAnsi="Times New Roman"/>
          <w:sz w:val="28"/>
          <w:szCs w:val="28"/>
        </w:rPr>
        <w:t>ГУ</w:t>
      </w:r>
      <w:r w:rsidR="00263862" w:rsidRPr="00760F0B">
        <w:rPr>
          <w:rFonts w:ascii="Times New Roman" w:hAnsi="Times New Roman"/>
          <w:sz w:val="28"/>
          <w:szCs w:val="28"/>
        </w:rPr>
        <w:t xml:space="preserve"> МЧС России по субъектам РФ (\\mchs.ru\ncuks\ДАННЫЕ КОСМИЧЕСКОГО МОНИТОРИНГА\1. ТАБЛИЦЫ ПО ПАВОДКАМ) и в геоинформационном портале ведомственной компьютерной сети Интранет МЧС России не позднее чем через 2 часа после окончания приема первичных данных ДЗЗ (либо их получения по каналам передачи данных) и проведения их тематической обработки.</w:t>
      </w:r>
    </w:p>
    <w:p w:rsidR="00263862" w:rsidRPr="00760F0B" w:rsidRDefault="00263862" w:rsidP="00E93D8A">
      <w:pPr>
        <w:spacing w:after="0" w:line="240" w:lineRule="auto"/>
        <w:ind w:firstLine="709"/>
        <w:jc w:val="both"/>
        <w:rPr>
          <w:rFonts w:ascii="Times New Roman" w:hAnsi="Times New Roman"/>
          <w:sz w:val="28"/>
          <w:szCs w:val="28"/>
        </w:rPr>
      </w:pPr>
    </w:p>
    <w:p w:rsidR="003707C5" w:rsidRPr="00760F0B" w:rsidRDefault="005A6DDA" w:rsidP="00C776F0">
      <w:pPr>
        <w:spacing w:after="0" w:line="240" w:lineRule="auto"/>
        <w:jc w:val="center"/>
        <w:rPr>
          <w:rFonts w:ascii="Times New Roman" w:hAnsi="Times New Roman"/>
          <w:b/>
          <w:sz w:val="28"/>
          <w:szCs w:val="28"/>
        </w:rPr>
      </w:pPr>
      <w:r w:rsidRPr="00760F0B">
        <w:rPr>
          <w:rFonts w:ascii="Times New Roman" w:hAnsi="Times New Roman"/>
          <w:b/>
          <w:sz w:val="28"/>
          <w:szCs w:val="28"/>
        </w:rPr>
        <w:t>7</w:t>
      </w:r>
      <w:r w:rsidR="00263862" w:rsidRPr="00760F0B">
        <w:rPr>
          <w:rFonts w:ascii="Times New Roman" w:hAnsi="Times New Roman"/>
          <w:b/>
          <w:sz w:val="28"/>
          <w:szCs w:val="28"/>
        </w:rPr>
        <w:t>.</w:t>
      </w:r>
      <w:r w:rsidR="000C33EA" w:rsidRPr="00760F0B">
        <w:rPr>
          <w:rFonts w:ascii="Times New Roman" w:hAnsi="Times New Roman"/>
          <w:b/>
          <w:sz w:val="28"/>
          <w:szCs w:val="28"/>
        </w:rPr>
        <w:t>3</w:t>
      </w:r>
      <w:r w:rsidR="00263862" w:rsidRPr="00760F0B">
        <w:rPr>
          <w:rFonts w:ascii="Times New Roman" w:hAnsi="Times New Roman"/>
          <w:b/>
          <w:sz w:val="28"/>
          <w:szCs w:val="28"/>
        </w:rPr>
        <w:t>. Использование данных дистанционного зондирования</w:t>
      </w:r>
    </w:p>
    <w:p w:rsidR="00263862" w:rsidRPr="00760F0B" w:rsidRDefault="00263862" w:rsidP="00C776F0">
      <w:pPr>
        <w:spacing w:after="0" w:line="240" w:lineRule="auto"/>
        <w:jc w:val="center"/>
        <w:rPr>
          <w:rFonts w:ascii="Times New Roman" w:hAnsi="Times New Roman"/>
          <w:b/>
          <w:bCs/>
          <w:sz w:val="28"/>
          <w:szCs w:val="28"/>
        </w:rPr>
      </w:pPr>
      <w:r w:rsidRPr="00760F0B">
        <w:rPr>
          <w:rFonts w:ascii="Times New Roman" w:hAnsi="Times New Roman"/>
          <w:b/>
          <w:sz w:val="28"/>
          <w:szCs w:val="28"/>
        </w:rPr>
        <w:t xml:space="preserve">Земли из космоса </w:t>
      </w:r>
      <w:r w:rsidR="003707C5" w:rsidRPr="00760F0B">
        <w:rPr>
          <w:rFonts w:ascii="Times New Roman" w:hAnsi="Times New Roman"/>
          <w:b/>
          <w:bCs/>
          <w:sz w:val="28"/>
          <w:szCs w:val="28"/>
        </w:rPr>
        <w:t>в пожароопасный период</w:t>
      </w:r>
    </w:p>
    <w:p w:rsidR="00CB3057" w:rsidRPr="00760F0B" w:rsidRDefault="00CB3057" w:rsidP="00C776F0">
      <w:pPr>
        <w:spacing w:after="0" w:line="240" w:lineRule="auto"/>
        <w:jc w:val="center"/>
        <w:rPr>
          <w:rFonts w:ascii="Times New Roman" w:hAnsi="Times New Roman"/>
          <w:bCs/>
          <w:sz w:val="28"/>
          <w:szCs w:val="28"/>
        </w:rPr>
      </w:pPr>
    </w:p>
    <w:p w:rsidR="00EC7903" w:rsidRDefault="005A6DDA" w:rsidP="00394C86">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4E0194" w:rsidRPr="00760F0B">
        <w:rPr>
          <w:rFonts w:ascii="Times New Roman" w:hAnsi="Times New Roman"/>
          <w:sz w:val="28"/>
          <w:szCs w:val="28"/>
        </w:rPr>
        <w:t>.3</w:t>
      </w:r>
      <w:r w:rsidR="00CB3057" w:rsidRPr="00760F0B">
        <w:rPr>
          <w:rFonts w:ascii="Times New Roman" w:hAnsi="Times New Roman"/>
          <w:sz w:val="28"/>
          <w:szCs w:val="28"/>
        </w:rPr>
        <w:t>.1. Цель – повысить эффективность работы сил и средств РСЧС по предупреждению и ликвидации очагов природных пожаров</w:t>
      </w:r>
      <w:r w:rsidR="004557F9" w:rsidRPr="00760F0B">
        <w:rPr>
          <w:rFonts w:ascii="Times New Roman" w:hAnsi="Times New Roman"/>
          <w:sz w:val="28"/>
          <w:szCs w:val="28"/>
        </w:rPr>
        <w:t>,</w:t>
      </w:r>
      <w:r w:rsidR="00CB3057" w:rsidRPr="00760F0B">
        <w:rPr>
          <w:rFonts w:ascii="Times New Roman" w:hAnsi="Times New Roman"/>
          <w:sz w:val="28"/>
          <w:szCs w:val="28"/>
        </w:rPr>
        <w:t xml:space="preserve"> используя для этого данные мониторинга обстановки по природным пожарам, данные прогноза возможного развития ситуации, своевременную работу по  доведению данной информации до органов управления РСЧС, руководителей администраций территориальных образований, собственников земель</w:t>
      </w:r>
      <w:r w:rsidR="004557F9" w:rsidRPr="00760F0B">
        <w:rPr>
          <w:rFonts w:ascii="Times New Roman" w:hAnsi="Times New Roman"/>
          <w:sz w:val="28"/>
          <w:szCs w:val="28"/>
        </w:rPr>
        <w:t>,</w:t>
      </w:r>
      <w:r w:rsidR="00CB3057" w:rsidRPr="00760F0B">
        <w:rPr>
          <w:rFonts w:ascii="Times New Roman" w:hAnsi="Times New Roman"/>
          <w:sz w:val="28"/>
          <w:szCs w:val="28"/>
        </w:rPr>
        <w:t xml:space="preserve"> на которых функционируют природные пожары или выявлена угроза возникновения природных пожаров.</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CB3057" w:rsidRPr="00760F0B">
        <w:rPr>
          <w:rFonts w:ascii="Times New Roman" w:hAnsi="Times New Roman"/>
          <w:sz w:val="28"/>
          <w:szCs w:val="28"/>
        </w:rPr>
        <w:t>.</w:t>
      </w:r>
      <w:r w:rsidR="004E0194" w:rsidRPr="00760F0B">
        <w:rPr>
          <w:rFonts w:ascii="Times New Roman" w:hAnsi="Times New Roman"/>
          <w:sz w:val="28"/>
          <w:szCs w:val="28"/>
        </w:rPr>
        <w:t>3.</w:t>
      </w:r>
      <w:r w:rsidR="00CB3057" w:rsidRPr="00760F0B">
        <w:rPr>
          <w:rFonts w:ascii="Times New Roman" w:hAnsi="Times New Roman"/>
          <w:sz w:val="28"/>
          <w:szCs w:val="28"/>
        </w:rPr>
        <w:t>2. Для реализации поставленной цели решаются следующие задачи:</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выявление (уточнение) мест возможного местонахождения очагов природных пожаров (термических точек) по данным оперативного космического мониторинга;</w:t>
      </w:r>
    </w:p>
    <w:p w:rsidR="004557F9" w:rsidRPr="00760F0B" w:rsidRDefault="004557F9"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выявление (уточнение) данных о местонахождении очагов природных пожаров по данным региональных диспетчерских служб охраны лесов от пожаров (далее - РДС) субъектов РФ и </w:t>
      </w:r>
      <w:r w:rsidR="00E4564C" w:rsidRPr="00760F0B">
        <w:rPr>
          <w:rFonts w:ascii="Times New Roman" w:hAnsi="Times New Roman"/>
          <w:sz w:val="28"/>
          <w:szCs w:val="28"/>
        </w:rPr>
        <w:t>информационной системы дистанционного мониторинга для определения пожарной опасности в лесах РФ (далее - ИСДМ - Рослесхоз);</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определение перечня очагов природных пожаров (термических точек), представляющих угрозу населенным пунктам и объектам инфраструктуры;</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информации о природных пожарах (термических точках),в том числе представляющих угрозу населенным пунктам и объектам инфраструктуры, до </w:t>
      </w:r>
      <w:r w:rsidRPr="00743C2D">
        <w:rPr>
          <w:rFonts w:ascii="Times New Roman" w:hAnsi="Times New Roman"/>
          <w:sz w:val="28"/>
          <w:szCs w:val="28"/>
        </w:rPr>
        <w:t>территориальных органов МЧС России,</w:t>
      </w:r>
      <w:r w:rsidRPr="00760F0B">
        <w:rPr>
          <w:rFonts w:ascii="Times New Roman" w:hAnsi="Times New Roman"/>
          <w:sz w:val="28"/>
          <w:szCs w:val="28"/>
        </w:rPr>
        <w:t xml:space="preserve"> органов повседневного управления РСЧС в рамках организации взаимодействия, а также администраций территориальных образований и собственников земель, на которых </w:t>
      </w:r>
      <w:r w:rsidR="00D37E20" w:rsidRPr="00760F0B">
        <w:rPr>
          <w:rFonts w:ascii="Times New Roman" w:hAnsi="Times New Roman"/>
          <w:sz w:val="28"/>
          <w:szCs w:val="28"/>
        </w:rPr>
        <w:t>действуют</w:t>
      </w:r>
      <w:r w:rsidRPr="00760F0B">
        <w:rPr>
          <w:rFonts w:ascii="Times New Roman" w:hAnsi="Times New Roman"/>
          <w:sz w:val="28"/>
          <w:szCs w:val="28"/>
        </w:rPr>
        <w:t xml:space="preserve"> природные пожары или выявлена угроза возникновения природных пожаров;</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организация работы </w:t>
      </w:r>
      <w:r w:rsidR="0050197A" w:rsidRPr="00760F0B">
        <w:rPr>
          <w:rFonts w:ascii="Times New Roman" w:hAnsi="Times New Roman"/>
          <w:sz w:val="28"/>
          <w:szCs w:val="28"/>
        </w:rPr>
        <w:t>ОГ</w:t>
      </w:r>
      <w:r w:rsidRPr="00760F0B">
        <w:rPr>
          <w:rFonts w:ascii="Times New Roman" w:hAnsi="Times New Roman"/>
          <w:sz w:val="28"/>
          <w:szCs w:val="28"/>
        </w:rPr>
        <w:t xml:space="preserve"> МЧС России, РСЧС по уточнению мест возникновения очагов природных пожаров, подтверждению термических точек, выявленных средствами космического мониторинга, контролю за складывающейся обстановкой в районах действующих природных пожаров (подтверждение термических точек, находящихся в зонах космического мониторинга второго уровня</w:t>
      </w:r>
      <w:r w:rsidR="00D37E20" w:rsidRPr="00760F0B">
        <w:rPr>
          <w:rFonts w:ascii="Times New Roman" w:hAnsi="Times New Roman"/>
          <w:sz w:val="28"/>
          <w:szCs w:val="28"/>
        </w:rPr>
        <w:t>,</w:t>
      </w:r>
      <w:r w:rsidRPr="00760F0B">
        <w:rPr>
          <w:rFonts w:ascii="Times New Roman" w:hAnsi="Times New Roman"/>
          <w:sz w:val="28"/>
          <w:szCs w:val="28"/>
        </w:rPr>
        <w:t xml:space="preserve"> может не осуществляться, если по результатам оценки обстановки установлено, что они не представляют угрозы населенным пунктам и объектам инфраструктуры);</w:t>
      </w:r>
    </w:p>
    <w:p w:rsidR="00CB3057" w:rsidRPr="00760F0B" w:rsidRDefault="00CB3057" w:rsidP="00220E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организацией р</w:t>
      </w:r>
      <w:r w:rsidR="004E0194" w:rsidRPr="00760F0B">
        <w:rPr>
          <w:rFonts w:ascii="Times New Roman" w:hAnsi="Times New Roman"/>
          <w:sz w:val="28"/>
          <w:szCs w:val="28"/>
        </w:rPr>
        <w:t xml:space="preserve">еагирования и тушения природных </w:t>
      </w:r>
      <w:r w:rsidR="00220EA1" w:rsidRPr="00760F0B">
        <w:rPr>
          <w:rFonts w:ascii="Times New Roman" w:hAnsi="Times New Roman"/>
          <w:sz w:val="28"/>
          <w:szCs w:val="28"/>
        </w:rPr>
        <w:t>пожаров.</w:t>
      </w:r>
    </w:p>
    <w:p w:rsidR="004E0194" w:rsidRPr="00760F0B" w:rsidRDefault="004E0194" w:rsidP="004E0194">
      <w:pPr>
        <w:spacing w:after="0" w:line="240" w:lineRule="auto"/>
        <w:jc w:val="both"/>
        <w:rPr>
          <w:rFonts w:ascii="Times New Roman" w:hAnsi="Times New Roman"/>
          <w:sz w:val="28"/>
          <w:szCs w:val="28"/>
        </w:rPr>
      </w:pPr>
    </w:p>
    <w:p w:rsidR="00CB3057" w:rsidRPr="00760F0B" w:rsidRDefault="005A6DDA" w:rsidP="004E0194">
      <w:pPr>
        <w:spacing w:after="0" w:line="240" w:lineRule="auto"/>
        <w:jc w:val="center"/>
        <w:rPr>
          <w:rFonts w:ascii="Times New Roman" w:hAnsi="Times New Roman"/>
          <w:b/>
          <w:bCs/>
          <w:sz w:val="28"/>
          <w:szCs w:val="28"/>
        </w:rPr>
      </w:pPr>
      <w:r w:rsidRPr="00760F0B">
        <w:rPr>
          <w:rFonts w:ascii="Times New Roman" w:hAnsi="Times New Roman"/>
          <w:b/>
          <w:sz w:val="28"/>
          <w:szCs w:val="28"/>
        </w:rPr>
        <w:t>7</w:t>
      </w:r>
      <w:r w:rsidR="004E0194" w:rsidRPr="00760F0B">
        <w:rPr>
          <w:rFonts w:ascii="Times New Roman" w:hAnsi="Times New Roman"/>
          <w:b/>
          <w:sz w:val="28"/>
          <w:szCs w:val="28"/>
        </w:rPr>
        <w:t>.4.</w:t>
      </w:r>
      <w:r w:rsidR="00672601">
        <w:rPr>
          <w:rFonts w:ascii="Times New Roman" w:hAnsi="Times New Roman"/>
          <w:b/>
          <w:sz w:val="28"/>
          <w:szCs w:val="28"/>
        </w:rPr>
        <w:t xml:space="preserve"> </w:t>
      </w:r>
      <w:r w:rsidR="00CB3057" w:rsidRPr="00760F0B">
        <w:rPr>
          <w:rFonts w:ascii="Times New Roman" w:hAnsi="Times New Roman"/>
          <w:b/>
          <w:bCs/>
          <w:sz w:val="28"/>
          <w:szCs w:val="28"/>
        </w:rPr>
        <w:t>Информационные источники и их основные характеристики</w:t>
      </w:r>
    </w:p>
    <w:p w:rsidR="00CB3057" w:rsidRPr="00760F0B" w:rsidRDefault="00CB3057" w:rsidP="004E0194">
      <w:pPr>
        <w:spacing w:after="0" w:line="240" w:lineRule="auto"/>
        <w:jc w:val="both"/>
        <w:rPr>
          <w:rFonts w:ascii="Times New Roman" w:hAnsi="Times New Roman"/>
          <w:bCs/>
          <w:sz w:val="28"/>
          <w:szCs w:val="28"/>
        </w:rPr>
      </w:pP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CB3057" w:rsidRPr="00760F0B">
        <w:rPr>
          <w:rFonts w:ascii="Times New Roman" w:hAnsi="Times New Roman"/>
          <w:sz w:val="28"/>
          <w:szCs w:val="28"/>
        </w:rPr>
        <w:t>.</w:t>
      </w:r>
      <w:r w:rsidR="004E0194" w:rsidRPr="00760F0B">
        <w:rPr>
          <w:rFonts w:ascii="Times New Roman" w:hAnsi="Times New Roman"/>
          <w:sz w:val="28"/>
          <w:szCs w:val="28"/>
        </w:rPr>
        <w:t>4.</w:t>
      </w:r>
      <w:r w:rsidR="00CB3057" w:rsidRPr="00760F0B">
        <w:rPr>
          <w:rFonts w:ascii="Times New Roman" w:hAnsi="Times New Roman"/>
          <w:sz w:val="28"/>
          <w:szCs w:val="28"/>
        </w:rPr>
        <w:t xml:space="preserve">1. Основными информационными источниками о природных пожарах </w:t>
      </w:r>
      <w:r w:rsidR="00220EA1" w:rsidRPr="00760F0B">
        <w:rPr>
          <w:rFonts w:ascii="Times New Roman" w:hAnsi="Times New Roman"/>
          <w:sz w:val="28"/>
          <w:szCs w:val="28"/>
        </w:rPr>
        <w:t>в данном Наставлении</w:t>
      </w:r>
      <w:r w:rsidR="00CB3057" w:rsidRPr="00760F0B">
        <w:rPr>
          <w:rFonts w:ascii="Times New Roman" w:hAnsi="Times New Roman"/>
          <w:sz w:val="28"/>
          <w:szCs w:val="28"/>
        </w:rPr>
        <w:t xml:space="preserve"> рассматриваются оперативные данные космического мониторинга МЧС России, данные ИСДМ </w:t>
      </w:r>
      <w:r w:rsidR="00E4564C" w:rsidRPr="00760F0B">
        <w:rPr>
          <w:rFonts w:ascii="Times New Roman" w:hAnsi="Times New Roman"/>
          <w:sz w:val="28"/>
          <w:szCs w:val="28"/>
        </w:rPr>
        <w:t>-</w:t>
      </w:r>
      <w:r w:rsidR="00CB3057" w:rsidRPr="00760F0B">
        <w:rPr>
          <w:rFonts w:ascii="Times New Roman" w:hAnsi="Times New Roman"/>
          <w:sz w:val="28"/>
          <w:szCs w:val="28"/>
        </w:rPr>
        <w:t xml:space="preserve"> Рослесхоз, данные о природных пожарах РДС</w:t>
      </w:r>
      <w:r w:rsidR="00D37E20" w:rsidRPr="00760F0B">
        <w:rPr>
          <w:rFonts w:ascii="Times New Roman" w:hAnsi="Times New Roman"/>
          <w:sz w:val="28"/>
          <w:szCs w:val="28"/>
        </w:rPr>
        <w:t xml:space="preserve"> субъектов РФ</w:t>
      </w:r>
      <w:r w:rsidR="00CB3057" w:rsidRPr="00760F0B">
        <w:rPr>
          <w:rFonts w:ascii="Times New Roman" w:hAnsi="Times New Roman"/>
          <w:sz w:val="28"/>
          <w:szCs w:val="28"/>
        </w:rPr>
        <w:t>, информация от органов управления РСЧС и их подразделений, органов государственной власти субъектов РФ и местного самоуправления.</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CB3057" w:rsidRPr="00760F0B">
        <w:rPr>
          <w:rFonts w:ascii="Times New Roman" w:hAnsi="Times New Roman"/>
          <w:sz w:val="28"/>
          <w:szCs w:val="28"/>
        </w:rPr>
        <w:t>.</w:t>
      </w:r>
      <w:r w:rsidR="004E0194" w:rsidRPr="00760F0B">
        <w:rPr>
          <w:rFonts w:ascii="Times New Roman" w:hAnsi="Times New Roman"/>
          <w:sz w:val="28"/>
          <w:szCs w:val="28"/>
        </w:rPr>
        <w:t>4.</w:t>
      </w:r>
      <w:r w:rsidR="00CB3057" w:rsidRPr="00760F0B">
        <w:rPr>
          <w:rFonts w:ascii="Times New Roman" w:hAnsi="Times New Roman"/>
          <w:sz w:val="28"/>
          <w:szCs w:val="28"/>
        </w:rPr>
        <w:t>2. Данные космического мониторинга МЧС России используются как оперативные данные о местонахождении термических точек и их местоположение относительно населенных пунктов</w:t>
      </w:r>
      <w:r w:rsidR="00E4564C" w:rsidRPr="00760F0B">
        <w:rPr>
          <w:rFonts w:ascii="Times New Roman" w:hAnsi="Times New Roman"/>
          <w:sz w:val="28"/>
          <w:szCs w:val="28"/>
        </w:rPr>
        <w:t xml:space="preserve"> и</w:t>
      </w:r>
      <w:r w:rsidR="00CB3057" w:rsidRPr="00760F0B">
        <w:rPr>
          <w:rFonts w:ascii="Times New Roman" w:hAnsi="Times New Roman"/>
          <w:sz w:val="28"/>
          <w:szCs w:val="28"/>
        </w:rPr>
        <w:t xml:space="preserve"> объектов инфраструктуры. Данные обновляются 3-4 раза в сутки по всей территории РФ (</w:t>
      </w:r>
      <w:r w:rsidR="00A14A83" w:rsidRPr="00760F0B">
        <w:rPr>
          <w:rFonts w:ascii="Times New Roman" w:hAnsi="Times New Roman"/>
          <w:sz w:val="28"/>
          <w:szCs w:val="28"/>
        </w:rPr>
        <w:t xml:space="preserve">Приложение № </w:t>
      </w:r>
      <w:r w:rsidR="00640420" w:rsidRPr="00760F0B">
        <w:rPr>
          <w:rFonts w:ascii="Times New Roman" w:hAnsi="Times New Roman"/>
          <w:sz w:val="28"/>
          <w:szCs w:val="28"/>
        </w:rPr>
        <w:t>3</w:t>
      </w:r>
      <w:r w:rsidR="007F275D">
        <w:rPr>
          <w:rFonts w:ascii="Times New Roman" w:hAnsi="Times New Roman"/>
          <w:sz w:val="28"/>
          <w:szCs w:val="28"/>
        </w:rPr>
        <w:t>8</w:t>
      </w:r>
      <w:r w:rsidR="00CB3057" w:rsidRPr="00760F0B">
        <w:rPr>
          <w:rFonts w:ascii="Times New Roman" w:hAnsi="Times New Roman"/>
          <w:sz w:val="28"/>
          <w:szCs w:val="28"/>
        </w:rPr>
        <w:t>).</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CB3057" w:rsidRPr="00760F0B">
        <w:rPr>
          <w:rFonts w:ascii="Times New Roman" w:hAnsi="Times New Roman"/>
          <w:sz w:val="28"/>
          <w:szCs w:val="28"/>
        </w:rPr>
        <w:t>.</w:t>
      </w:r>
      <w:r w:rsidR="004E0194" w:rsidRPr="00760F0B">
        <w:rPr>
          <w:rFonts w:ascii="Times New Roman" w:hAnsi="Times New Roman"/>
          <w:sz w:val="28"/>
          <w:szCs w:val="28"/>
        </w:rPr>
        <w:t>4.</w:t>
      </w:r>
      <w:r w:rsidR="00CB3057" w:rsidRPr="00760F0B">
        <w:rPr>
          <w:rFonts w:ascii="Times New Roman" w:hAnsi="Times New Roman"/>
          <w:sz w:val="28"/>
          <w:szCs w:val="28"/>
        </w:rPr>
        <w:t>3. Данные сервера ИСДМ-Рослесхоз используются как статистические данные по учету лесных пожаров на землях лесного фонда, расположенны</w:t>
      </w:r>
      <w:r w:rsidR="00E4564C" w:rsidRPr="00760F0B">
        <w:rPr>
          <w:rFonts w:ascii="Times New Roman" w:hAnsi="Times New Roman"/>
          <w:sz w:val="28"/>
          <w:szCs w:val="28"/>
        </w:rPr>
        <w:t>х</w:t>
      </w:r>
      <w:r w:rsidR="00CB3057" w:rsidRPr="00760F0B">
        <w:rPr>
          <w:rFonts w:ascii="Times New Roman" w:hAnsi="Times New Roman"/>
          <w:sz w:val="28"/>
          <w:szCs w:val="28"/>
        </w:rPr>
        <w:t xml:space="preserve"> на территории субъекта РФ, на землях обороны и </w:t>
      </w:r>
      <w:r w:rsidR="00CB3057" w:rsidRPr="00760F0B">
        <w:rPr>
          <w:rFonts w:ascii="Times New Roman" w:hAnsi="Times New Roman"/>
          <w:sz w:val="28"/>
          <w:szCs w:val="28"/>
        </w:rPr>
        <w:lastRenderedPageBreak/>
        <w:t>безопасности, на землях особо охраняемых природных территорий</w:t>
      </w:r>
      <w:r w:rsidR="00E4564C" w:rsidRPr="00760F0B">
        <w:rPr>
          <w:rFonts w:ascii="Times New Roman" w:hAnsi="Times New Roman"/>
          <w:sz w:val="28"/>
          <w:szCs w:val="28"/>
        </w:rPr>
        <w:t xml:space="preserve"> и </w:t>
      </w:r>
      <w:r w:rsidR="00CB3057" w:rsidRPr="00760F0B">
        <w:rPr>
          <w:rFonts w:ascii="Times New Roman" w:hAnsi="Times New Roman"/>
          <w:sz w:val="28"/>
          <w:szCs w:val="28"/>
        </w:rPr>
        <w:t>на землях иных категорий. Данные обновляются в период с 5.00 до 7.00 московского времени по состоянию на 00.00 часов прошедших суток.</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4E0194" w:rsidRPr="00760F0B">
        <w:rPr>
          <w:rFonts w:ascii="Times New Roman" w:hAnsi="Times New Roman"/>
          <w:sz w:val="28"/>
          <w:szCs w:val="28"/>
        </w:rPr>
        <w:t>.4.</w:t>
      </w:r>
      <w:r w:rsidR="00CB3057" w:rsidRPr="00760F0B">
        <w:rPr>
          <w:rFonts w:ascii="Times New Roman" w:hAnsi="Times New Roman"/>
          <w:sz w:val="28"/>
          <w:szCs w:val="28"/>
        </w:rPr>
        <w:t>4.Кроме того, с целью мониторинга пожарной обстановки используются: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авиационное патрулирование;</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наземное патрулирование.</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.4.5.</w:t>
      </w:r>
      <w:r w:rsidR="00CB3057" w:rsidRPr="00760F0B">
        <w:rPr>
          <w:rFonts w:ascii="Times New Roman" w:hAnsi="Times New Roman"/>
          <w:sz w:val="28"/>
          <w:szCs w:val="28"/>
        </w:rPr>
        <w:t xml:space="preserve"> Авиационное патрулирование - обнаружение лесных пожаров с использованием авиационных средств. Вся информация передается </w:t>
      </w:r>
      <w:r w:rsidR="00E4564C" w:rsidRPr="00760F0B">
        <w:rPr>
          <w:rFonts w:ascii="Times New Roman" w:hAnsi="Times New Roman"/>
          <w:sz w:val="28"/>
          <w:szCs w:val="28"/>
        </w:rPr>
        <w:t xml:space="preserve">по КВ и УКВ радиосвязи </w:t>
      </w:r>
      <w:r w:rsidR="00CB3057" w:rsidRPr="00760F0B">
        <w:rPr>
          <w:rFonts w:ascii="Times New Roman" w:hAnsi="Times New Roman"/>
          <w:sz w:val="28"/>
          <w:szCs w:val="28"/>
        </w:rPr>
        <w:t>в единый диспетчерский пункт (</w:t>
      </w:r>
      <w:r w:rsidR="00E4564C" w:rsidRPr="00760F0B">
        <w:rPr>
          <w:rFonts w:ascii="Times New Roman" w:hAnsi="Times New Roman"/>
          <w:sz w:val="28"/>
          <w:szCs w:val="28"/>
        </w:rPr>
        <w:t xml:space="preserve">далее - </w:t>
      </w:r>
      <w:r w:rsidR="00CB3057" w:rsidRPr="00760F0B">
        <w:rPr>
          <w:rFonts w:ascii="Times New Roman" w:hAnsi="Times New Roman"/>
          <w:sz w:val="28"/>
          <w:szCs w:val="28"/>
        </w:rPr>
        <w:t>ЕДП) и лесничества, далее</w:t>
      </w:r>
      <w:r w:rsidR="00E4564C" w:rsidRPr="00760F0B">
        <w:rPr>
          <w:rFonts w:ascii="Times New Roman" w:hAnsi="Times New Roman"/>
          <w:sz w:val="28"/>
          <w:szCs w:val="28"/>
        </w:rPr>
        <w:t>,</w:t>
      </w:r>
      <w:r w:rsidR="00CB3057" w:rsidRPr="00760F0B">
        <w:rPr>
          <w:rFonts w:ascii="Times New Roman" w:hAnsi="Times New Roman"/>
          <w:sz w:val="28"/>
          <w:szCs w:val="28"/>
        </w:rPr>
        <w:t xml:space="preserve"> по необходимости</w:t>
      </w:r>
      <w:r w:rsidR="00E4564C" w:rsidRPr="00760F0B">
        <w:rPr>
          <w:rFonts w:ascii="Times New Roman" w:hAnsi="Times New Roman"/>
          <w:sz w:val="28"/>
          <w:szCs w:val="28"/>
        </w:rPr>
        <w:t>,</w:t>
      </w:r>
      <w:r w:rsidR="00CB3057" w:rsidRPr="00760F0B">
        <w:rPr>
          <w:rFonts w:ascii="Times New Roman" w:hAnsi="Times New Roman"/>
          <w:sz w:val="28"/>
          <w:szCs w:val="28"/>
        </w:rPr>
        <w:t xml:space="preserve"> иным ведомствам, органам исполнительной власти - в соответствии с соглашениями об информационном взаимодействии и иными нормативными документами, в том числе </w:t>
      </w:r>
      <w:r w:rsidR="00E4564C" w:rsidRPr="00760F0B">
        <w:rPr>
          <w:rFonts w:ascii="Times New Roman" w:hAnsi="Times New Roman"/>
          <w:sz w:val="28"/>
          <w:szCs w:val="28"/>
        </w:rPr>
        <w:t xml:space="preserve">в </w:t>
      </w:r>
      <w:r w:rsidR="00CB3057" w:rsidRPr="00760F0B">
        <w:rPr>
          <w:rFonts w:ascii="Times New Roman" w:hAnsi="Times New Roman"/>
          <w:sz w:val="28"/>
          <w:szCs w:val="28"/>
        </w:rPr>
        <w:t>ЦУКС ГУ МЧС России по субъекту РФ.</w:t>
      </w:r>
    </w:p>
    <w:p w:rsidR="00DC5579" w:rsidRPr="00760F0B" w:rsidRDefault="00180A90"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7.4.5.1. </w:t>
      </w:r>
      <w:r w:rsidR="00CB3057" w:rsidRPr="00760F0B">
        <w:rPr>
          <w:rFonts w:ascii="Times New Roman" w:hAnsi="Times New Roman"/>
          <w:sz w:val="28"/>
          <w:szCs w:val="28"/>
        </w:rPr>
        <w:t xml:space="preserve">Авиапатрулирование территории лесного фонда и лесов на землях иных категорий в течение пожароопасного сезона осуществляется по утвержденным в </w:t>
      </w:r>
      <w:r w:rsidR="00DC5579" w:rsidRPr="00760F0B">
        <w:rPr>
          <w:rFonts w:ascii="Times New Roman" w:hAnsi="Times New Roman"/>
          <w:sz w:val="28"/>
          <w:szCs w:val="28"/>
        </w:rPr>
        <w:t xml:space="preserve">сводных </w:t>
      </w:r>
      <w:r w:rsidR="00CB3057" w:rsidRPr="00760F0B">
        <w:rPr>
          <w:rFonts w:ascii="Times New Roman" w:hAnsi="Times New Roman"/>
          <w:sz w:val="28"/>
          <w:szCs w:val="28"/>
        </w:rPr>
        <w:t xml:space="preserve">планах тушения </w:t>
      </w:r>
      <w:r w:rsidR="00DC5579" w:rsidRPr="00760F0B">
        <w:rPr>
          <w:rFonts w:ascii="Times New Roman" w:hAnsi="Times New Roman"/>
          <w:sz w:val="28"/>
          <w:szCs w:val="28"/>
        </w:rPr>
        <w:t xml:space="preserve">лесных пожаров на территории </w:t>
      </w:r>
      <w:r w:rsidR="00CB3057" w:rsidRPr="00760F0B">
        <w:rPr>
          <w:rFonts w:ascii="Times New Roman" w:hAnsi="Times New Roman"/>
          <w:sz w:val="28"/>
          <w:szCs w:val="28"/>
        </w:rPr>
        <w:t>субъектов РФ маршрутам, с периодичностью</w:t>
      </w:r>
      <w:r w:rsidR="00DC5579" w:rsidRPr="00760F0B">
        <w:rPr>
          <w:rFonts w:ascii="Times New Roman" w:hAnsi="Times New Roman"/>
          <w:sz w:val="28"/>
          <w:szCs w:val="28"/>
        </w:rPr>
        <w:t>,</w:t>
      </w:r>
      <w:r w:rsidR="00CB3057" w:rsidRPr="00760F0B">
        <w:rPr>
          <w:rFonts w:ascii="Times New Roman" w:hAnsi="Times New Roman"/>
          <w:sz w:val="28"/>
          <w:szCs w:val="28"/>
        </w:rPr>
        <w:t xml:space="preserve"> завис</w:t>
      </w:r>
      <w:r w:rsidR="00DC5579" w:rsidRPr="00760F0B">
        <w:rPr>
          <w:rFonts w:ascii="Times New Roman" w:hAnsi="Times New Roman"/>
          <w:sz w:val="28"/>
          <w:szCs w:val="28"/>
        </w:rPr>
        <w:t>ящей</w:t>
      </w:r>
      <w:r w:rsidR="00CB3057" w:rsidRPr="00760F0B">
        <w:rPr>
          <w:rFonts w:ascii="Times New Roman" w:hAnsi="Times New Roman"/>
          <w:sz w:val="28"/>
          <w:szCs w:val="28"/>
        </w:rPr>
        <w:t xml:space="preserve"> от класса пожарной опасности</w:t>
      </w:r>
      <w:r w:rsidR="00DC5579" w:rsidRPr="00760F0B">
        <w:rPr>
          <w:rFonts w:ascii="Times New Roman" w:hAnsi="Times New Roman"/>
          <w:sz w:val="28"/>
          <w:szCs w:val="28"/>
        </w:rPr>
        <w:t>,</w:t>
      </w:r>
      <w:r w:rsidR="00CB3057" w:rsidRPr="00760F0B">
        <w:rPr>
          <w:rFonts w:ascii="Times New Roman" w:hAnsi="Times New Roman"/>
          <w:sz w:val="28"/>
          <w:szCs w:val="28"/>
        </w:rPr>
        <w:t xml:space="preserve"> погодны</w:t>
      </w:r>
      <w:r w:rsidR="00DC5579" w:rsidRPr="00760F0B">
        <w:rPr>
          <w:rFonts w:ascii="Times New Roman" w:hAnsi="Times New Roman"/>
          <w:sz w:val="28"/>
          <w:szCs w:val="28"/>
        </w:rPr>
        <w:t>х</w:t>
      </w:r>
      <w:r w:rsidR="00CB3057" w:rsidRPr="00760F0B">
        <w:rPr>
          <w:rFonts w:ascii="Times New Roman" w:hAnsi="Times New Roman"/>
          <w:sz w:val="28"/>
          <w:szCs w:val="28"/>
        </w:rPr>
        <w:t xml:space="preserve"> услови</w:t>
      </w:r>
      <w:r w:rsidR="00DC5579" w:rsidRPr="00760F0B">
        <w:rPr>
          <w:rFonts w:ascii="Times New Roman" w:hAnsi="Times New Roman"/>
          <w:sz w:val="28"/>
          <w:szCs w:val="28"/>
        </w:rPr>
        <w:t>й</w:t>
      </w:r>
      <w:r w:rsidR="00CB3057" w:rsidRPr="00760F0B">
        <w:rPr>
          <w:rFonts w:ascii="Times New Roman" w:hAnsi="Times New Roman"/>
          <w:sz w:val="28"/>
          <w:szCs w:val="28"/>
        </w:rPr>
        <w:t xml:space="preserve"> и фактической горимости лесных участков. </w:t>
      </w:r>
    </w:p>
    <w:p w:rsidR="000C1268" w:rsidRPr="00760F0B" w:rsidRDefault="00180A90" w:rsidP="000C126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7.4.5.2. </w:t>
      </w:r>
      <w:r w:rsidR="000C1268" w:rsidRPr="00760F0B">
        <w:rPr>
          <w:rFonts w:ascii="Times New Roman" w:hAnsi="Times New Roman"/>
          <w:sz w:val="28"/>
          <w:szCs w:val="28"/>
        </w:rPr>
        <w:t>За пределами охраняемой «авиабазами» территорий полеты выполняются по заявке органа управления лесным хозяйством субъекта РФ на договорной основе.</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.4.6.</w:t>
      </w:r>
      <w:r w:rsidR="00CB3057" w:rsidRPr="00760F0B">
        <w:rPr>
          <w:rFonts w:ascii="Times New Roman" w:hAnsi="Times New Roman"/>
          <w:sz w:val="28"/>
          <w:szCs w:val="28"/>
        </w:rPr>
        <w:t xml:space="preserve"> Наземное патрулирование - осуществляется двумя способами:</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группами наземного патрулирования;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стационарными наблюдательными постами (в том числе с помощью технических средств).</w:t>
      </w:r>
    </w:p>
    <w:p w:rsidR="00CB3057" w:rsidRPr="00760F0B" w:rsidRDefault="00180A90"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7.4.6.1. </w:t>
      </w:r>
      <w:r w:rsidR="00220EA1" w:rsidRPr="00760F0B">
        <w:rPr>
          <w:rFonts w:ascii="Times New Roman" w:hAnsi="Times New Roman"/>
          <w:sz w:val="28"/>
          <w:szCs w:val="28"/>
        </w:rPr>
        <w:t xml:space="preserve">Наземное патрулирование осуществляется автомобильным </w:t>
      </w:r>
      <w:r w:rsidR="00CB3057" w:rsidRPr="00760F0B">
        <w:rPr>
          <w:rFonts w:ascii="Times New Roman" w:hAnsi="Times New Roman"/>
          <w:sz w:val="28"/>
          <w:szCs w:val="28"/>
        </w:rPr>
        <w:t xml:space="preserve">транспортом группами в составе 3-4 человек. В состав группы включаются работники лесного хозяйства, органов внутренних дел, органов </w:t>
      </w:r>
      <w:r w:rsidR="00983B93" w:rsidRPr="00760F0B">
        <w:rPr>
          <w:rFonts w:ascii="Times New Roman" w:hAnsi="Times New Roman"/>
          <w:sz w:val="28"/>
          <w:szCs w:val="28"/>
        </w:rPr>
        <w:t xml:space="preserve">государственного пожарного надзора </w:t>
      </w:r>
      <w:r w:rsidR="00CB3057" w:rsidRPr="00760F0B">
        <w:rPr>
          <w:rFonts w:ascii="Times New Roman" w:hAnsi="Times New Roman"/>
          <w:sz w:val="28"/>
          <w:szCs w:val="28"/>
        </w:rPr>
        <w:t>или регионального гос</w:t>
      </w:r>
      <w:r w:rsidR="00220EA1" w:rsidRPr="00760F0B">
        <w:rPr>
          <w:rFonts w:ascii="Times New Roman" w:hAnsi="Times New Roman"/>
          <w:sz w:val="28"/>
          <w:szCs w:val="28"/>
        </w:rPr>
        <w:t>ударственного</w:t>
      </w:r>
      <w:r w:rsidR="00CB3057" w:rsidRPr="00760F0B">
        <w:rPr>
          <w:rFonts w:ascii="Times New Roman" w:hAnsi="Times New Roman"/>
          <w:sz w:val="28"/>
          <w:szCs w:val="28"/>
        </w:rPr>
        <w:t xml:space="preserve"> учрежде</w:t>
      </w:r>
      <w:r w:rsidR="00220EA1" w:rsidRPr="00760F0B">
        <w:rPr>
          <w:rFonts w:ascii="Times New Roman" w:hAnsi="Times New Roman"/>
          <w:sz w:val="28"/>
          <w:szCs w:val="28"/>
        </w:rPr>
        <w:t>ния лесного хозяйства.</w:t>
      </w:r>
    </w:p>
    <w:p w:rsidR="00CB3057" w:rsidRPr="00760F0B" w:rsidRDefault="00180A90"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7.4.6.2. </w:t>
      </w:r>
      <w:r w:rsidR="00CB3057" w:rsidRPr="00760F0B">
        <w:rPr>
          <w:rFonts w:ascii="Times New Roman" w:hAnsi="Times New Roman"/>
          <w:sz w:val="28"/>
          <w:szCs w:val="28"/>
        </w:rPr>
        <w:t>Задачами групп являются: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обнаружение лесных пожаров по ходу маршрута патрулирования и сообщение о них в </w:t>
      </w:r>
      <w:r w:rsidR="00FA7E3A" w:rsidRPr="00760F0B">
        <w:rPr>
          <w:rFonts w:ascii="Times New Roman" w:hAnsi="Times New Roman"/>
          <w:sz w:val="28"/>
          <w:szCs w:val="28"/>
        </w:rPr>
        <w:t xml:space="preserve">пункты диспетчерского управления </w:t>
      </w:r>
      <w:r w:rsidRPr="00760F0B">
        <w:rPr>
          <w:rFonts w:ascii="Times New Roman" w:hAnsi="Times New Roman"/>
          <w:sz w:val="28"/>
          <w:szCs w:val="28"/>
        </w:rPr>
        <w:t>(</w:t>
      </w:r>
      <w:r w:rsidR="00FA7E3A" w:rsidRPr="00760F0B">
        <w:rPr>
          <w:rFonts w:ascii="Times New Roman" w:hAnsi="Times New Roman"/>
          <w:sz w:val="28"/>
          <w:szCs w:val="28"/>
        </w:rPr>
        <w:t>далее - ПДУ</w:t>
      </w:r>
      <w:r w:rsidRPr="00760F0B">
        <w:rPr>
          <w:rFonts w:ascii="Times New Roman" w:hAnsi="Times New Roman"/>
          <w:sz w:val="28"/>
          <w:szCs w:val="28"/>
        </w:rPr>
        <w:t>);</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тушение мелких вспышек и очагов, обнаруженных в ходе патрулирования;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выявление и пресечение нарушений Правил пожарной безопасности в лесах;</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за ограничением доступа </w:t>
      </w:r>
      <w:r w:rsidR="00983B93" w:rsidRPr="00760F0B">
        <w:rPr>
          <w:rFonts w:ascii="Times New Roman" w:hAnsi="Times New Roman"/>
          <w:sz w:val="28"/>
          <w:szCs w:val="28"/>
        </w:rPr>
        <w:t xml:space="preserve">населения </w:t>
      </w:r>
      <w:r w:rsidRPr="00760F0B">
        <w:rPr>
          <w:rFonts w:ascii="Times New Roman" w:hAnsi="Times New Roman"/>
          <w:sz w:val="28"/>
          <w:szCs w:val="28"/>
        </w:rPr>
        <w:t>в лес.</w:t>
      </w:r>
    </w:p>
    <w:p w:rsidR="00CB3057" w:rsidRPr="00760F0B" w:rsidRDefault="00983B93"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7.4.6.3. Мониторинг </w:t>
      </w:r>
      <w:r w:rsidR="00CB3057" w:rsidRPr="00760F0B">
        <w:rPr>
          <w:rFonts w:ascii="Times New Roman" w:hAnsi="Times New Roman"/>
          <w:sz w:val="28"/>
          <w:szCs w:val="28"/>
        </w:rPr>
        <w:t>пожарной опасности в н</w:t>
      </w:r>
      <w:r w:rsidRPr="00760F0B">
        <w:rPr>
          <w:rFonts w:ascii="Times New Roman" w:hAnsi="Times New Roman"/>
          <w:sz w:val="28"/>
          <w:szCs w:val="28"/>
        </w:rPr>
        <w:t>аземной зоне осуществляется так</w:t>
      </w:r>
      <w:r w:rsidR="00CB3057" w:rsidRPr="00760F0B">
        <w:rPr>
          <w:rFonts w:ascii="Times New Roman" w:hAnsi="Times New Roman"/>
          <w:sz w:val="28"/>
          <w:szCs w:val="28"/>
        </w:rPr>
        <w:t>же с пожарных наблюдательных пунктов и вышек</w:t>
      </w:r>
      <w:r w:rsidRPr="00760F0B">
        <w:rPr>
          <w:rFonts w:ascii="Times New Roman" w:hAnsi="Times New Roman"/>
          <w:sz w:val="28"/>
          <w:szCs w:val="28"/>
        </w:rPr>
        <w:t>,</w:t>
      </w:r>
      <w:r w:rsidR="00CB3057" w:rsidRPr="00760F0B">
        <w:rPr>
          <w:rFonts w:ascii="Times New Roman" w:hAnsi="Times New Roman"/>
          <w:sz w:val="28"/>
          <w:szCs w:val="28"/>
        </w:rPr>
        <w:t xml:space="preserve"> расположенных на господствующих высотах в пределах уверенной зоны радиосвязи с ПДУ.</w:t>
      </w:r>
    </w:p>
    <w:p w:rsidR="00CB3057" w:rsidRPr="00760F0B" w:rsidRDefault="00180A90"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7.4.6.</w:t>
      </w:r>
      <w:r w:rsidR="00983B93" w:rsidRPr="00760F0B">
        <w:rPr>
          <w:rFonts w:ascii="Times New Roman" w:hAnsi="Times New Roman"/>
          <w:sz w:val="28"/>
          <w:szCs w:val="28"/>
        </w:rPr>
        <w:t>4</w:t>
      </w:r>
      <w:r w:rsidRPr="00760F0B">
        <w:rPr>
          <w:rFonts w:ascii="Times New Roman" w:hAnsi="Times New Roman"/>
          <w:sz w:val="28"/>
          <w:szCs w:val="28"/>
        </w:rPr>
        <w:t xml:space="preserve">. </w:t>
      </w:r>
      <w:r w:rsidR="00CB3057" w:rsidRPr="00760F0B">
        <w:rPr>
          <w:rFonts w:ascii="Times New Roman" w:hAnsi="Times New Roman"/>
          <w:sz w:val="28"/>
          <w:szCs w:val="28"/>
        </w:rPr>
        <w:t xml:space="preserve">Количество маршрутов и их протяжённость, количество и состав групп патрулирования, а также стационарных постов наблюдения утверждены в сводных планах тушения лесных пожаров </w:t>
      </w:r>
      <w:r w:rsidR="00983B93" w:rsidRPr="00760F0B">
        <w:rPr>
          <w:rFonts w:ascii="Times New Roman" w:hAnsi="Times New Roman"/>
          <w:sz w:val="28"/>
          <w:szCs w:val="28"/>
        </w:rPr>
        <w:t xml:space="preserve">на территории </w:t>
      </w:r>
      <w:r w:rsidR="00CB3057" w:rsidRPr="00760F0B">
        <w:rPr>
          <w:rFonts w:ascii="Times New Roman" w:hAnsi="Times New Roman"/>
          <w:sz w:val="28"/>
          <w:szCs w:val="28"/>
        </w:rPr>
        <w:t>субъектов РФ.</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.4.7.</w:t>
      </w:r>
      <w:r w:rsidR="00983B93" w:rsidRPr="00760F0B">
        <w:rPr>
          <w:rFonts w:ascii="Times New Roman" w:hAnsi="Times New Roman"/>
          <w:sz w:val="28"/>
          <w:szCs w:val="28"/>
        </w:rPr>
        <w:t>Данные РДС, полученные по результатам наземного и авиационного мониторинга, используются для уточнения обстановки по очагам природных пожаров на территории субъекта РФ, а также для ведения статистического учета по очагам лесных пожаров (количество пожаров, площади пройденные огнем).</w:t>
      </w:r>
    </w:p>
    <w:p w:rsidR="00CB3057" w:rsidRPr="00760F0B" w:rsidRDefault="00CB3057" w:rsidP="00CB3057">
      <w:pPr>
        <w:spacing w:after="0" w:line="240" w:lineRule="auto"/>
        <w:jc w:val="center"/>
        <w:rPr>
          <w:rFonts w:ascii="Times New Roman" w:hAnsi="Times New Roman"/>
          <w:sz w:val="28"/>
          <w:szCs w:val="28"/>
        </w:rPr>
      </w:pPr>
    </w:p>
    <w:p w:rsidR="00CB3057" w:rsidRPr="00760F0B" w:rsidRDefault="005A6DDA" w:rsidP="00FA7EC1">
      <w:pPr>
        <w:spacing w:after="0" w:line="240" w:lineRule="auto"/>
        <w:jc w:val="center"/>
        <w:rPr>
          <w:rFonts w:ascii="Times New Roman" w:hAnsi="Times New Roman"/>
          <w:b/>
          <w:bCs/>
          <w:sz w:val="28"/>
          <w:szCs w:val="28"/>
        </w:rPr>
      </w:pPr>
      <w:r w:rsidRPr="00760F0B">
        <w:rPr>
          <w:rFonts w:ascii="Times New Roman" w:hAnsi="Times New Roman"/>
          <w:b/>
          <w:bCs/>
          <w:sz w:val="28"/>
          <w:szCs w:val="28"/>
        </w:rPr>
        <w:t>7</w:t>
      </w:r>
      <w:r w:rsidR="00FA7EC1" w:rsidRPr="00760F0B">
        <w:rPr>
          <w:rFonts w:ascii="Times New Roman" w:hAnsi="Times New Roman"/>
          <w:b/>
          <w:bCs/>
          <w:sz w:val="28"/>
          <w:szCs w:val="28"/>
        </w:rPr>
        <w:t>.5.</w:t>
      </w:r>
      <w:r w:rsidR="00672601">
        <w:rPr>
          <w:rFonts w:ascii="Times New Roman" w:hAnsi="Times New Roman"/>
          <w:b/>
          <w:bCs/>
          <w:sz w:val="28"/>
          <w:szCs w:val="28"/>
        </w:rPr>
        <w:t xml:space="preserve"> </w:t>
      </w:r>
      <w:r w:rsidR="00CB3057" w:rsidRPr="00760F0B">
        <w:rPr>
          <w:rFonts w:ascii="Times New Roman" w:hAnsi="Times New Roman"/>
          <w:b/>
          <w:bCs/>
          <w:sz w:val="28"/>
          <w:szCs w:val="28"/>
        </w:rPr>
        <w:t>Порядок организации работы ОДС</w:t>
      </w:r>
    </w:p>
    <w:p w:rsidR="00CB3057" w:rsidRPr="00760F0B" w:rsidRDefault="00CB3057" w:rsidP="00CB3057">
      <w:pPr>
        <w:spacing w:after="0" w:line="240" w:lineRule="auto"/>
        <w:jc w:val="center"/>
        <w:rPr>
          <w:rFonts w:ascii="Times New Roman" w:hAnsi="Times New Roman"/>
          <w:bCs/>
          <w:sz w:val="28"/>
          <w:szCs w:val="28"/>
        </w:rPr>
      </w:pP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.5</w:t>
      </w:r>
      <w:r w:rsidR="00CB3057" w:rsidRPr="00760F0B">
        <w:rPr>
          <w:rFonts w:ascii="Times New Roman" w:hAnsi="Times New Roman"/>
          <w:sz w:val="28"/>
          <w:szCs w:val="28"/>
        </w:rPr>
        <w:t>.1. Организация комплекса мероприятий по выявлению и контролю обстановки с природными пожарами, реагированию на вновь выявленные очаги пожаров (термические точки), организация ликвидации очагов горения осуществляется:</w:t>
      </w:r>
    </w:p>
    <w:p w:rsidR="00CB3057" w:rsidRPr="00760F0B" w:rsidRDefault="00CB3057"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на федеральном уровне – ОДС НЦУКС, </w:t>
      </w:r>
      <w:r w:rsidR="00D10033" w:rsidRPr="00760F0B">
        <w:rPr>
          <w:rFonts w:ascii="Times New Roman" w:hAnsi="Times New Roman"/>
          <w:bCs/>
          <w:sz w:val="28"/>
          <w:szCs w:val="28"/>
        </w:rPr>
        <w:t>ВЦМП</w:t>
      </w:r>
      <w:r w:rsidRPr="00760F0B">
        <w:rPr>
          <w:rFonts w:ascii="Times New Roman" w:hAnsi="Times New Roman"/>
          <w:bCs/>
          <w:sz w:val="28"/>
          <w:szCs w:val="28"/>
        </w:rPr>
        <w:t>, ФГУ «Авиалесохрана», Рослесхоз;</w:t>
      </w:r>
    </w:p>
    <w:p w:rsidR="00CB3057" w:rsidRPr="00760F0B" w:rsidRDefault="00CB3057"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на межрегиональном уровне – ОДСЦУКС РЦ</w:t>
      </w:r>
      <w:r w:rsidR="00E400FF" w:rsidRPr="00760F0B">
        <w:rPr>
          <w:rFonts w:ascii="Times New Roman" w:hAnsi="Times New Roman"/>
          <w:bCs/>
          <w:sz w:val="28"/>
          <w:szCs w:val="28"/>
        </w:rPr>
        <w:t xml:space="preserve"> МЧС России</w:t>
      </w:r>
      <w:r w:rsidRPr="00760F0B">
        <w:rPr>
          <w:rFonts w:ascii="Times New Roman" w:hAnsi="Times New Roman"/>
          <w:bCs/>
          <w:sz w:val="28"/>
          <w:szCs w:val="28"/>
        </w:rPr>
        <w:t>, РЦМП, департаментами лесного хозяйства по ФО;</w:t>
      </w:r>
    </w:p>
    <w:p w:rsidR="00CB3057" w:rsidRPr="00760F0B" w:rsidRDefault="00CB3057"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на региональном уровне – ОДСЦУКС ГУ МЧС России по субъектам РФ, ТЦМП, РДС субъектов РФ, органами исполнительной власти в области лесных отношений субъекта РФ;</w:t>
      </w:r>
    </w:p>
    <w:p w:rsidR="00CB3057" w:rsidRDefault="00CB3057" w:rsidP="00EB053E">
      <w:pPr>
        <w:spacing w:after="0" w:line="240" w:lineRule="auto"/>
        <w:ind w:firstLine="709"/>
        <w:jc w:val="both"/>
        <w:rPr>
          <w:rFonts w:ascii="Times New Roman" w:hAnsi="Times New Roman"/>
          <w:iCs/>
          <w:sz w:val="28"/>
          <w:szCs w:val="28"/>
        </w:rPr>
      </w:pPr>
      <w:r w:rsidRPr="00760F0B">
        <w:rPr>
          <w:rFonts w:ascii="Times New Roman" w:hAnsi="Times New Roman"/>
          <w:bCs/>
          <w:sz w:val="28"/>
          <w:szCs w:val="28"/>
        </w:rPr>
        <w:t>на муниципальном уровне – ЕДДС</w:t>
      </w:r>
      <w:r w:rsidR="00742597" w:rsidRPr="00760F0B">
        <w:rPr>
          <w:rFonts w:ascii="Times New Roman" w:hAnsi="Times New Roman"/>
          <w:bCs/>
          <w:sz w:val="28"/>
          <w:szCs w:val="28"/>
        </w:rPr>
        <w:t xml:space="preserve"> муниципальных образований</w:t>
      </w:r>
      <w:r w:rsidRPr="00760F0B">
        <w:rPr>
          <w:rFonts w:ascii="Times New Roman" w:hAnsi="Times New Roman"/>
          <w:bCs/>
          <w:sz w:val="28"/>
          <w:szCs w:val="28"/>
        </w:rPr>
        <w:t>, органами исполнительной власти муниципального уровня (главы администраций, председатели КЧС</w:t>
      </w:r>
      <w:r w:rsidR="00742597" w:rsidRPr="00760F0B">
        <w:rPr>
          <w:rFonts w:ascii="Times New Roman" w:hAnsi="Times New Roman"/>
          <w:bCs/>
          <w:sz w:val="28"/>
          <w:szCs w:val="28"/>
        </w:rPr>
        <w:t xml:space="preserve"> и ОПБ</w:t>
      </w:r>
      <w:r w:rsidRPr="00760F0B">
        <w:rPr>
          <w:rFonts w:ascii="Times New Roman" w:hAnsi="Times New Roman"/>
          <w:bCs/>
          <w:sz w:val="28"/>
          <w:szCs w:val="28"/>
        </w:rPr>
        <w:t xml:space="preserve"> и др.),</w:t>
      </w:r>
      <w:r w:rsidRPr="00760F0B">
        <w:rPr>
          <w:rFonts w:ascii="Times New Roman" w:hAnsi="Times New Roman"/>
          <w:iCs/>
          <w:sz w:val="28"/>
          <w:szCs w:val="28"/>
        </w:rPr>
        <w:t xml:space="preserve"> собственниками территорий (участков) на которых обнаружены очаги природных пожаров (термические точки).</w:t>
      </w:r>
    </w:p>
    <w:p w:rsidR="00983B93" w:rsidRPr="00760F0B" w:rsidRDefault="00983B93"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7.5.2. После приема оперативных данных с космических аппаратов проводится их тематическая обработка, по результатам которой рассчитываются координаты местонахождения тепловых аномалий (далее - термические точки). Табличные данные о местонахождении термических точек доводятся до: органов управления МЧС России, заинтересованных органов повседневного управления РСЧС, заинтересованных органов государственной власти, собственников земель (территорий)</w:t>
      </w:r>
      <w:r w:rsidR="00675A54" w:rsidRPr="00760F0B">
        <w:rPr>
          <w:rFonts w:ascii="Times New Roman" w:hAnsi="Times New Roman"/>
          <w:bCs/>
          <w:sz w:val="28"/>
          <w:szCs w:val="28"/>
        </w:rPr>
        <w:t>,</w:t>
      </w:r>
      <w:r w:rsidRPr="00760F0B">
        <w:rPr>
          <w:rFonts w:ascii="Times New Roman" w:hAnsi="Times New Roman"/>
          <w:bCs/>
          <w:sz w:val="28"/>
          <w:szCs w:val="28"/>
        </w:rPr>
        <w:t xml:space="preserve"> на которых обнаружена термическая точка. Схема прохождения информации о термических точках показана в Приложении </w:t>
      </w:r>
      <w:r w:rsidR="00675A54" w:rsidRPr="00760F0B">
        <w:rPr>
          <w:rFonts w:ascii="Times New Roman" w:hAnsi="Times New Roman"/>
          <w:bCs/>
          <w:sz w:val="28"/>
          <w:szCs w:val="28"/>
        </w:rPr>
        <w:t>№</w:t>
      </w:r>
      <w:r w:rsidR="007B044C" w:rsidRPr="00760F0B">
        <w:rPr>
          <w:rFonts w:ascii="Times New Roman" w:hAnsi="Times New Roman"/>
          <w:bCs/>
          <w:sz w:val="28"/>
          <w:szCs w:val="28"/>
        </w:rPr>
        <w:t>3</w:t>
      </w:r>
      <w:r w:rsidR="007F275D">
        <w:rPr>
          <w:rFonts w:ascii="Times New Roman" w:hAnsi="Times New Roman"/>
          <w:bCs/>
          <w:sz w:val="28"/>
          <w:szCs w:val="28"/>
        </w:rPr>
        <w:t>9</w:t>
      </w:r>
      <w:r w:rsidRPr="00760F0B">
        <w:rPr>
          <w:rFonts w:ascii="Times New Roman" w:hAnsi="Times New Roman"/>
          <w:bCs/>
          <w:sz w:val="28"/>
          <w:szCs w:val="28"/>
        </w:rPr>
        <w:t>.</w:t>
      </w:r>
    </w:p>
    <w:p w:rsidR="00CB3057" w:rsidRPr="00760F0B" w:rsidRDefault="005A6DDA"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7</w:t>
      </w:r>
      <w:r w:rsidR="00FA7EC1" w:rsidRPr="00760F0B">
        <w:rPr>
          <w:rFonts w:ascii="Times New Roman" w:hAnsi="Times New Roman"/>
          <w:bCs/>
          <w:sz w:val="28"/>
          <w:szCs w:val="28"/>
        </w:rPr>
        <w:t>.5</w:t>
      </w:r>
      <w:r w:rsidR="00CB3057" w:rsidRPr="00760F0B">
        <w:rPr>
          <w:rFonts w:ascii="Times New Roman" w:hAnsi="Times New Roman"/>
          <w:bCs/>
          <w:sz w:val="28"/>
          <w:szCs w:val="28"/>
        </w:rPr>
        <w:t>.</w:t>
      </w:r>
      <w:r w:rsidR="00675A54" w:rsidRPr="00760F0B">
        <w:rPr>
          <w:rFonts w:ascii="Times New Roman" w:hAnsi="Times New Roman"/>
          <w:bCs/>
          <w:sz w:val="28"/>
          <w:szCs w:val="28"/>
        </w:rPr>
        <w:t>3</w:t>
      </w:r>
      <w:r w:rsidR="00CB3057" w:rsidRPr="00760F0B">
        <w:rPr>
          <w:rFonts w:ascii="Times New Roman" w:hAnsi="Times New Roman"/>
          <w:bCs/>
          <w:sz w:val="28"/>
          <w:szCs w:val="28"/>
        </w:rPr>
        <w:t>. ОДС НЦУКС осуществляет:</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прием данных </w:t>
      </w:r>
      <w:r w:rsidR="00742597" w:rsidRPr="00760F0B">
        <w:rPr>
          <w:rFonts w:ascii="Times New Roman" w:hAnsi="Times New Roman"/>
          <w:sz w:val="28"/>
          <w:szCs w:val="28"/>
        </w:rPr>
        <w:t>ДЗЗ</w:t>
      </w:r>
      <w:r w:rsidRPr="00760F0B">
        <w:rPr>
          <w:rFonts w:ascii="Times New Roman" w:hAnsi="Times New Roman"/>
          <w:sz w:val="28"/>
          <w:szCs w:val="28"/>
        </w:rPr>
        <w:t>, тематическую обработку полученной информации и определение местоположения термических точек и их основных параметров, а также степень угрозы близлежащим населенным пунктам и объектам инфраструктуры;</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доведение информации о природных пожарах (термических точках) до </w:t>
      </w:r>
      <w:r w:rsidRPr="00743C2D">
        <w:rPr>
          <w:rFonts w:ascii="Times New Roman" w:hAnsi="Times New Roman"/>
          <w:sz w:val="28"/>
          <w:szCs w:val="28"/>
        </w:rPr>
        <w:t>территориальных органов МЧС России, органов</w:t>
      </w:r>
      <w:r w:rsidRPr="00760F0B">
        <w:rPr>
          <w:rFonts w:ascii="Times New Roman" w:hAnsi="Times New Roman"/>
          <w:sz w:val="28"/>
          <w:szCs w:val="28"/>
        </w:rPr>
        <w:t xml:space="preserve"> повседневного управления ФОИВ на федеральном уровне;</w:t>
      </w:r>
    </w:p>
    <w:p w:rsidR="00CB3057" w:rsidRPr="00743C2D"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информации о термических точках по результатам каждого пролета спутника в виде оперативных </w:t>
      </w:r>
      <w:r w:rsidRPr="00743C2D">
        <w:rPr>
          <w:rFonts w:ascii="Times New Roman" w:hAnsi="Times New Roman"/>
          <w:sz w:val="28"/>
          <w:szCs w:val="28"/>
        </w:rPr>
        <w:t>данных до территориальных органов МЧС России;</w:t>
      </w:r>
    </w:p>
    <w:p w:rsidR="00CB3057" w:rsidRPr="00760F0B" w:rsidRDefault="00CB3057" w:rsidP="00EB053E">
      <w:pPr>
        <w:spacing w:after="0" w:line="240" w:lineRule="auto"/>
        <w:ind w:firstLine="709"/>
        <w:jc w:val="both"/>
        <w:rPr>
          <w:rFonts w:ascii="Times New Roman" w:hAnsi="Times New Roman"/>
          <w:sz w:val="28"/>
          <w:szCs w:val="28"/>
        </w:rPr>
      </w:pPr>
      <w:r w:rsidRPr="00743C2D">
        <w:rPr>
          <w:rFonts w:ascii="Times New Roman" w:hAnsi="Times New Roman"/>
          <w:sz w:val="28"/>
          <w:szCs w:val="28"/>
        </w:rPr>
        <w:t>получение и обобщение данных от ОДС</w:t>
      </w:r>
      <w:r w:rsidRPr="00760F0B">
        <w:rPr>
          <w:rFonts w:ascii="Times New Roman" w:hAnsi="Times New Roman"/>
          <w:sz w:val="28"/>
          <w:szCs w:val="28"/>
        </w:rPr>
        <w:t xml:space="preserve"> ЦУКС РЦ </w:t>
      </w:r>
      <w:r w:rsidR="00E400FF" w:rsidRPr="00760F0B">
        <w:rPr>
          <w:rFonts w:ascii="Times New Roman" w:hAnsi="Times New Roman"/>
          <w:sz w:val="28"/>
          <w:szCs w:val="28"/>
        </w:rPr>
        <w:t xml:space="preserve">МЧС России </w:t>
      </w:r>
      <w:r w:rsidRPr="00760F0B">
        <w:rPr>
          <w:rFonts w:ascii="Times New Roman" w:hAnsi="Times New Roman"/>
          <w:sz w:val="28"/>
          <w:szCs w:val="28"/>
        </w:rPr>
        <w:t>об обстановке по природным пожарам, по подтверждению термических точек на территории РФ, а также ведение базы данных по выявленным термическим точкам на территории РФ;</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оперативной информации о выявленных термических точках до </w:t>
      </w:r>
      <w:r w:rsidR="00C531CE" w:rsidRPr="00760F0B">
        <w:rPr>
          <w:rFonts w:ascii="Times New Roman" w:hAnsi="Times New Roman"/>
          <w:sz w:val="28"/>
          <w:szCs w:val="28"/>
        </w:rPr>
        <w:t>ВЦМП</w:t>
      </w:r>
      <w:r w:rsidRPr="00760F0B">
        <w:rPr>
          <w:rFonts w:ascii="Times New Roman" w:hAnsi="Times New Roman"/>
          <w:sz w:val="28"/>
          <w:szCs w:val="28"/>
        </w:rPr>
        <w:t>;</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достоверности и качества проведенного подтверждения термических точек (выборочно);</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работы ОДС </w:t>
      </w:r>
      <w:r w:rsidR="00EB053E" w:rsidRPr="00760F0B">
        <w:rPr>
          <w:rFonts w:ascii="Times New Roman" w:hAnsi="Times New Roman"/>
          <w:sz w:val="28"/>
          <w:szCs w:val="28"/>
        </w:rPr>
        <w:t xml:space="preserve">ЦУКС </w:t>
      </w:r>
      <w:r w:rsidRPr="00760F0B">
        <w:rPr>
          <w:rFonts w:ascii="Times New Roman" w:hAnsi="Times New Roman"/>
          <w:sz w:val="28"/>
          <w:szCs w:val="28"/>
        </w:rPr>
        <w:t>ГУ МЧС России по субъектам РФ по выявлению собственников территорий, на которых выявлены природные пожары (термические точки);</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оперативный учет данных по природным пожарам, возникшим на территории РФ</w:t>
      </w:r>
      <w:r w:rsidR="00742597" w:rsidRPr="00760F0B">
        <w:rPr>
          <w:rFonts w:ascii="Times New Roman" w:hAnsi="Times New Roman"/>
          <w:sz w:val="28"/>
          <w:szCs w:val="28"/>
        </w:rPr>
        <w:t>,</w:t>
      </w:r>
      <w:r w:rsidRPr="00760F0B">
        <w:rPr>
          <w:rFonts w:ascii="Times New Roman" w:hAnsi="Times New Roman"/>
          <w:sz w:val="28"/>
          <w:szCs w:val="28"/>
        </w:rPr>
        <w:t xml:space="preserve"> в соответствии с данными, полученными от </w:t>
      </w:r>
      <w:r w:rsidR="00675A54" w:rsidRPr="00760F0B">
        <w:rPr>
          <w:rFonts w:ascii="Times New Roman" w:hAnsi="Times New Roman"/>
          <w:sz w:val="28"/>
          <w:szCs w:val="28"/>
        </w:rPr>
        <w:t xml:space="preserve">ОДС ЦУКС </w:t>
      </w:r>
      <w:r w:rsidRPr="00760F0B">
        <w:rPr>
          <w:rFonts w:ascii="Times New Roman" w:hAnsi="Times New Roman"/>
          <w:sz w:val="28"/>
          <w:szCs w:val="28"/>
        </w:rPr>
        <w:t xml:space="preserve">РЦ </w:t>
      </w:r>
      <w:r w:rsidR="00E400FF" w:rsidRPr="00760F0B">
        <w:rPr>
          <w:rFonts w:ascii="Times New Roman" w:hAnsi="Times New Roman"/>
          <w:sz w:val="28"/>
          <w:szCs w:val="28"/>
        </w:rPr>
        <w:t xml:space="preserve">МЧС России </w:t>
      </w:r>
      <w:r w:rsidRPr="00760F0B">
        <w:rPr>
          <w:rFonts w:ascii="Times New Roman" w:hAnsi="Times New Roman"/>
          <w:sz w:val="28"/>
          <w:szCs w:val="28"/>
        </w:rPr>
        <w:t xml:space="preserve">и </w:t>
      </w:r>
      <w:r w:rsidR="00675A54" w:rsidRPr="00760F0B">
        <w:rPr>
          <w:rFonts w:ascii="Times New Roman" w:hAnsi="Times New Roman"/>
          <w:sz w:val="28"/>
          <w:szCs w:val="28"/>
        </w:rPr>
        <w:t xml:space="preserve">ОДС ЦУКС </w:t>
      </w:r>
      <w:r w:rsidRPr="00760F0B">
        <w:rPr>
          <w:rFonts w:ascii="Times New Roman" w:hAnsi="Times New Roman"/>
          <w:sz w:val="28"/>
          <w:szCs w:val="28"/>
        </w:rPr>
        <w:t>ГУ МЧС России по субъектам РФ и ут</w:t>
      </w:r>
      <w:r w:rsidR="00742597" w:rsidRPr="00760F0B">
        <w:rPr>
          <w:rFonts w:ascii="Times New Roman" w:hAnsi="Times New Roman"/>
          <w:sz w:val="28"/>
          <w:szCs w:val="28"/>
        </w:rPr>
        <w:t>очненными с данными Рослесхоза;</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работой ОГ по выявлению обстановки по природным пожарам (подтверждению термических точек), высылаемых от органов управления МЧС России</w:t>
      </w:r>
      <w:r w:rsidR="00675A54" w:rsidRPr="00760F0B">
        <w:rPr>
          <w:rFonts w:ascii="Times New Roman" w:hAnsi="Times New Roman"/>
          <w:sz w:val="28"/>
          <w:szCs w:val="28"/>
        </w:rPr>
        <w:t>,</w:t>
      </w:r>
      <w:r w:rsidR="00BF3AB2">
        <w:rPr>
          <w:rFonts w:ascii="Times New Roman" w:hAnsi="Times New Roman"/>
          <w:sz w:val="28"/>
          <w:szCs w:val="28"/>
        </w:rPr>
        <w:t xml:space="preserve">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а также от собственников (территорий, участков и т.д.), администраций муниципальных образований</w:t>
      </w:r>
      <w:r w:rsidR="00560268" w:rsidRPr="00760F0B">
        <w:rPr>
          <w:rFonts w:ascii="Times New Roman" w:hAnsi="Times New Roman"/>
          <w:sz w:val="28"/>
          <w:szCs w:val="28"/>
        </w:rPr>
        <w:t>;</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применения сил и средств РСЧС (в том числе МЧС России), привлекаемых к ликвидации природных пожаров, проведение оценки достаточности и эффективности их применения;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контроль применения авиации РСЧС (в том числе МЧС России), привлекаемой для проведения воздушной р</w:t>
      </w:r>
      <w:r w:rsidRPr="00760F0B">
        <w:rPr>
          <w:rFonts w:ascii="Times New Roman" w:hAnsi="Times New Roman"/>
          <w:sz w:val="28"/>
          <w:szCs w:val="28"/>
        </w:rPr>
        <w:t>азведки, переброски сил и средств и применения водосливных устройств;</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координацию сил и средств РСЧС по обнаружению природных пожаров и их ликвидации;</w:t>
      </w:r>
    </w:p>
    <w:p w:rsidR="00CB3057" w:rsidRPr="00760F0B" w:rsidRDefault="00560268"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w:t>
      </w:r>
      <w:r w:rsidR="00CB3057" w:rsidRPr="00760F0B">
        <w:rPr>
          <w:rFonts w:ascii="Times New Roman" w:hAnsi="Times New Roman"/>
          <w:sz w:val="28"/>
          <w:szCs w:val="28"/>
        </w:rPr>
        <w:t>работ</w:t>
      </w:r>
      <w:r w:rsidRPr="00760F0B">
        <w:rPr>
          <w:rFonts w:ascii="Times New Roman" w:hAnsi="Times New Roman"/>
          <w:sz w:val="28"/>
          <w:szCs w:val="28"/>
        </w:rPr>
        <w:t>ы</w:t>
      </w:r>
      <w:r w:rsidR="00BF3AB2">
        <w:rPr>
          <w:rFonts w:ascii="Times New Roman" w:hAnsi="Times New Roman"/>
          <w:sz w:val="28"/>
          <w:szCs w:val="28"/>
        </w:rPr>
        <w:t xml:space="preserve"> </w:t>
      </w:r>
      <w:r w:rsidR="00FB500D" w:rsidRPr="00760F0B">
        <w:rPr>
          <w:rFonts w:ascii="Times New Roman" w:hAnsi="Times New Roman"/>
          <w:sz w:val="28"/>
          <w:szCs w:val="28"/>
        </w:rPr>
        <w:t>федерального оперативного штаба</w:t>
      </w:r>
      <w:r w:rsidR="00CB3057" w:rsidRPr="00760F0B">
        <w:rPr>
          <w:rFonts w:ascii="Times New Roman" w:hAnsi="Times New Roman"/>
          <w:sz w:val="28"/>
          <w:szCs w:val="28"/>
        </w:rPr>
        <w:t xml:space="preserve"> в случае возникновения ЧС, вызванны</w:t>
      </w:r>
      <w:r w:rsidR="00C44E22" w:rsidRPr="00760F0B">
        <w:rPr>
          <w:rFonts w:ascii="Times New Roman" w:hAnsi="Times New Roman"/>
          <w:sz w:val="28"/>
          <w:szCs w:val="28"/>
        </w:rPr>
        <w:t>х</w:t>
      </w:r>
      <w:r w:rsidR="00CB3057" w:rsidRPr="00760F0B">
        <w:rPr>
          <w:rFonts w:ascii="Times New Roman" w:hAnsi="Times New Roman"/>
          <w:sz w:val="28"/>
          <w:szCs w:val="28"/>
        </w:rPr>
        <w:t xml:space="preserve"> природными пожарами (</w:t>
      </w:r>
      <w:r w:rsidR="00CB3057" w:rsidRPr="00760F0B">
        <w:rPr>
          <w:rFonts w:ascii="Times New Roman" w:hAnsi="Times New Roman"/>
          <w:iCs/>
          <w:sz w:val="28"/>
          <w:szCs w:val="28"/>
        </w:rPr>
        <w:t>угрозе возникновения ЧС, вызванны</w:t>
      </w:r>
      <w:r w:rsidR="00C44E22" w:rsidRPr="00760F0B">
        <w:rPr>
          <w:rFonts w:ascii="Times New Roman" w:hAnsi="Times New Roman"/>
          <w:iCs/>
          <w:sz w:val="28"/>
          <w:szCs w:val="28"/>
        </w:rPr>
        <w:t>х</w:t>
      </w:r>
      <w:r w:rsidR="00CB3057" w:rsidRPr="00760F0B">
        <w:rPr>
          <w:rFonts w:ascii="Times New Roman" w:hAnsi="Times New Roman"/>
          <w:iCs/>
          <w:sz w:val="28"/>
          <w:szCs w:val="28"/>
        </w:rPr>
        <w:t xml:space="preserve"> природными пожарами</w:t>
      </w:r>
      <w:r w:rsidRPr="00760F0B">
        <w:rPr>
          <w:rFonts w:ascii="Times New Roman" w:hAnsi="Times New Roman"/>
          <w:sz w:val="28"/>
          <w:szCs w:val="28"/>
        </w:rPr>
        <w:t>).</w:t>
      </w:r>
    </w:p>
    <w:p w:rsidR="00436936" w:rsidRPr="00760F0B" w:rsidRDefault="00436936"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7.5.4. Общий (типовой) порядок организации работы ОДС НЦУКС при проверке термических точек, выявленных в результате космического мониторинга, изложен в Приложении № </w:t>
      </w:r>
      <w:r w:rsidR="007F275D">
        <w:rPr>
          <w:rFonts w:ascii="Times New Roman" w:hAnsi="Times New Roman"/>
          <w:sz w:val="28"/>
          <w:szCs w:val="28"/>
        </w:rPr>
        <w:t>40</w:t>
      </w:r>
      <w:r w:rsidRPr="00760F0B">
        <w:rPr>
          <w:rFonts w:ascii="Times New Roman" w:hAnsi="Times New Roman"/>
          <w:sz w:val="28"/>
          <w:szCs w:val="28"/>
        </w:rPr>
        <w:t>.</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.5</w:t>
      </w:r>
      <w:r w:rsidR="00CB3057" w:rsidRPr="00760F0B">
        <w:rPr>
          <w:rFonts w:ascii="Times New Roman" w:hAnsi="Times New Roman"/>
          <w:sz w:val="28"/>
          <w:szCs w:val="28"/>
        </w:rPr>
        <w:t>.</w:t>
      </w:r>
      <w:r w:rsidR="00436936" w:rsidRPr="00760F0B">
        <w:rPr>
          <w:rFonts w:ascii="Times New Roman" w:hAnsi="Times New Roman"/>
          <w:sz w:val="28"/>
          <w:szCs w:val="28"/>
        </w:rPr>
        <w:t>5</w:t>
      </w:r>
      <w:r w:rsidR="00CB3057" w:rsidRPr="00760F0B">
        <w:rPr>
          <w:rFonts w:ascii="Times New Roman" w:hAnsi="Times New Roman"/>
          <w:sz w:val="28"/>
          <w:szCs w:val="28"/>
        </w:rPr>
        <w:t xml:space="preserve">. </w:t>
      </w:r>
      <w:r w:rsidR="00C531CE" w:rsidRPr="00760F0B">
        <w:rPr>
          <w:rFonts w:ascii="Times New Roman" w:hAnsi="Times New Roman"/>
          <w:sz w:val="28"/>
          <w:szCs w:val="28"/>
        </w:rPr>
        <w:t>ВЦМП</w:t>
      </w:r>
      <w:r w:rsidR="00CB3057" w:rsidRPr="00760F0B">
        <w:rPr>
          <w:rFonts w:ascii="Times New Roman" w:hAnsi="Times New Roman"/>
          <w:sz w:val="28"/>
          <w:szCs w:val="28"/>
        </w:rPr>
        <w:t xml:space="preserve"> осуществляет:</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прогнозирование обстановки по природным пожарам в соответствии с оперативными данными космического мониторинга ОДС НЦУКС</w:t>
      </w:r>
      <w:r w:rsidR="00D141BB" w:rsidRPr="00760F0B">
        <w:rPr>
          <w:rFonts w:ascii="Times New Roman" w:hAnsi="Times New Roman"/>
          <w:sz w:val="28"/>
          <w:szCs w:val="28"/>
        </w:rPr>
        <w:t>,</w:t>
      </w:r>
      <w:r w:rsidRPr="00760F0B">
        <w:rPr>
          <w:rFonts w:ascii="Times New Roman" w:hAnsi="Times New Roman"/>
          <w:sz w:val="28"/>
          <w:szCs w:val="28"/>
        </w:rPr>
        <w:t xml:space="preserve"> данными Росгидромета и Рослесхоза;</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прогнозирование развития неблагоприятной обстановки по природным пожарам на основе выявленных термических точек (через использование программ расчета и данных прогноза метеоданных), которые характеризуются как опасные и могут привести к возникновению ЧС, нанести материальный ущерб и повл</w:t>
      </w:r>
      <w:r w:rsidR="00560268" w:rsidRPr="00760F0B">
        <w:rPr>
          <w:rFonts w:ascii="Times New Roman" w:hAnsi="Times New Roman"/>
          <w:sz w:val="28"/>
          <w:szCs w:val="28"/>
        </w:rPr>
        <w:t>иять на жизнеобеспечение людей;</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данных прогноза развития обстановки по природным пожарам (в том числе по опасным термическим точкам) до ОДС НЦУКС, ОДС </w:t>
      </w:r>
      <w:r w:rsidR="00EB053E" w:rsidRPr="00760F0B">
        <w:rPr>
          <w:rFonts w:ascii="Times New Roman" w:hAnsi="Times New Roman"/>
          <w:sz w:val="28"/>
          <w:szCs w:val="28"/>
        </w:rPr>
        <w:t xml:space="preserve">ЦУКС </w:t>
      </w:r>
      <w:r w:rsidRPr="00760F0B">
        <w:rPr>
          <w:rFonts w:ascii="Times New Roman" w:hAnsi="Times New Roman"/>
          <w:sz w:val="28"/>
          <w:szCs w:val="28"/>
        </w:rPr>
        <w:t xml:space="preserve">РЦ </w:t>
      </w:r>
      <w:r w:rsidR="00EB053E" w:rsidRPr="00760F0B">
        <w:rPr>
          <w:rFonts w:ascii="Times New Roman" w:hAnsi="Times New Roman"/>
          <w:sz w:val="28"/>
          <w:szCs w:val="28"/>
        </w:rPr>
        <w:t xml:space="preserve">МЧС России </w:t>
      </w:r>
      <w:r w:rsidRPr="00760F0B">
        <w:rPr>
          <w:rFonts w:ascii="Times New Roman" w:hAnsi="Times New Roman"/>
          <w:sz w:val="28"/>
          <w:szCs w:val="28"/>
        </w:rPr>
        <w:t xml:space="preserve">и ОДС </w:t>
      </w:r>
      <w:r w:rsidR="00EB053E" w:rsidRPr="00760F0B">
        <w:rPr>
          <w:rFonts w:ascii="Times New Roman" w:hAnsi="Times New Roman"/>
          <w:sz w:val="28"/>
          <w:szCs w:val="28"/>
        </w:rPr>
        <w:t xml:space="preserve">ЦУКС </w:t>
      </w:r>
      <w:r w:rsidRPr="00760F0B">
        <w:rPr>
          <w:rFonts w:ascii="Times New Roman" w:hAnsi="Times New Roman"/>
          <w:sz w:val="28"/>
          <w:szCs w:val="28"/>
        </w:rPr>
        <w:t>ГУ МЧС России по субъектам РФ.</w:t>
      </w:r>
    </w:p>
    <w:p w:rsidR="00CB3057" w:rsidRPr="00760F0B" w:rsidRDefault="005A6DDA"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7</w:t>
      </w:r>
      <w:r w:rsidR="00FA7EC1" w:rsidRPr="00760F0B">
        <w:rPr>
          <w:rFonts w:ascii="Times New Roman" w:hAnsi="Times New Roman"/>
          <w:bCs/>
          <w:sz w:val="28"/>
          <w:szCs w:val="28"/>
        </w:rPr>
        <w:t>.5</w:t>
      </w:r>
      <w:r w:rsidR="00CB3057" w:rsidRPr="00760F0B">
        <w:rPr>
          <w:rFonts w:ascii="Times New Roman" w:hAnsi="Times New Roman"/>
          <w:bCs/>
          <w:sz w:val="28"/>
          <w:szCs w:val="28"/>
        </w:rPr>
        <w:t>.</w:t>
      </w:r>
      <w:r w:rsidR="00DD0DC8" w:rsidRPr="00760F0B">
        <w:rPr>
          <w:rFonts w:ascii="Times New Roman" w:hAnsi="Times New Roman"/>
          <w:bCs/>
          <w:sz w:val="28"/>
          <w:szCs w:val="28"/>
        </w:rPr>
        <w:t>6</w:t>
      </w:r>
      <w:r w:rsidR="00CB3057" w:rsidRPr="00760F0B">
        <w:rPr>
          <w:rFonts w:ascii="Times New Roman" w:hAnsi="Times New Roman"/>
          <w:bCs/>
          <w:sz w:val="28"/>
          <w:szCs w:val="28"/>
        </w:rPr>
        <w:t xml:space="preserve">. ОДС ЦУКС РЦ </w:t>
      </w:r>
      <w:r w:rsidR="00EB053E" w:rsidRPr="00760F0B">
        <w:rPr>
          <w:rFonts w:ascii="Times New Roman" w:hAnsi="Times New Roman"/>
          <w:bCs/>
          <w:sz w:val="28"/>
          <w:szCs w:val="28"/>
        </w:rPr>
        <w:t xml:space="preserve">МЧС России </w:t>
      </w:r>
      <w:r w:rsidR="00CB3057" w:rsidRPr="00760F0B">
        <w:rPr>
          <w:rFonts w:ascii="Times New Roman" w:hAnsi="Times New Roman"/>
          <w:bCs/>
          <w:sz w:val="28"/>
          <w:szCs w:val="28"/>
        </w:rPr>
        <w:t>осуществляет:</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доведение информации о местонахождении очагов природных пожаров (термических точках) до </w:t>
      </w:r>
      <w:r w:rsidRPr="00760F0B">
        <w:rPr>
          <w:rFonts w:ascii="Times New Roman" w:hAnsi="Times New Roman"/>
          <w:iCs/>
          <w:sz w:val="28"/>
          <w:szCs w:val="28"/>
        </w:rPr>
        <w:t>ОДС ЦУКС ГУ МЧС России по субъектам РФ</w:t>
      </w:r>
      <w:r w:rsidRPr="00760F0B">
        <w:rPr>
          <w:rFonts w:ascii="Times New Roman" w:hAnsi="Times New Roman"/>
          <w:bCs/>
          <w:sz w:val="28"/>
          <w:szCs w:val="28"/>
        </w:rPr>
        <w:t>, органов повседневного управления ФОИВ межрегионального уровня, находящихся на подконтрольной территории ФО;</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взаимодействие и обмен информацией с Департаментом лесного хозяйства по ФО по вопросам выявления и контроля обстановки по природным пожарам, применения сил и средств для ликвидации природных пожаров, уточнения данных по статистической отчетности по природным пожарам;</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организацию и проведение оценки обстановки, прогнозирование возможного развития ситуации с учетом особенностей подстилающей поверхности, метеорологических данных в районах нахождения очагов природных пожаров (термических точек), представляющих угрозу населенным пунктам и объектам инфраструктуры;</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усиление ОДС до уровня, обеспечивающего выполнение возложенных задач, в случае осложнения обстановки (получения данных прогноза об ухудшении обстановки) по природным пожарам;</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контроль за работой ОГ;</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доведение информации о термических точках по результатам каждого пролета спутника в виде оперативных данных до </w:t>
      </w:r>
      <w:r w:rsidRPr="00760F0B">
        <w:rPr>
          <w:rFonts w:ascii="Times New Roman" w:hAnsi="Times New Roman"/>
          <w:sz w:val="28"/>
          <w:szCs w:val="28"/>
        </w:rPr>
        <w:t>ОДС ЦУКС ГУ МЧС России по субъектам РФ</w:t>
      </w:r>
      <w:r w:rsidRPr="00760F0B">
        <w:rPr>
          <w:rFonts w:ascii="Times New Roman" w:hAnsi="Times New Roman"/>
          <w:bCs/>
          <w:sz w:val="28"/>
          <w:szCs w:val="28"/>
        </w:rPr>
        <w:t>;</w:t>
      </w:r>
    </w:p>
    <w:p w:rsidR="00D24C4A" w:rsidRPr="00760F0B" w:rsidRDefault="00D24C4A" w:rsidP="00D24C4A">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доведения информации о термических точках от ЕДДС муниципальных образований до конечных потребителей (расчет объемов контроля устанавливает РЦ МЧС России своим решением);</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контроль применения сил и средств РСЧС (в том числе МЧС России), привлекаемых к ликвидации природных пожаров на территории ФО;</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контроль применения авиации РСЧС (в том числе МЧС России), привлекаемой для проведения воздушной разведки, применения авиации для переброски сил и средств и применения водосливных устройств на территории ФО;</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сбор и обобщение информации об очагах природных пожаров (результатов подтверждений по термическим точкам) от ОДС ЦУКС </w:t>
      </w:r>
      <w:r w:rsidR="00DD0DC8" w:rsidRPr="00760F0B">
        <w:rPr>
          <w:rFonts w:ascii="Times New Roman" w:hAnsi="Times New Roman"/>
          <w:sz w:val="28"/>
          <w:szCs w:val="28"/>
        </w:rPr>
        <w:t>ГУ МЧС России по субъектам РФ</w:t>
      </w:r>
      <w:r w:rsidRPr="00760F0B">
        <w:rPr>
          <w:rFonts w:ascii="Times New Roman" w:hAnsi="Times New Roman"/>
          <w:bCs/>
          <w:sz w:val="28"/>
          <w:szCs w:val="28"/>
        </w:rPr>
        <w:t>, ОГ, органов повседневного управления ФОИВ межрегионального уровня;</w:t>
      </w:r>
    </w:p>
    <w:p w:rsidR="00DD0DC8" w:rsidRPr="00760F0B" w:rsidRDefault="00DD0DC8" w:rsidP="00DD0DC8">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lastRenderedPageBreak/>
        <w:t>предоставление информации об обстановке по природным пожарам (термическим точкам) в ОДС НЦУКС (в соответствии с формами, установленными НЦУКС).</w:t>
      </w:r>
    </w:p>
    <w:p w:rsidR="00D24C4A" w:rsidRDefault="00DD0DC8" w:rsidP="00DD0DC8">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Порядок доведения информации о термических точках до заинтересованных органов исполнительной власти на территории ФО определяется решением полномочного представителя Президента </w:t>
      </w:r>
      <w:r w:rsidRPr="00760F0B">
        <w:rPr>
          <w:rFonts w:ascii="Times New Roman" w:hAnsi="Times New Roman"/>
          <w:sz w:val="28"/>
          <w:szCs w:val="28"/>
        </w:rPr>
        <w:t>РФ</w:t>
      </w:r>
      <w:r w:rsidRPr="00760F0B">
        <w:rPr>
          <w:rFonts w:ascii="Times New Roman" w:hAnsi="Times New Roman"/>
          <w:bCs/>
          <w:sz w:val="28"/>
          <w:szCs w:val="28"/>
        </w:rPr>
        <w:t xml:space="preserve"> в ФО.</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7.5.7. Общий (типовой) порядок организации работ ОДС ЦУКС РЦ МЧС России при проверке термических точек, выявленных в результате космического мониторинга, изложен в Приложении № 4</w:t>
      </w:r>
      <w:r w:rsidR="007F275D">
        <w:rPr>
          <w:rFonts w:ascii="Times New Roman" w:hAnsi="Times New Roman"/>
          <w:iCs/>
          <w:sz w:val="28"/>
          <w:szCs w:val="28"/>
        </w:rPr>
        <w:t>1</w:t>
      </w:r>
      <w:r w:rsidRPr="00760F0B">
        <w:rPr>
          <w:rFonts w:ascii="Times New Roman" w:hAnsi="Times New Roman"/>
          <w:iCs/>
          <w:sz w:val="28"/>
          <w:szCs w:val="28"/>
        </w:rPr>
        <w:t xml:space="preserve">. </w:t>
      </w:r>
    </w:p>
    <w:p w:rsidR="00CB3057" w:rsidRPr="00760F0B" w:rsidRDefault="005A6DDA"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w:t>
      </w:r>
      <w:r w:rsidR="00FA7EC1" w:rsidRPr="00760F0B">
        <w:rPr>
          <w:rFonts w:ascii="Times New Roman" w:hAnsi="Times New Roman"/>
          <w:iCs/>
          <w:sz w:val="28"/>
          <w:szCs w:val="28"/>
        </w:rPr>
        <w:t>.5</w:t>
      </w:r>
      <w:r w:rsidR="00CB3057" w:rsidRPr="00760F0B">
        <w:rPr>
          <w:rFonts w:ascii="Times New Roman" w:hAnsi="Times New Roman"/>
          <w:iCs/>
          <w:sz w:val="28"/>
          <w:szCs w:val="28"/>
        </w:rPr>
        <w:t>.</w:t>
      </w:r>
      <w:r w:rsidR="00DD0DC8" w:rsidRPr="00760F0B">
        <w:rPr>
          <w:rFonts w:ascii="Times New Roman" w:hAnsi="Times New Roman"/>
          <w:iCs/>
          <w:sz w:val="28"/>
          <w:szCs w:val="28"/>
        </w:rPr>
        <w:t>8</w:t>
      </w:r>
      <w:r w:rsidR="00CB3057" w:rsidRPr="00760F0B">
        <w:rPr>
          <w:rFonts w:ascii="Times New Roman" w:hAnsi="Times New Roman"/>
          <w:iCs/>
          <w:sz w:val="28"/>
          <w:szCs w:val="28"/>
        </w:rPr>
        <w:t>.ОДС ЦУКС ГУ МЧС России по субъекту РФ осуществляет:</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разработку порядка действий специалистов АРМ ОДС по доведению и работе с данными по термическим точкам (разработка инструкций);</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доведение информации о местонахождении очагов природных пожаров (термических точках) до ЕДДС муниципальных образований, органов повседневного управления ФОИВ (руководителей) регионального уровня, находящихся на подконтрольной территории субъекта РФ;</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усиление ОДС до уровня, обеспечивающего выполнение возложенных задач, в случае осложнения обстановки (получения данных прогноза об ухудшении обстановки) по природным пожарам;</w:t>
      </w:r>
    </w:p>
    <w:p w:rsidR="00DD0DC8" w:rsidRPr="00760F0B" w:rsidRDefault="00DD0DC8" w:rsidP="00DD0DC8">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доведения информации о термических точках от ЕДДС муниципальных образований до конечных потребителей (расчет объемов контроля устанавливает РЦ МЧС России своим решением);</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организацию взаимодействия и обмена информацией с органами исполнительной власти в области лесных отношений по субъектам РФ, РДС субъекта РФ, дирекцией особо охраняемых природных территорий (далее – ООПТ) (ООПТ, находящихся на территории субъекта РФ) по вопросам выявления и контроля обстановки по природным пожарам, применения сил и средств для ликвидации природных пожаров, уточнения данных по статистической отчетности по природным пожарам;</w:t>
      </w:r>
    </w:p>
    <w:p w:rsidR="00DD0DC8" w:rsidRPr="00760F0B" w:rsidRDefault="00DD0DC8" w:rsidP="00DD0DC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организацию и проведение оценки обстановки, прогнозирование возможного развития ситуации с учетом особенностей подстилающей поверхности, метеорологических данных в районах нахождения очагов природных пожаров (термических точек);</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осуществляет сбор и обеспечение работы </w:t>
      </w:r>
      <w:r w:rsidR="00F33BC2" w:rsidRPr="00760F0B">
        <w:rPr>
          <w:rFonts w:ascii="Times New Roman" w:hAnsi="Times New Roman"/>
          <w:sz w:val="28"/>
          <w:szCs w:val="28"/>
        </w:rPr>
        <w:t xml:space="preserve">КЧС и ОПБ субъекта РФ </w:t>
      </w:r>
      <w:r w:rsidRPr="00760F0B">
        <w:rPr>
          <w:rFonts w:ascii="Times New Roman" w:hAnsi="Times New Roman"/>
          <w:iCs/>
          <w:sz w:val="28"/>
          <w:szCs w:val="28"/>
        </w:rPr>
        <w:t>в случае возникновения ЧС, вызванными природными пожарами (угрозе возникновения ЧС, вызванными природными пожарами);</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организацию работы ОГ по выявлению обстановки по природным пожарам (подтверждению термических точек), высылаемых от ГУ МЧС России по субъектам РФ и территориальных подсистем РСЧС, контроль за работой ОГ, собственников (территорий, участков и т.д.), администраций муниципальных образований</w:t>
      </w:r>
      <w:r w:rsidR="00F33BC2" w:rsidRPr="00760F0B">
        <w:rPr>
          <w:rFonts w:ascii="Times New Roman" w:hAnsi="Times New Roman"/>
          <w:iCs/>
          <w:sz w:val="28"/>
          <w:szCs w:val="28"/>
        </w:rPr>
        <w:t>;</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выявление категорий земель и собственников территорий, на которых выявлены действующие очаги природных пожаров (термические точки), </w:t>
      </w:r>
      <w:r w:rsidRPr="00760F0B">
        <w:rPr>
          <w:rFonts w:ascii="Times New Roman" w:hAnsi="Times New Roman"/>
          <w:iCs/>
          <w:sz w:val="28"/>
          <w:szCs w:val="28"/>
        </w:rPr>
        <w:lastRenderedPageBreak/>
        <w:t>доведение до них информации, контроль выполнения мероприятий по ликвидации очагов природных пожаров;</w:t>
      </w:r>
    </w:p>
    <w:p w:rsidR="00F33BC2"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организацию применения сил и средств РСЧС (в том числе МЧС России), привлекаемых к ликвидации природных пожаров, контроль за тушением природных пожаров;</w:t>
      </w:r>
    </w:p>
    <w:p w:rsidR="00F33BC2"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контроль применения авиации РСЧС (в том числе МЧС России), привлекаемой для проведения воздушной разведки, переброски сил и средств, применения водосливных устройств;</w:t>
      </w:r>
    </w:p>
    <w:p w:rsidR="00DD0DC8"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сбор и обобщение информации об очагах природных пожаров (результатов подтверждений по термическим точкам) от ЕДДС</w:t>
      </w:r>
      <w:r w:rsidRPr="00760F0B">
        <w:rPr>
          <w:rFonts w:ascii="Times New Roman" w:hAnsi="Times New Roman"/>
          <w:sz w:val="28"/>
          <w:szCs w:val="28"/>
        </w:rPr>
        <w:t xml:space="preserve"> муниципальных образований</w:t>
      </w:r>
      <w:r w:rsidRPr="00760F0B">
        <w:rPr>
          <w:rFonts w:ascii="Times New Roman" w:hAnsi="Times New Roman"/>
          <w:iCs/>
          <w:sz w:val="28"/>
          <w:szCs w:val="28"/>
        </w:rPr>
        <w:t>, ОГ, органов повседневного управления ФОИВ, РДС по субъектам РФ;</w:t>
      </w:r>
    </w:p>
    <w:p w:rsidR="00F33BC2" w:rsidRPr="00760F0B" w:rsidRDefault="00F33BC2" w:rsidP="00F33BC2">
      <w:pPr>
        <w:spacing w:after="0" w:line="240" w:lineRule="auto"/>
        <w:ind w:firstLine="709"/>
        <w:jc w:val="both"/>
        <w:rPr>
          <w:rFonts w:ascii="Times New Roman" w:hAnsi="Times New Roman"/>
          <w:i/>
          <w:iCs/>
          <w:sz w:val="28"/>
          <w:szCs w:val="28"/>
        </w:rPr>
      </w:pPr>
      <w:r w:rsidRPr="00760F0B">
        <w:rPr>
          <w:rFonts w:ascii="Times New Roman" w:hAnsi="Times New Roman"/>
          <w:sz w:val="28"/>
          <w:szCs w:val="28"/>
        </w:rPr>
        <w:t>предоставление информации об обстановке по природным пожарам (термическим точкам) в ОДС ЦУКС РЦ МЧС России (в соответствии с установленными формами)</w:t>
      </w:r>
      <w:r w:rsidRPr="00760F0B">
        <w:rPr>
          <w:rFonts w:ascii="Times New Roman" w:hAnsi="Times New Roman"/>
          <w:i/>
          <w:iCs/>
          <w:sz w:val="28"/>
          <w:szCs w:val="28"/>
        </w:rPr>
        <w:t>.</w:t>
      </w:r>
    </w:p>
    <w:p w:rsidR="00F33BC2"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Порядок доведения информации о термических точках до заинтересованных органов исполнительной власти на территории субъекта РФ определяется Постановлением руководителя субъекта РФ.</w:t>
      </w:r>
    </w:p>
    <w:p w:rsidR="00F33BC2"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7.5.9. С получением информации ОДС </w:t>
      </w:r>
      <w:r w:rsidRPr="00743C2D">
        <w:rPr>
          <w:rFonts w:ascii="Times New Roman" w:hAnsi="Times New Roman"/>
          <w:iCs/>
          <w:sz w:val="28"/>
          <w:szCs w:val="28"/>
        </w:rPr>
        <w:t>ЦУКС МЧС России</w:t>
      </w:r>
      <w:r w:rsidRPr="00760F0B">
        <w:rPr>
          <w:rFonts w:ascii="Times New Roman" w:hAnsi="Times New Roman"/>
          <w:iCs/>
          <w:sz w:val="28"/>
          <w:szCs w:val="28"/>
        </w:rPr>
        <w:t xml:space="preserve"> приступает к расчету по термическим точкам, находящимся в 5-ти километровой зоне от населенных пунктов, с использованием «Автоматизированной системы расчета времени достижения фронтом пожара населенных пунктов», которая предназначена для отработки информации по термическим аномалиям (термическим точкам).</w:t>
      </w:r>
    </w:p>
    <w:p w:rsidR="00F33BC2"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По каждой термической точке, находящейся в 5-ти километровой зоне от населенных пунктов, готовится прогноз (модель) развития пожаров (расчёт времени достижения верховых и низовых пожаров с учетом скорости и направления ветра, населённых пунктов и объектов экономики).</w:t>
      </w:r>
    </w:p>
    <w:p w:rsidR="00F33BC2" w:rsidRPr="00760F0B" w:rsidRDefault="005F7B00"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7.5.10. На основе полученных данных по термическим точкам, находящимся в 5-ти км зоне от населенных пунктов (потенциально-опасных объектов, ООПТ) и представляющих реальную угрозу населенным пунктам (потенциально опасным объектам), а также данных паспортов территорий, информационного слоя кадастрового деления территории РФ в геоинформационном портале «Космоплан» и других документов, определяют собственников территорий, на которых обнаружены термические точки.</w:t>
      </w:r>
    </w:p>
    <w:p w:rsidR="00F33BC2" w:rsidRPr="00760F0B" w:rsidRDefault="005F7B00"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7.5.11. </w:t>
      </w:r>
      <w:r w:rsidRPr="00760F0B">
        <w:rPr>
          <w:rFonts w:ascii="Times New Roman" w:hAnsi="Times New Roman"/>
          <w:sz w:val="28"/>
          <w:szCs w:val="28"/>
        </w:rPr>
        <w:t xml:space="preserve">Исходя из имеющейся информации данные по термическим точкам доводятся до оперативного дежурного (диспетчер) ЕДДС муниципального образования. Оперативный дежурный (диспетчер) ЕДДС муниципального образования, получив данные по термическим точкам, находящимся в 5-ти км зоне от населенных пунктов, доводит информацию до МГПО (частей), председателей КЧС и ОПБ муниципальных образований, глав администраций, а также заинтересованных подразделений ФОИВ, находящихся на территории муниципального образования. Остальные </w:t>
      </w:r>
      <w:r w:rsidRPr="00760F0B">
        <w:rPr>
          <w:rFonts w:ascii="Times New Roman" w:hAnsi="Times New Roman"/>
          <w:iCs/>
          <w:sz w:val="28"/>
          <w:szCs w:val="28"/>
        </w:rPr>
        <w:t>термические точки</w:t>
      </w:r>
      <w:r w:rsidRPr="00760F0B">
        <w:rPr>
          <w:rFonts w:ascii="Times New Roman" w:hAnsi="Times New Roman"/>
          <w:sz w:val="28"/>
          <w:szCs w:val="28"/>
        </w:rPr>
        <w:t xml:space="preserve"> проверяются оперативным дежурным (диспетчером) </w:t>
      </w:r>
      <w:r w:rsidRPr="00760F0B">
        <w:rPr>
          <w:rFonts w:ascii="Times New Roman" w:hAnsi="Times New Roman"/>
          <w:sz w:val="28"/>
          <w:szCs w:val="28"/>
        </w:rPr>
        <w:lastRenderedPageBreak/>
        <w:t>ЕДДС муниципального образования через организованный на территории обмен информацией с лесничествами.</w:t>
      </w:r>
    </w:p>
    <w:p w:rsidR="00F33BC2" w:rsidRPr="00760F0B" w:rsidRDefault="005F7B00"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7.5.12. Общий (типовой) порядок организации работ ОДС ЦУКС ГУ МЧС России по субъекту РФ при проверке термических точек, выявленных в результате космического мониторинга, изложен в Приложении № </w:t>
      </w:r>
      <w:r w:rsidR="00AF59B9" w:rsidRPr="00760F0B">
        <w:rPr>
          <w:rFonts w:ascii="Times New Roman" w:hAnsi="Times New Roman"/>
          <w:iCs/>
          <w:sz w:val="28"/>
          <w:szCs w:val="28"/>
        </w:rPr>
        <w:t>4</w:t>
      </w:r>
      <w:r w:rsidR="007F275D">
        <w:rPr>
          <w:rFonts w:ascii="Times New Roman" w:hAnsi="Times New Roman"/>
          <w:iCs/>
          <w:sz w:val="28"/>
          <w:szCs w:val="28"/>
        </w:rPr>
        <w:t>2</w:t>
      </w:r>
      <w:r w:rsidRPr="00760F0B">
        <w:rPr>
          <w:rFonts w:ascii="Times New Roman" w:hAnsi="Times New Roman"/>
          <w:iCs/>
          <w:sz w:val="28"/>
          <w:szCs w:val="28"/>
        </w:rPr>
        <w:t>.</w:t>
      </w:r>
    </w:p>
    <w:p w:rsidR="005F7B00" w:rsidRPr="00760F0B" w:rsidRDefault="005F7B00" w:rsidP="005F7B00">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7.5.13. ЕДДС муниципального образования осуществляет:</w:t>
      </w:r>
    </w:p>
    <w:p w:rsidR="00A33A19" w:rsidRPr="00760F0B" w:rsidRDefault="00A33A19" w:rsidP="00A33A1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доведение информации о местонахождении очагов природных пожаров (термических точках) до глав администраций (председателей КЧС и ОПБ), собственников территорий (участков), на которых обнаружены очаги природных пожаров (термические точки), </w:t>
      </w:r>
      <w:r w:rsidRPr="00760F0B">
        <w:rPr>
          <w:rFonts w:ascii="Times New Roman" w:hAnsi="Times New Roman"/>
          <w:sz w:val="28"/>
          <w:szCs w:val="28"/>
        </w:rPr>
        <w:t>МГПО</w:t>
      </w:r>
      <w:r w:rsidRPr="00760F0B">
        <w:rPr>
          <w:rFonts w:ascii="Times New Roman" w:hAnsi="Times New Roman"/>
          <w:iCs/>
          <w:sz w:val="28"/>
          <w:szCs w:val="28"/>
        </w:rPr>
        <w:t xml:space="preserve"> (частей) и других заинтересованных должностных лиц;</w:t>
      </w:r>
    </w:p>
    <w:p w:rsidR="00A33A19" w:rsidRPr="00760F0B" w:rsidRDefault="00A33A19" w:rsidP="00A33A1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сбор и обобщение информации о складывающейся обстановке по природным пожарам на территории муниципального образования от </w:t>
      </w:r>
      <w:r w:rsidRPr="00760F0B">
        <w:rPr>
          <w:rFonts w:ascii="Times New Roman" w:hAnsi="Times New Roman"/>
          <w:sz w:val="28"/>
          <w:szCs w:val="28"/>
        </w:rPr>
        <w:t>ОГ</w:t>
      </w:r>
      <w:r w:rsidRPr="00760F0B">
        <w:rPr>
          <w:rFonts w:ascii="Times New Roman" w:hAnsi="Times New Roman"/>
          <w:iCs/>
          <w:sz w:val="28"/>
          <w:szCs w:val="28"/>
        </w:rPr>
        <w:t xml:space="preserve"> по контролю за очагами природных пожаров (подтверждению термических точек), дежурных служб органов исполнительной власти (руководителей), находящихся на подконтрольной территории муниципального образования, собственников территорий (участков), на которых обнаружены очаги природных пожаров (термические точки), </w:t>
      </w:r>
      <w:r w:rsidRPr="00760F0B">
        <w:rPr>
          <w:rFonts w:ascii="Times New Roman" w:hAnsi="Times New Roman"/>
          <w:sz w:val="28"/>
          <w:szCs w:val="28"/>
        </w:rPr>
        <w:t>МГПО</w:t>
      </w:r>
      <w:r w:rsidRPr="00760F0B">
        <w:rPr>
          <w:rFonts w:ascii="Times New Roman" w:hAnsi="Times New Roman"/>
          <w:iCs/>
          <w:sz w:val="28"/>
          <w:szCs w:val="28"/>
        </w:rPr>
        <w:t xml:space="preserve"> (частей);</w:t>
      </w:r>
    </w:p>
    <w:p w:rsidR="007962F9" w:rsidRPr="00760F0B" w:rsidRDefault="007962F9" w:rsidP="007962F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доведение информации о результатах подтверждения термических точек и принимаемых мерах до ОДС ЦУКС ГУ МЧС России по субъектам РФ;</w:t>
      </w:r>
    </w:p>
    <w:p w:rsidR="00A33A19" w:rsidRPr="00760F0B" w:rsidRDefault="00A33A19" w:rsidP="00A33A1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привлечение сил и средств, находящихся в ведении муниципального образования, для контроля за выявлением очагов природных пожаров (подтверждения термических точек) и их ликвидации;</w:t>
      </w:r>
    </w:p>
    <w:p w:rsidR="00CB3057" w:rsidRPr="00760F0B" w:rsidRDefault="00A33A19" w:rsidP="00A33A1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контроль за убытием сил и средств на ликвидацию очагов природных пожаров.</w:t>
      </w:r>
    </w:p>
    <w:p w:rsidR="007962F9" w:rsidRPr="00760F0B" w:rsidRDefault="007962F9" w:rsidP="007962F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7.5.14. Для проверки термических точек в 5-ти км зоне от населенных пунктов (потенциально-опасных объектов, ООПТ) на территории муниципальных образований формируются </w:t>
      </w:r>
      <w:r w:rsidRPr="00760F0B">
        <w:rPr>
          <w:rFonts w:ascii="Times New Roman" w:hAnsi="Times New Roman"/>
          <w:sz w:val="28"/>
          <w:szCs w:val="28"/>
        </w:rPr>
        <w:t>ОГ</w:t>
      </w:r>
      <w:r w:rsidRPr="00760F0B">
        <w:rPr>
          <w:rFonts w:ascii="Times New Roman" w:hAnsi="Times New Roman"/>
          <w:iCs/>
          <w:sz w:val="28"/>
          <w:szCs w:val="28"/>
        </w:rPr>
        <w:t xml:space="preserve"> от органов управления МЧС России, Ф и ТП РСЧС, а также собственников (территорий, участков и т.д.), администраций муниципальных образований для оперативного выезда и идентификации термических точек, результаты проверки которых доводятся до </w:t>
      </w:r>
      <w:r w:rsidRPr="00760F0B">
        <w:rPr>
          <w:rFonts w:ascii="Times New Roman" w:hAnsi="Times New Roman"/>
          <w:sz w:val="28"/>
          <w:szCs w:val="28"/>
        </w:rPr>
        <w:t>оперативного дежурного (диспетчера) ЕДДС муниципального образования.</w:t>
      </w:r>
    </w:p>
    <w:p w:rsidR="00A33A19" w:rsidRPr="00760F0B" w:rsidRDefault="007962F9" w:rsidP="007962F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Если термическая точка подтверждается как пожар, то ОГ определяет площадь пожара, направление и скорость распространения огня.</w:t>
      </w:r>
    </w:p>
    <w:p w:rsidR="005F7B00" w:rsidRPr="00760F0B" w:rsidRDefault="007962F9"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7.5.15. Полученную информацию по подтвердившимся термическим точкам </w:t>
      </w:r>
      <w:r w:rsidRPr="00760F0B">
        <w:rPr>
          <w:rFonts w:ascii="Times New Roman" w:hAnsi="Times New Roman"/>
          <w:sz w:val="28"/>
          <w:szCs w:val="28"/>
        </w:rPr>
        <w:t xml:space="preserve">оперативный дежурный (диспетчер) ЕДДС муниципального образования </w:t>
      </w:r>
      <w:r w:rsidRPr="00760F0B">
        <w:rPr>
          <w:rFonts w:ascii="Times New Roman" w:hAnsi="Times New Roman"/>
          <w:iCs/>
          <w:sz w:val="28"/>
          <w:szCs w:val="28"/>
        </w:rPr>
        <w:t>доводит до вышестоящих органов управления, органов управления функциональных подсистем РСЧС и руководителей муниципальных образований.</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7.5.16. ЕДДС муниципального образования в отчетных документах по результатам подтверждения термических точек в обязательном порядке указывает:</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lastRenderedPageBreak/>
        <w:t>время получения информации о термической точке от ОДС ЦУКС ГУ МЧС России по субъектам РФ;</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время доведения информации о термической точке до конечных потребителей (собственников территорий);</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время прибытия подразделений (выделенных для подтверждения термической точки) в район обнаружения термической точки;</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время доклада о результатах подтверждения термической точки;</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состав сил и средств, привлекаемых собственниками территорий (земель), с указанием фамилии, имени, отчества и номеров телефонов руководителя тушения природного пожара.</w:t>
      </w:r>
    </w:p>
    <w:p w:rsidR="007962F9"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w:t>
      </w:r>
      <w:r w:rsidR="006A136B" w:rsidRPr="00760F0B">
        <w:rPr>
          <w:rFonts w:ascii="Times New Roman" w:hAnsi="Times New Roman"/>
          <w:iCs/>
          <w:sz w:val="28"/>
          <w:szCs w:val="28"/>
        </w:rPr>
        <w:t>7</w:t>
      </w:r>
      <w:r w:rsidRPr="00760F0B">
        <w:rPr>
          <w:rFonts w:ascii="Times New Roman" w:hAnsi="Times New Roman"/>
          <w:iCs/>
          <w:sz w:val="28"/>
          <w:szCs w:val="28"/>
        </w:rPr>
        <w:t xml:space="preserve">. Общий (типовой) порядок организации работ оперативного дежурного (диспетчера) ЕДДС муниципального образования при проверке термических точек, выявленных в результате космического мониторинга, изложен в Приложении </w:t>
      </w:r>
      <w:r w:rsidR="006A136B" w:rsidRPr="00760F0B">
        <w:rPr>
          <w:rFonts w:ascii="Times New Roman" w:hAnsi="Times New Roman"/>
          <w:iCs/>
          <w:sz w:val="28"/>
          <w:szCs w:val="28"/>
        </w:rPr>
        <w:t xml:space="preserve">№ </w:t>
      </w:r>
      <w:r w:rsidR="00AF59B9" w:rsidRPr="00760F0B">
        <w:rPr>
          <w:rFonts w:ascii="Times New Roman" w:hAnsi="Times New Roman"/>
          <w:iCs/>
          <w:sz w:val="28"/>
          <w:szCs w:val="28"/>
        </w:rPr>
        <w:t>4</w:t>
      </w:r>
      <w:r w:rsidR="007F275D">
        <w:rPr>
          <w:rFonts w:ascii="Times New Roman" w:hAnsi="Times New Roman"/>
          <w:iCs/>
          <w:sz w:val="28"/>
          <w:szCs w:val="28"/>
        </w:rPr>
        <w:t>3</w:t>
      </w:r>
      <w:r w:rsidRPr="00760F0B">
        <w:rPr>
          <w:rFonts w:ascii="Times New Roman" w:hAnsi="Times New Roman"/>
          <w:iCs/>
          <w:sz w:val="28"/>
          <w:szCs w:val="28"/>
        </w:rPr>
        <w:t>.</w:t>
      </w:r>
    </w:p>
    <w:p w:rsidR="00752F6F" w:rsidRPr="00760F0B" w:rsidRDefault="006A136B"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7.5.18. </w:t>
      </w:r>
      <w:r w:rsidR="00752F6F" w:rsidRPr="00760F0B">
        <w:rPr>
          <w:rFonts w:ascii="Times New Roman" w:hAnsi="Times New Roman"/>
          <w:iCs/>
          <w:sz w:val="28"/>
          <w:szCs w:val="28"/>
        </w:rPr>
        <w:t xml:space="preserve">Порядок доведения информации о термических точках и представления отчетных документов </w:t>
      </w:r>
      <w:r w:rsidRPr="00760F0B">
        <w:rPr>
          <w:rFonts w:ascii="Times New Roman" w:hAnsi="Times New Roman"/>
          <w:iCs/>
          <w:sz w:val="28"/>
          <w:szCs w:val="28"/>
        </w:rPr>
        <w:t>оперативными дежурными (</w:t>
      </w:r>
      <w:r w:rsidR="00752F6F" w:rsidRPr="00760F0B">
        <w:rPr>
          <w:rFonts w:ascii="Times New Roman" w:hAnsi="Times New Roman"/>
          <w:iCs/>
          <w:sz w:val="28"/>
          <w:szCs w:val="28"/>
        </w:rPr>
        <w:t>диспетчерами</w:t>
      </w:r>
      <w:r w:rsidRPr="00760F0B">
        <w:rPr>
          <w:rFonts w:ascii="Times New Roman" w:hAnsi="Times New Roman"/>
          <w:iCs/>
          <w:sz w:val="28"/>
          <w:szCs w:val="28"/>
        </w:rPr>
        <w:t>)</w:t>
      </w:r>
      <w:r w:rsidR="00752F6F" w:rsidRPr="00760F0B">
        <w:rPr>
          <w:rFonts w:ascii="Times New Roman" w:hAnsi="Times New Roman"/>
          <w:iCs/>
          <w:sz w:val="28"/>
          <w:szCs w:val="28"/>
        </w:rPr>
        <w:t xml:space="preserve"> ЕДДС </w:t>
      </w:r>
      <w:r w:rsidRPr="00760F0B">
        <w:rPr>
          <w:rFonts w:ascii="Times New Roman" w:hAnsi="Times New Roman"/>
          <w:iCs/>
          <w:sz w:val="28"/>
          <w:szCs w:val="28"/>
        </w:rPr>
        <w:t xml:space="preserve">муниципальных образований </w:t>
      </w:r>
      <w:r w:rsidR="00752F6F" w:rsidRPr="00760F0B">
        <w:rPr>
          <w:rFonts w:ascii="Times New Roman" w:hAnsi="Times New Roman"/>
          <w:iCs/>
          <w:sz w:val="28"/>
          <w:szCs w:val="28"/>
        </w:rPr>
        <w:t xml:space="preserve">в пожароопасный период должен быть утвержден Постановлением </w:t>
      </w:r>
      <w:r w:rsidRPr="00760F0B">
        <w:rPr>
          <w:rFonts w:ascii="Times New Roman" w:hAnsi="Times New Roman"/>
          <w:iCs/>
          <w:sz w:val="28"/>
          <w:szCs w:val="28"/>
        </w:rPr>
        <w:t>руководителя</w:t>
      </w:r>
      <w:r w:rsidR="00752F6F" w:rsidRPr="00760F0B">
        <w:rPr>
          <w:rFonts w:ascii="Times New Roman" w:hAnsi="Times New Roman"/>
          <w:iCs/>
          <w:sz w:val="28"/>
          <w:szCs w:val="28"/>
        </w:rPr>
        <w:t xml:space="preserve"> муниципального образования. Временные нормативы доведения информации о термических точках указаны в Регламенте прохождения информации дистанционного зондирования Земли из космоса при получении ее на станции приема и обработки космической информации системы космического мониторинга МЧС России (Приложение </w:t>
      </w:r>
      <w:r w:rsidRPr="00760F0B">
        <w:rPr>
          <w:rFonts w:ascii="Times New Roman" w:hAnsi="Times New Roman"/>
          <w:iCs/>
          <w:sz w:val="28"/>
          <w:szCs w:val="28"/>
        </w:rPr>
        <w:t xml:space="preserve">№ </w:t>
      </w:r>
      <w:r w:rsidR="00AF59B9" w:rsidRPr="00760F0B">
        <w:rPr>
          <w:rFonts w:ascii="Times New Roman" w:hAnsi="Times New Roman"/>
          <w:iCs/>
          <w:sz w:val="28"/>
          <w:szCs w:val="28"/>
        </w:rPr>
        <w:t>4</w:t>
      </w:r>
      <w:r w:rsidR="007F275D">
        <w:rPr>
          <w:rFonts w:ascii="Times New Roman" w:hAnsi="Times New Roman"/>
          <w:iCs/>
          <w:sz w:val="28"/>
          <w:szCs w:val="28"/>
        </w:rPr>
        <w:t>4</w:t>
      </w:r>
      <w:r w:rsidR="00752F6F" w:rsidRPr="00760F0B">
        <w:rPr>
          <w:rFonts w:ascii="Times New Roman" w:hAnsi="Times New Roman"/>
          <w:iCs/>
          <w:sz w:val="28"/>
          <w:szCs w:val="28"/>
        </w:rPr>
        <w:t>).</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7.5.19. Для контроля за тушением пожаров направляются ОГ, в перечень задач которых входит:</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установление даты (времени) возникновения пожара (кем обнаружен, время доведения информации до органа управления (главы муниципального образования);</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анализ эффективности ведения разведки, в том числе воздушными судами, в зависимости от класса пожарной опасности;</w:t>
      </w:r>
    </w:p>
    <w:p w:rsidR="00752F6F"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определение органа управления, в зависимости от принадлежности земель, принимающего решение на тушение природного пожара (кем, в какое время, какими силами);</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установление времени начала реагирования на пожар сил и средств, определение их достаточности, своевременности прибытия;</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установление площади пожара, подготовка прогноза его развития в соответствии со складывающейся обстановкой;</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анализ достаточности привлекаемых сил и средств, наличие резерва, в том числе по реагированию на вновь возникающие пожары;</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анализ возможной угрозы населенным пунктам, объектам экономики, инфраструктуры;</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анализ достаточности принимаемых мер по недопущению распространения огня на населенные пункты, объекты экономики, инфраструктуры;</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lastRenderedPageBreak/>
        <w:t>осуществление мероприятий по защите населенных пунктов, находящихся в зоне пожара;</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организация работы с населением, порядок его первоочередного жизнеобеспечения;</w:t>
      </w:r>
    </w:p>
    <w:p w:rsidR="00752F6F"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организация управления, взаимодействия, связи, материально-технического обеспечения.</w:t>
      </w:r>
    </w:p>
    <w:p w:rsidR="00333761" w:rsidRPr="00760F0B" w:rsidRDefault="00333761" w:rsidP="00333761">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7.5.20. Глава муниципального образования (председатель КЧС и ОПБ) организует:</w:t>
      </w:r>
    </w:p>
    <w:p w:rsidR="00333761" w:rsidRPr="00760F0B" w:rsidRDefault="00333761" w:rsidP="00333761">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работу и руководство ОШ ЛЧС муниципального образования в случае возникновения ЧС, вызванных природными пожарами (угрозе возникновения ЧС, вызванных природными пожарами);</w:t>
      </w:r>
    </w:p>
    <w:p w:rsidR="00333761" w:rsidRPr="00760F0B" w:rsidRDefault="00333761" w:rsidP="00333761">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контроль за проведением противопожарных мероприятий и ликвидацией очагов природных пожаров на подконтрольной территории;</w:t>
      </w:r>
    </w:p>
    <w:p w:rsidR="005F7B00" w:rsidRDefault="00333761" w:rsidP="00333761">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взаимодействие ЕДДС муниципального образования с органами военного командования, ПДУ лесничеств, РДС, другими собственниками, находящимися на территории муниципального образования, по вопросам мониторинга обстановки по природным пожарам, реагирования и ликвидации очагов природных пожаров.</w:t>
      </w:r>
    </w:p>
    <w:p w:rsidR="00E84570" w:rsidRPr="00760F0B" w:rsidRDefault="00E84570" w:rsidP="00AA2329">
      <w:pPr>
        <w:spacing w:after="0" w:line="240" w:lineRule="auto"/>
        <w:rPr>
          <w:rFonts w:ascii="Times New Roman" w:hAnsi="Times New Roman"/>
          <w:iCs/>
          <w:sz w:val="28"/>
          <w:szCs w:val="28"/>
        </w:rPr>
      </w:pPr>
    </w:p>
    <w:p w:rsidR="00CB3057" w:rsidRPr="00760F0B" w:rsidRDefault="005A6DDA" w:rsidP="001B7C84">
      <w:pPr>
        <w:spacing w:after="0" w:line="240" w:lineRule="auto"/>
        <w:jc w:val="center"/>
        <w:rPr>
          <w:rFonts w:ascii="Times New Roman" w:hAnsi="Times New Roman"/>
          <w:b/>
          <w:iCs/>
          <w:sz w:val="28"/>
          <w:szCs w:val="28"/>
        </w:rPr>
      </w:pPr>
      <w:r w:rsidRPr="00760F0B">
        <w:rPr>
          <w:rFonts w:ascii="Times New Roman" w:hAnsi="Times New Roman"/>
          <w:b/>
          <w:iCs/>
          <w:sz w:val="28"/>
          <w:szCs w:val="28"/>
        </w:rPr>
        <w:t>7</w:t>
      </w:r>
      <w:r w:rsidR="001B7C84" w:rsidRPr="00760F0B">
        <w:rPr>
          <w:rFonts w:ascii="Times New Roman" w:hAnsi="Times New Roman"/>
          <w:b/>
          <w:iCs/>
          <w:sz w:val="28"/>
          <w:szCs w:val="28"/>
        </w:rPr>
        <w:t>.6.</w:t>
      </w:r>
      <w:r w:rsidR="00CB3057" w:rsidRPr="00760F0B">
        <w:rPr>
          <w:rFonts w:ascii="Times New Roman" w:hAnsi="Times New Roman"/>
          <w:b/>
          <w:iCs/>
          <w:sz w:val="28"/>
          <w:szCs w:val="28"/>
        </w:rPr>
        <w:t xml:space="preserve"> Реагирование сил и средств на природные пожары</w:t>
      </w:r>
    </w:p>
    <w:p w:rsidR="00CB3057" w:rsidRPr="00760F0B" w:rsidRDefault="00CB3057" w:rsidP="004E0194">
      <w:pPr>
        <w:spacing w:after="0" w:line="240" w:lineRule="auto"/>
        <w:jc w:val="both"/>
        <w:rPr>
          <w:rFonts w:ascii="Times New Roman" w:hAnsi="Times New Roman"/>
          <w:iCs/>
          <w:sz w:val="28"/>
          <w:szCs w:val="28"/>
        </w:rPr>
      </w:pPr>
    </w:p>
    <w:p w:rsidR="00333761" w:rsidRPr="00760F0B" w:rsidRDefault="00333761" w:rsidP="00333761">
      <w:pPr>
        <w:spacing w:after="0" w:line="240" w:lineRule="auto"/>
        <w:ind w:firstLine="709"/>
        <w:jc w:val="both"/>
        <w:rPr>
          <w:rFonts w:ascii="Times New Roman" w:hAnsi="Times New Roman"/>
          <w:sz w:val="28"/>
          <w:szCs w:val="28"/>
        </w:rPr>
      </w:pPr>
      <w:r w:rsidRPr="00760F0B">
        <w:rPr>
          <w:rFonts w:ascii="Times New Roman" w:hAnsi="Times New Roman"/>
          <w:sz w:val="28"/>
          <w:szCs w:val="28"/>
        </w:rPr>
        <w:t>7.6.1. При подтверждении термической точки как пожара реагирование сил и средств осуществляется в соответствии со сводными планами тушения лесных пожаров на территории субъектов РФ, согласованных с Рослесхозом.</w:t>
      </w:r>
    </w:p>
    <w:p w:rsidR="00333761" w:rsidRPr="00760F0B" w:rsidRDefault="00333761" w:rsidP="00333761">
      <w:pPr>
        <w:spacing w:after="0" w:line="240" w:lineRule="auto"/>
        <w:ind w:firstLine="709"/>
        <w:jc w:val="both"/>
        <w:rPr>
          <w:rFonts w:ascii="Times New Roman" w:hAnsi="Times New Roman"/>
          <w:sz w:val="28"/>
          <w:szCs w:val="28"/>
        </w:rPr>
      </w:pPr>
      <w:r w:rsidRPr="00760F0B">
        <w:rPr>
          <w:rFonts w:ascii="Times New Roman" w:hAnsi="Times New Roman"/>
          <w:sz w:val="28"/>
          <w:szCs w:val="28"/>
        </w:rPr>
        <w:t>7.6.2. Привлечение дополнительной группировки сил и средств пожаротушения осуществляется в соответствии со складывающейся лесопожарной обстановкой, классами пожарной опасности и прогнозами ухудшения погодных условий.</w:t>
      </w:r>
    </w:p>
    <w:p w:rsidR="00333761" w:rsidRPr="00760F0B" w:rsidRDefault="00333761"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7.6.3. В случае ухудшения пожароопасной обстановки, независимо от класса пожарной опасности лесов по условиям погоды (при возникновении лесных пожаров, которые не могут быть ликвидированы силами лесопожарных формирований на территории соответствующего лесничества), к ликвидации лесных пожаров привлекаются дополнительные лесопожарные формирования в рамках межрайонного маневрирования силами и средствами с других подразделений в количестве, необходимом для своевременного реагирования на возникающие лесные пожары с учетом возможного прогноза пожарной опасности по погоде. Решение о необходимости маневрирования принимается межведомственными ОШ или должностным лицом, обеспечивающим руководство </w:t>
      </w:r>
      <w:r w:rsidR="00301ECC" w:rsidRPr="00760F0B">
        <w:rPr>
          <w:rFonts w:ascii="Times New Roman" w:hAnsi="Times New Roman"/>
          <w:sz w:val="28"/>
          <w:szCs w:val="28"/>
        </w:rPr>
        <w:t xml:space="preserve">тушением </w:t>
      </w:r>
      <w:r w:rsidRPr="00760F0B">
        <w:rPr>
          <w:rFonts w:ascii="Times New Roman" w:hAnsi="Times New Roman"/>
          <w:sz w:val="28"/>
          <w:szCs w:val="28"/>
        </w:rPr>
        <w:t>лесных пожаров.</w:t>
      </w:r>
    </w:p>
    <w:p w:rsidR="00333761" w:rsidRPr="00760F0B" w:rsidRDefault="00333761" w:rsidP="00EB053E">
      <w:pPr>
        <w:spacing w:after="0" w:line="240" w:lineRule="auto"/>
        <w:ind w:firstLine="709"/>
        <w:jc w:val="both"/>
        <w:rPr>
          <w:rFonts w:ascii="Times New Roman" w:hAnsi="Times New Roman"/>
          <w:sz w:val="28"/>
          <w:szCs w:val="28"/>
        </w:rPr>
      </w:pPr>
    </w:p>
    <w:p w:rsidR="009612E6" w:rsidRPr="00760F0B" w:rsidRDefault="00A067B5" w:rsidP="00FA3211">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5A6DDA" w:rsidRPr="00760F0B">
        <w:rPr>
          <w:rFonts w:ascii="Times New Roman" w:hAnsi="Times New Roman"/>
          <w:b/>
          <w:sz w:val="28"/>
          <w:szCs w:val="28"/>
          <w:lang w:val="en-US"/>
        </w:rPr>
        <w:lastRenderedPageBreak/>
        <w:t>VII</w:t>
      </w:r>
      <w:r w:rsidR="00ED5B0A" w:rsidRPr="00760F0B">
        <w:rPr>
          <w:rFonts w:ascii="Times New Roman" w:hAnsi="Times New Roman"/>
          <w:b/>
          <w:sz w:val="28"/>
          <w:szCs w:val="28"/>
          <w:lang w:val="en-US"/>
        </w:rPr>
        <w:t>I</w:t>
      </w:r>
      <w:r w:rsidR="00B64D74" w:rsidRPr="00760F0B">
        <w:rPr>
          <w:rFonts w:ascii="Times New Roman" w:hAnsi="Times New Roman"/>
          <w:b/>
          <w:sz w:val="28"/>
          <w:szCs w:val="28"/>
        </w:rPr>
        <w:t>.</w:t>
      </w:r>
      <w:r w:rsidR="00672601">
        <w:rPr>
          <w:rFonts w:ascii="Times New Roman" w:hAnsi="Times New Roman"/>
          <w:b/>
          <w:sz w:val="28"/>
          <w:szCs w:val="28"/>
        </w:rPr>
        <w:t xml:space="preserve"> </w:t>
      </w:r>
      <w:r w:rsidR="00DD0154" w:rsidRPr="00760F0B">
        <w:rPr>
          <w:rFonts w:ascii="Times New Roman" w:hAnsi="Times New Roman"/>
          <w:b/>
          <w:sz w:val="28"/>
          <w:szCs w:val="28"/>
        </w:rPr>
        <w:t>РАБОТА</w:t>
      </w:r>
      <w:r w:rsidR="009612E6" w:rsidRPr="00760F0B">
        <w:rPr>
          <w:rFonts w:ascii="Times New Roman" w:hAnsi="Times New Roman"/>
          <w:b/>
          <w:sz w:val="28"/>
          <w:szCs w:val="28"/>
        </w:rPr>
        <w:t xml:space="preserve"> ОПЕРАТИВНОЙ ДЕЖУРНОЙ </w:t>
      </w:r>
      <w:r w:rsidR="00DD0154" w:rsidRPr="00760F0B">
        <w:rPr>
          <w:rFonts w:ascii="Times New Roman" w:hAnsi="Times New Roman"/>
          <w:b/>
          <w:sz w:val="28"/>
          <w:szCs w:val="28"/>
        </w:rPr>
        <w:t>СМЕНЫ</w:t>
      </w:r>
    </w:p>
    <w:p w:rsidR="009612E6" w:rsidRDefault="009612E6" w:rsidP="00FA3211">
      <w:pPr>
        <w:spacing w:after="0" w:line="240" w:lineRule="auto"/>
        <w:jc w:val="center"/>
        <w:rPr>
          <w:rFonts w:ascii="Times New Roman" w:hAnsi="Times New Roman"/>
          <w:b/>
          <w:sz w:val="28"/>
          <w:szCs w:val="28"/>
        </w:rPr>
      </w:pPr>
      <w:r w:rsidRPr="00760F0B">
        <w:rPr>
          <w:rFonts w:ascii="Times New Roman" w:hAnsi="Times New Roman"/>
          <w:b/>
          <w:sz w:val="28"/>
          <w:szCs w:val="28"/>
        </w:rPr>
        <w:t xml:space="preserve">ПРИ РЕАГИРОВАНИИ НА </w:t>
      </w:r>
      <w:r w:rsidR="00F45AC1" w:rsidRPr="00760F0B">
        <w:rPr>
          <w:rFonts w:ascii="Times New Roman" w:hAnsi="Times New Roman"/>
          <w:b/>
          <w:sz w:val="28"/>
          <w:szCs w:val="28"/>
        </w:rPr>
        <w:t xml:space="preserve">ЧРЕЗВЫЧАЙНУЮ </w:t>
      </w:r>
      <w:r w:rsidRPr="00760F0B">
        <w:rPr>
          <w:rFonts w:ascii="Times New Roman" w:hAnsi="Times New Roman"/>
          <w:b/>
          <w:sz w:val="28"/>
          <w:szCs w:val="28"/>
        </w:rPr>
        <w:t>СИТУАЦИ</w:t>
      </w:r>
      <w:r w:rsidR="00F45AC1" w:rsidRPr="00760F0B">
        <w:rPr>
          <w:rFonts w:ascii="Times New Roman" w:hAnsi="Times New Roman"/>
          <w:b/>
          <w:sz w:val="28"/>
          <w:szCs w:val="28"/>
        </w:rPr>
        <w:t>Ю</w:t>
      </w:r>
      <w:r w:rsidR="00A6307C" w:rsidRPr="00760F0B">
        <w:rPr>
          <w:rFonts w:ascii="Times New Roman" w:hAnsi="Times New Roman"/>
          <w:b/>
          <w:sz w:val="28"/>
          <w:szCs w:val="28"/>
        </w:rPr>
        <w:t xml:space="preserve"> (ПРОИСШЕСТВИЕ)</w:t>
      </w:r>
    </w:p>
    <w:p w:rsidR="00743C2D" w:rsidRPr="00760F0B" w:rsidRDefault="00743C2D" w:rsidP="00FA3211">
      <w:pPr>
        <w:spacing w:after="0" w:line="240" w:lineRule="auto"/>
        <w:jc w:val="center"/>
        <w:rPr>
          <w:rFonts w:ascii="Times New Roman" w:hAnsi="Times New Roman"/>
          <w:b/>
          <w:sz w:val="28"/>
          <w:szCs w:val="28"/>
        </w:rPr>
      </w:pPr>
    </w:p>
    <w:p w:rsidR="008C250B" w:rsidRPr="00760F0B" w:rsidRDefault="005A6DDA" w:rsidP="00F91D71">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F36A61" w:rsidRPr="00760F0B">
        <w:rPr>
          <w:rFonts w:ascii="Times New Roman" w:hAnsi="Times New Roman"/>
          <w:sz w:val="28"/>
          <w:szCs w:val="28"/>
        </w:rPr>
        <w:t xml:space="preserve">.1. </w:t>
      </w:r>
      <w:r w:rsidR="006F2982" w:rsidRPr="00760F0B">
        <w:rPr>
          <w:rFonts w:ascii="Times New Roman" w:hAnsi="Times New Roman"/>
          <w:sz w:val="28"/>
          <w:szCs w:val="28"/>
        </w:rPr>
        <w:t xml:space="preserve">При возникновении ЧС </w:t>
      </w:r>
      <w:r w:rsidR="00A6307C" w:rsidRPr="00760F0B">
        <w:rPr>
          <w:rFonts w:ascii="Times New Roman" w:hAnsi="Times New Roman"/>
          <w:sz w:val="28"/>
          <w:szCs w:val="28"/>
        </w:rPr>
        <w:t xml:space="preserve">(происшествия) </w:t>
      </w:r>
      <w:r w:rsidR="00651E5B" w:rsidRPr="00760F0B">
        <w:rPr>
          <w:rFonts w:ascii="Times New Roman" w:hAnsi="Times New Roman"/>
          <w:sz w:val="28"/>
          <w:szCs w:val="28"/>
        </w:rPr>
        <w:t>ОДС</w:t>
      </w:r>
      <w:r w:rsidR="00752BE2" w:rsidRPr="00760F0B">
        <w:rPr>
          <w:rFonts w:ascii="Times New Roman" w:hAnsi="Times New Roman"/>
          <w:sz w:val="28"/>
          <w:szCs w:val="28"/>
        </w:rPr>
        <w:t xml:space="preserve">ЦУКС территориального органа МЧС России </w:t>
      </w:r>
      <w:r w:rsidR="006F2982" w:rsidRPr="00760F0B">
        <w:rPr>
          <w:rFonts w:ascii="Times New Roman" w:hAnsi="Times New Roman"/>
          <w:sz w:val="28"/>
          <w:szCs w:val="28"/>
        </w:rPr>
        <w:t xml:space="preserve">выполняет мероприятия согласно регламента работы </w:t>
      </w:r>
      <w:r w:rsidR="008A79BA" w:rsidRPr="00760F0B">
        <w:rPr>
          <w:rFonts w:ascii="Times New Roman" w:hAnsi="Times New Roman"/>
          <w:sz w:val="28"/>
          <w:szCs w:val="28"/>
        </w:rPr>
        <w:t xml:space="preserve">ОДС по соответствующей </w:t>
      </w:r>
      <w:r w:rsidR="00A6307C" w:rsidRPr="00760F0B">
        <w:rPr>
          <w:rFonts w:ascii="Times New Roman" w:hAnsi="Times New Roman"/>
          <w:sz w:val="28"/>
          <w:szCs w:val="28"/>
        </w:rPr>
        <w:t xml:space="preserve">типовой </w:t>
      </w:r>
      <w:r w:rsidR="008A79BA" w:rsidRPr="00760F0B">
        <w:rPr>
          <w:rFonts w:ascii="Times New Roman" w:hAnsi="Times New Roman"/>
          <w:sz w:val="28"/>
          <w:szCs w:val="28"/>
        </w:rPr>
        <w:t>ЧС. Регламенты работы ОДС по основным видам ЧС</w:t>
      </w:r>
      <w:r w:rsidR="00A6463E" w:rsidRPr="00760F0B">
        <w:rPr>
          <w:rFonts w:ascii="Times New Roman" w:hAnsi="Times New Roman"/>
          <w:sz w:val="28"/>
          <w:szCs w:val="28"/>
        </w:rPr>
        <w:t xml:space="preserve"> (далее – </w:t>
      </w:r>
      <w:r w:rsidR="00CC1CD9" w:rsidRPr="00760F0B">
        <w:rPr>
          <w:rFonts w:ascii="Times New Roman" w:hAnsi="Times New Roman"/>
          <w:sz w:val="28"/>
          <w:szCs w:val="28"/>
        </w:rPr>
        <w:t>Регламент</w:t>
      </w:r>
      <w:r w:rsidR="00A6463E" w:rsidRPr="00760F0B">
        <w:rPr>
          <w:rFonts w:ascii="Times New Roman" w:hAnsi="Times New Roman"/>
          <w:sz w:val="28"/>
          <w:szCs w:val="28"/>
        </w:rPr>
        <w:t>)</w:t>
      </w:r>
      <w:r w:rsidR="00752BE2" w:rsidRPr="00760F0B">
        <w:rPr>
          <w:rFonts w:ascii="Times New Roman" w:hAnsi="Times New Roman"/>
          <w:sz w:val="28"/>
          <w:szCs w:val="28"/>
        </w:rPr>
        <w:t xml:space="preserve"> разрабатываются (</w:t>
      </w:r>
      <w:r w:rsidR="008A79BA" w:rsidRPr="00760F0B">
        <w:rPr>
          <w:rFonts w:ascii="Times New Roman" w:hAnsi="Times New Roman"/>
          <w:sz w:val="28"/>
          <w:szCs w:val="28"/>
        </w:rPr>
        <w:t>перерабатыва</w:t>
      </w:r>
      <w:r w:rsidR="00752BE2" w:rsidRPr="00760F0B">
        <w:rPr>
          <w:rFonts w:ascii="Times New Roman" w:hAnsi="Times New Roman"/>
          <w:sz w:val="28"/>
          <w:szCs w:val="28"/>
        </w:rPr>
        <w:t>ются)</w:t>
      </w:r>
      <w:r w:rsidR="008A79BA" w:rsidRPr="00760F0B">
        <w:rPr>
          <w:rFonts w:ascii="Times New Roman" w:hAnsi="Times New Roman"/>
          <w:sz w:val="28"/>
          <w:szCs w:val="28"/>
        </w:rPr>
        <w:t xml:space="preserve"> в ЦУКС территориального органа</w:t>
      </w:r>
      <w:r w:rsidR="00BF3AB2">
        <w:rPr>
          <w:rFonts w:ascii="Times New Roman" w:hAnsi="Times New Roman"/>
          <w:sz w:val="28"/>
          <w:szCs w:val="28"/>
        </w:rPr>
        <w:t xml:space="preserve"> </w:t>
      </w:r>
      <w:r w:rsidR="00A90051" w:rsidRPr="00760F0B">
        <w:rPr>
          <w:rFonts w:ascii="Times New Roman" w:hAnsi="Times New Roman"/>
          <w:sz w:val="28"/>
          <w:szCs w:val="28"/>
        </w:rPr>
        <w:t xml:space="preserve">МЧС России </w:t>
      </w:r>
      <w:r w:rsidR="00752BE2" w:rsidRPr="00760F0B">
        <w:rPr>
          <w:rFonts w:ascii="Times New Roman" w:hAnsi="Times New Roman"/>
          <w:sz w:val="28"/>
          <w:szCs w:val="28"/>
        </w:rPr>
        <w:t>при подготовке документов по организации оперативной дежурной службы на очередной год и являются приложением к Приказу по организации оперативного дежурства.</w:t>
      </w:r>
    </w:p>
    <w:p w:rsidR="00F45AC1"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F36A61" w:rsidRPr="00760F0B">
        <w:rPr>
          <w:rFonts w:ascii="Times New Roman" w:hAnsi="Times New Roman"/>
          <w:sz w:val="28"/>
          <w:szCs w:val="28"/>
        </w:rPr>
        <w:t>.2. Регламент состоит из разделов, включающих в себя задачи, выполняемые специалистами ОДС при реагировании на ЧС.</w:t>
      </w:r>
    </w:p>
    <w:p w:rsidR="00F36A61"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F36A61" w:rsidRPr="00760F0B">
        <w:rPr>
          <w:rFonts w:ascii="Times New Roman" w:hAnsi="Times New Roman"/>
          <w:sz w:val="28"/>
          <w:szCs w:val="28"/>
        </w:rPr>
        <w:t>.2.1. Раздел «</w:t>
      </w:r>
      <w:r w:rsidR="00F36A61" w:rsidRPr="00760F0B">
        <w:rPr>
          <w:rFonts w:ascii="Times New Roman" w:hAnsi="Times New Roman"/>
          <w:sz w:val="28"/>
          <w:szCs w:val="28"/>
          <w:lang w:val="en-US"/>
        </w:rPr>
        <w:t>I</w:t>
      </w:r>
      <w:r w:rsidR="00F36A61" w:rsidRPr="00760F0B">
        <w:rPr>
          <w:rFonts w:ascii="Times New Roman" w:hAnsi="Times New Roman"/>
          <w:sz w:val="28"/>
          <w:szCs w:val="28"/>
        </w:rPr>
        <w:t xml:space="preserve">. Оповещение и информирование о ЧС (происшествии)». Проводится оповещение руководящего состава территориального органа МЧС России, ЦУКС территориального органа МЧС России, </w:t>
      </w:r>
      <w:r w:rsidR="00651E5B" w:rsidRPr="00760F0B">
        <w:rPr>
          <w:rFonts w:ascii="Times New Roman" w:hAnsi="Times New Roman"/>
          <w:sz w:val="28"/>
          <w:szCs w:val="28"/>
        </w:rPr>
        <w:t>СОД</w:t>
      </w:r>
      <w:r w:rsidR="00F36A61" w:rsidRPr="00760F0B">
        <w:rPr>
          <w:rFonts w:ascii="Times New Roman" w:hAnsi="Times New Roman"/>
          <w:sz w:val="28"/>
          <w:szCs w:val="28"/>
        </w:rPr>
        <w:t xml:space="preserve"> НЦУКС, ОШ территориального органа МЧС России о сборе, а также оповещается </w:t>
      </w:r>
      <w:r w:rsidR="006E3C9C" w:rsidRPr="00760F0B">
        <w:rPr>
          <w:rFonts w:ascii="Times New Roman" w:hAnsi="Times New Roman"/>
          <w:sz w:val="28"/>
          <w:szCs w:val="28"/>
        </w:rPr>
        <w:t xml:space="preserve">Полномочный </w:t>
      </w:r>
      <w:r w:rsidR="00F36A61" w:rsidRPr="00760F0B">
        <w:rPr>
          <w:rFonts w:ascii="Times New Roman" w:hAnsi="Times New Roman"/>
          <w:sz w:val="28"/>
          <w:szCs w:val="28"/>
        </w:rPr>
        <w:t xml:space="preserve">представитель Президента </w:t>
      </w:r>
      <w:r w:rsidR="00164F4F" w:rsidRPr="00760F0B">
        <w:rPr>
          <w:rFonts w:ascii="Times New Roman" w:hAnsi="Times New Roman"/>
          <w:sz w:val="28"/>
          <w:szCs w:val="28"/>
        </w:rPr>
        <w:t>РФ</w:t>
      </w:r>
      <w:r w:rsidR="00F36A61" w:rsidRPr="00760F0B">
        <w:rPr>
          <w:rFonts w:ascii="Times New Roman" w:hAnsi="Times New Roman"/>
          <w:sz w:val="28"/>
          <w:szCs w:val="28"/>
        </w:rPr>
        <w:t xml:space="preserve"> в </w:t>
      </w:r>
      <w:r w:rsidR="00266772" w:rsidRPr="00760F0B">
        <w:rPr>
          <w:rFonts w:ascii="Times New Roman" w:hAnsi="Times New Roman"/>
          <w:sz w:val="28"/>
          <w:szCs w:val="28"/>
        </w:rPr>
        <w:t>ФО</w:t>
      </w:r>
      <w:r w:rsidR="00F36A61" w:rsidRPr="00760F0B">
        <w:rPr>
          <w:rFonts w:ascii="Times New Roman" w:hAnsi="Times New Roman"/>
          <w:sz w:val="28"/>
          <w:szCs w:val="28"/>
        </w:rPr>
        <w:t xml:space="preserve"> (для ЦУКС </w:t>
      </w:r>
      <w:r w:rsidR="00E31E9E" w:rsidRPr="00760F0B">
        <w:rPr>
          <w:rFonts w:ascii="Times New Roman" w:hAnsi="Times New Roman"/>
          <w:sz w:val="28"/>
          <w:szCs w:val="28"/>
        </w:rPr>
        <w:t>РЦ МЧС России</w:t>
      </w:r>
      <w:r w:rsidR="00F36A61" w:rsidRPr="00760F0B">
        <w:rPr>
          <w:rFonts w:ascii="Times New Roman" w:hAnsi="Times New Roman"/>
          <w:sz w:val="28"/>
          <w:szCs w:val="28"/>
        </w:rPr>
        <w:t>),</w:t>
      </w:r>
      <w:r w:rsidR="00672601">
        <w:rPr>
          <w:rFonts w:ascii="Times New Roman" w:hAnsi="Times New Roman"/>
          <w:sz w:val="28"/>
          <w:szCs w:val="28"/>
        </w:rPr>
        <w:t xml:space="preserve"> </w:t>
      </w:r>
      <w:r w:rsidR="004A17A4" w:rsidRPr="00760F0B">
        <w:rPr>
          <w:rFonts w:ascii="Times New Roman" w:hAnsi="Times New Roman"/>
          <w:sz w:val="28"/>
          <w:szCs w:val="28"/>
        </w:rPr>
        <w:t>СВФ и АСФ, подчиненные территориальному органу МЧС России</w:t>
      </w:r>
      <w:r w:rsidR="00B337AF" w:rsidRPr="00760F0B">
        <w:rPr>
          <w:rFonts w:ascii="Times New Roman" w:hAnsi="Times New Roman"/>
          <w:sz w:val="28"/>
          <w:szCs w:val="28"/>
        </w:rPr>
        <w:t>,</w:t>
      </w:r>
      <w:r w:rsidR="00BF3AB2">
        <w:rPr>
          <w:rFonts w:ascii="Times New Roman" w:hAnsi="Times New Roman"/>
          <w:sz w:val="28"/>
          <w:szCs w:val="28"/>
        </w:rPr>
        <w:t xml:space="preserve"> </w:t>
      </w:r>
      <w:r w:rsidR="0005012C" w:rsidRPr="00760F0B">
        <w:rPr>
          <w:rFonts w:ascii="Times New Roman" w:hAnsi="Times New Roman"/>
          <w:sz w:val="28"/>
          <w:szCs w:val="28"/>
        </w:rPr>
        <w:t>организуется оповещение и информирование населения в зоне ЧС.</w:t>
      </w:r>
    </w:p>
    <w:p w:rsidR="00F36A61" w:rsidRPr="00760F0B" w:rsidRDefault="00C234DB"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полном объеме вопросы оповещения и информирования рассмотрены в разделе </w:t>
      </w:r>
      <w:r w:rsidRPr="00760F0B">
        <w:rPr>
          <w:rFonts w:ascii="Times New Roman" w:hAnsi="Times New Roman"/>
          <w:sz w:val="28"/>
          <w:szCs w:val="28"/>
          <w:lang w:val="en-US"/>
        </w:rPr>
        <w:t>VI</w:t>
      </w:r>
      <w:r w:rsidRPr="00760F0B">
        <w:rPr>
          <w:rFonts w:ascii="Times New Roman" w:hAnsi="Times New Roman"/>
          <w:sz w:val="28"/>
          <w:szCs w:val="28"/>
        </w:rPr>
        <w:t>. Настоящего Наставления.</w:t>
      </w:r>
    </w:p>
    <w:p w:rsidR="00C234DB"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C234DB" w:rsidRPr="00760F0B">
        <w:rPr>
          <w:rFonts w:ascii="Times New Roman" w:hAnsi="Times New Roman"/>
          <w:sz w:val="28"/>
          <w:szCs w:val="28"/>
        </w:rPr>
        <w:t>.2.2. Раздел «</w:t>
      </w:r>
      <w:r w:rsidR="00C234DB" w:rsidRPr="00760F0B">
        <w:rPr>
          <w:rFonts w:ascii="Times New Roman" w:hAnsi="Times New Roman"/>
          <w:sz w:val="28"/>
          <w:szCs w:val="28"/>
          <w:lang w:val="en-US"/>
        </w:rPr>
        <w:t>II</w:t>
      </w:r>
      <w:r w:rsidR="00C234DB" w:rsidRPr="00760F0B">
        <w:rPr>
          <w:rFonts w:ascii="Times New Roman" w:hAnsi="Times New Roman"/>
          <w:sz w:val="28"/>
          <w:szCs w:val="28"/>
        </w:rPr>
        <w:t xml:space="preserve">. Организация взаимодействия». </w:t>
      </w:r>
      <w:r w:rsidR="00D35EFE" w:rsidRPr="00760F0B">
        <w:rPr>
          <w:rFonts w:ascii="Times New Roman" w:hAnsi="Times New Roman"/>
          <w:sz w:val="28"/>
          <w:szCs w:val="28"/>
        </w:rPr>
        <w:t xml:space="preserve">Организуется взаимодействие специалистов ОДС ЦУКС территориального органа МЧС России с органами управления </w:t>
      </w:r>
      <w:r w:rsidR="0080094B" w:rsidRPr="00760F0B">
        <w:rPr>
          <w:rFonts w:ascii="Times New Roman" w:hAnsi="Times New Roman"/>
          <w:sz w:val="28"/>
          <w:szCs w:val="28"/>
        </w:rPr>
        <w:t>Ф и ТП</w:t>
      </w:r>
      <w:r w:rsidR="00D35EFE" w:rsidRPr="00760F0B">
        <w:rPr>
          <w:rFonts w:ascii="Times New Roman" w:hAnsi="Times New Roman"/>
          <w:sz w:val="28"/>
          <w:szCs w:val="28"/>
        </w:rPr>
        <w:t xml:space="preserve"> РСЧС</w:t>
      </w:r>
      <w:r w:rsidR="006E3C9C" w:rsidRPr="00760F0B">
        <w:rPr>
          <w:rFonts w:ascii="Times New Roman" w:hAnsi="Times New Roman"/>
          <w:sz w:val="28"/>
          <w:szCs w:val="28"/>
        </w:rPr>
        <w:t xml:space="preserve"> на межрегиональном (региональном) уровне, органами исполнительной власти субъекта </w:t>
      </w:r>
      <w:r w:rsidR="00164F4F" w:rsidRPr="00760F0B">
        <w:rPr>
          <w:rFonts w:ascii="Times New Roman" w:hAnsi="Times New Roman"/>
          <w:sz w:val="28"/>
          <w:szCs w:val="28"/>
        </w:rPr>
        <w:t>РФ</w:t>
      </w:r>
      <w:r w:rsidR="006E3C9C" w:rsidRPr="00760F0B">
        <w:rPr>
          <w:rFonts w:ascii="Times New Roman" w:hAnsi="Times New Roman"/>
          <w:sz w:val="28"/>
          <w:szCs w:val="28"/>
        </w:rPr>
        <w:t xml:space="preserve">, </w:t>
      </w:r>
      <w:r w:rsidR="0077245C" w:rsidRPr="00760F0B">
        <w:rPr>
          <w:rFonts w:ascii="Times New Roman" w:hAnsi="Times New Roman"/>
          <w:sz w:val="28"/>
          <w:szCs w:val="28"/>
        </w:rPr>
        <w:t>органами местного самоуправления</w:t>
      </w:r>
      <w:r w:rsidR="006E3C9C" w:rsidRPr="00760F0B">
        <w:rPr>
          <w:rFonts w:ascii="Times New Roman" w:hAnsi="Times New Roman"/>
          <w:sz w:val="28"/>
          <w:szCs w:val="28"/>
        </w:rPr>
        <w:t>, руководством объекта, а также с аппаратом Полномочн</w:t>
      </w:r>
      <w:r w:rsidR="00DF7174" w:rsidRPr="00760F0B">
        <w:rPr>
          <w:rFonts w:ascii="Times New Roman" w:hAnsi="Times New Roman"/>
          <w:sz w:val="28"/>
          <w:szCs w:val="28"/>
        </w:rPr>
        <w:t>ого</w:t>
      </w:r>
      <w:r w:rsidR="006E3C9C" w:rsidRPr="00760F0B">
        <w:rPr>
          <w:rFonts w:ascii="Times New Roman" w:hAnsi="Times New Roman"/>
          <w:sz w:val="28"/>
          <w:szCs w:val="28"/>
        </w:rPr>
        <w:t xml:space="preserve"> представител</w:t>
      </w:r>
      <w:r w:rsidR="00DF7174" w:rsidRPr="00760F0B">
        <w:rPr>
          <w:rFonts w:ascii="Times New Roman" w:hAnsi="Times New Roman"/>
          <w:sz w:val="28"/>
          <w:szCs w:val="28"/>
        </w:rPr>
        <w:t>я</w:t>
      </w:r>
      <w:r w:rsidR="006E3C9C" w:rsidRPr="00760F0B">
        <w:rPr>
          <w:rFonts w:ascii="Times New Roman" w:hAnsi="Times New Roman"/>
          <w:sz w:val="28"/>
          <w:szCs w:val="28"/>
        </w:rPr>
        <w:t xml:space="preserve"> Президента </w:t>
      </w:r>
      <w:r w:rsidR="00164F4F" w:rsidRPr="00760F0B">
        <w:rPr>
          <w:rFonts w:ascii="Times New Roman" w:hAnsi="Times New Roman"/>
          <w:sz w:val="28"/>
          <w:szCs w:val="28"/>
        </w:rPr>
        <w:t xml:space="preserve">РФ </w:t>
      </w:r>
      <w:r w:rsidR="006E3C9C" w:rsidRPr="00760F0B">
        <w:rPr>
          <w:rFonts w:ascii="Times New Roman" w:hAnsi="Times New Roman"/>
          <w:sz w:val="28"/>
          <w:szCs w:val="28"/>
        </w:rPr>
        <w:t xml:space="preserve">в </w:t>
      </w:r>
      <w:r w:rsidR="00E400FF" w:rsidRPr="00760F0B">
        <w:rPr>
          <w:rFonts w:ascii="Times New Roman" w:hAnsi="Times New Roman"/>
          <w:sz w:val="28"/>
          <w:szCs w:val="28"/>
        </w:rPr>
        <w:t>ФО</w:t>
      </w:r>
      <w:r w:rsidR="006E3C9C" w:rsidRPr="00760F0B">
        <w:rPr>
          <w:rFonts w:ascii="Times New Roman" w:hAnsi="Times New Roman"/>
          <w:sz w:val="28"/>
          <w:szCs w:val="28"/>
        </w:rPr>
        <w:t xml:space="preserve"> (для ЦУКС </w:t>
      </w:r>
      <w:r w:rsidR="00E31E9E" w:rsidRPr="00760F0B">
        <w:rPr>
          <w:rFonts w:ascii="Times New Roman" w:hAnsi="Times New Roman"/>
          <w:sz w:val="28"/>
          <w:szCs w:val="28"/>
        </w:rPr>
        <w:t>РЦ МЧС России</w:t>
      </w:r>
      <w:r w:rsidR="006E3C9C" w:rsidRPr="00760F0B">
        <w:rPr>
          <w:rFonts w:ascii="Times New Roman" w:hAnsi="Times New Roman"/>
          <w:sz w:val="28"/>
          <w:szCs w:val="28"/>
        </w:rPr>
        <w:t>)</w:t>
      </w:r>
      <w:r w:rsidR="00DF7174" w:rsidRPr="00760F0B">
        <w:rPr>
          <w:rFonts w:ascii="Times New Roman" w:hAnsi="Times New Roman"/>
          <w:sz w:val="28"/>
          <w:szCs w:val="28"/>
        </w:rPr>
        <w:t>.</w:t>
      </w:r>
    </w:p>
    <w:p w:rsidR="008C250B" w:rsidRPr="00760F0B" w:rsidRDefault="005A6DDA" w:rsidP="00C46703">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B337AF" w:rsidRPr="00760F0B">
        <w:rPr>
          <w:rFonts w:ascii="Times New Roman" w:hAnsi="Times New Roman"/>
          <w:sz w:val="28"/>
          <w:szCs w:val="28"/>
        </w:rPr>
        <w:t>.2.3. Раздел «</w:t>
      </w:r>
      <w:r w:rsidR="00B337AF" w:rsidRPr="00760F0B">
        <w:rPr>
          <w:rFonts w:ascii="Times New Roman" w:hAnsi="Times New Roman"/>
          <w:sz w:val="28"/>
          <w:szCs w:val="28"/>
          <w:lang w:val="en-US"/>
        </w:rPr>
        <w:t>III</w:t>
      </w:r>
      <w:r w:rsidR="00B337AF" w:rsidRPr="00760F0B">
        <w:rPr>
          <w:rFonts w:ascii="Times New Roman" w:hAnsi="Times New Roman"/>
          <w:sz w:val="28"/>
          <w:szCs w:val="28"/>
        </w:rPr>
        <w:t xml:space="preserve">. Приведение в готовность, выдвижение сил и средств в район ЧС». </w:t>
      </w:r>
      <w:r w:rsidR="0019652D" w:rsidRPr="00760F0B">
        <w:rPr>
          <w:rFonts w:ascii="Times New Roman" w:hAnsi="Times New Roman"/>
          <w:sz w:val="28"/>
          <w:szCs w:val="28"/>
        </w:rPr>
        <w:t xml:space="preserve">Приведение в готовность к применению по </w:t>
      </w:r>
      <w:r w:rsidR="00880BA9" w:rsidRPr="00760F0B">
        <w:rPr>
          <w:rFonts w:ascii="Times New Roman" w:hAnsi="Times New Roman"/>
          <w:sz w:val="28"/>
          <w:szCs w:val="28"/>
        </w:rPr>
        <w:t>пред</w:t>
      </w:r>
      <w:r w:rsidR="0019652D" w:rsidRPr="00760F0B">
        <w:rPr>
          <w:rFonts w:ascii="Times New Roman" w:hAnsi="Times New Roman"/>
          <w:sz w:val="28"/>
          <w:szCs w:val="28"/>
        </w:rPr>
        <w:t>назначению (</w:t>
      </w:r>
      <w:r w:rsidR="0019652D" w:rsidRPr="00B86E5E">
        <w:rPr>
          <w:rFonts w:ascii="Times New Roman" w:hAnsi="Times New Roman"/>
          <w:sz w:val="28"/>
          <w:szCs w:val="28"/>
        </w:rPr>
        <w:t xml:space="preserve">ГОТОВНОСТЬ № 1) </w:t>
      </w:r>
      <w:r w:rsidR="00880BA9" w:rsidRPr="00B86E5E">
        <w:rPr>
          <w:rFonts w:ascii="Times New Roman" w:hAnsi="Times New Roman"/>
          <w:sz w:val="28"/>
          <w:szCs w:val="28"/>
        </w:rPr>
        <w:t xml:space="preserve">сил постоянной готовности </w:t>
      </w:r>
      <w:r w:rsidR="0019652D" w:rsidRPr="00B86E5E">
        <w:rPr>
          <w:rFonts w:ascii="Times New Roman" w:hAnsi="Times New Roman"/>
          <w:sz w:val="28"/>
          <w:szCs w:val="28"/>
        </w:rPr>
        <w:t xml:space="preserve">территориальных органов МЧС России, ЦУКС МЧС России, </w:t>
      </w:r>
      <w:r w:rsidR="0080094B" w:rsidRPr="00B86E5E">
        <w:rPr>
          <w:rFonts w:ascii="Times New Roman" w:hAnsi="Times New Roman"/>
          <w:sz w:val="28"/>
          <w:szCs w:val="28"/>
        </w:rPr>
        <w:t>МГПО</w:t>
      </w:r>
      <w:r w:rsidR="00880BA9" w:rsidRPr="00B86E5E">
        <w:rPr>
          <w:rFonts w:ascii="Times New Roman" w:hAnsi="Times New Roman"/>
          <w:sz w:val="28"/>
          <w:szCs w:val="28"/>
        </w:rPr>
        <w:t xml:space="preserve">, </w:t>
      </w:r>
      <w:r w:rsidR="000B3975" w:rsidRPr="00B86E5E">
        <w:rPr>
          <w:rFonts w:ascii="Times New Roman" w:hAnsi="Times New Roman"/>
          <w:sz w:val="28"/>
          <w:szCs w:val="28"/>
        </w:rPr>
        <w:t>СВФ</w:t>
      </w:r>
      <w:r w:rsidR="00880BA9" w:rsidRPr="00B86E5E">
        <w:rPr>
          <w:rFonts w:ascii="Times New Roman" w:hAnsi="Times New Roman"/>
          <w:sz w:val="28"/>
          <w:szCs w:val="28"/>
        </w:rPr>
        <w:t xml:space="preserve"> и</w:t>
      </w:r>
      <w:r w:rsidR="00B86E5E">
        <w:rPr>
          <w:rFonts w:ascii="Times New Roman" w:hAnsi="Times New Roman"/>
          <w:sz w:val="28"/>
          <w:szCs w:val="28"/>
        </w:rPr>
        <w:t xml:space="preserve"> </w:t>
      </w:r>
      <w:r w:rsidR="00ED3036" w:rsidRPr="00B86E5E">
        <w:rPr>
          <w:rFonts w:ascii="Times New Roman" w:hAnsi="Times New Roman"/>
          <w:sz w:val="28"/>
          <w:szCs w:val="28"/>
        </w:rPr>
        <w:t>АСФ</w:t>
      </w:r>
      <w:r w:rsidR="0019652D" w:rsidRPr="00B86E5E">
        <w:rPr>
          <w:rFonts w:ascii="Times New Roman" w:hAnsi="Times New Roman"/>
          <w:sz w:val="28"/>
          <w:szCs w:val="28"/>
        </w:rPr>
        <w:t xml:space="preserve">, </w:t>
      </w:r>
      <w:r w:rsidR="00880BA9" w:rsidRPr="00B86E5E">
        <w:rPr>
          <w:rFonts w:ascii="Times New Roman" w:hAnsi="Times New Roman"/>
          <w:sz w:val="28"/>
          <w:szCs w:val="28"/>
        </w:rPr>
        <w:t xml:space="preserve">подчиненных территориальному органу МЧС России. </w:t>
      </w:r>
      <w:r w:rsidR="0019652D" w:rsidRPr="00B86E5E">
        <w:rPr>
          <w:rFonts w:ascii="Times New Roman" w:hAnsi="Times New Roman"/>
          <w:sz w:val="28"/>
          <w:szCs w:val="28"/>
        </w:rPr>
        <w:t xml:space="preserve">Проведение мероприятий по подготовке, убытию и контролю движения в район ЧС (происшествия) </w:t>
      </w:r>
      <w:r w:rsidR="00880BA9" w:rsidRPr="00B86E5E">
        <w:rPr>
          <w:rFonts w:ascii="Times New Roman" w:hAnsi="Times New Roman"/>
          <w:sz w:val="28"/>
          <w:szCs w:val="28"/>
        </w:rPr>
        <w:t xml:space="preserve">ОГ территориальных органов МЧС России, ЦУКС МЧС России, </w:t>
      </w:r>
      <w:r w:rsidR="0080094B" w:rsidRPr="00B86E5E">
        <w:rPr>
          <w:rFonts w:ascii="Times New Roman" w:hAnsi="Times New Roman"/>
          <w:sz w:val="28"/>
          <w:szCs w:val="28"/>
        </w:rPr>
        <w:t>МГПО</w:t>
      </w:r>
      <w:r w:rsidR="00880BA9" w:rsidRPr="00B86E5E">
        <w:rPr>
          <w:rFonts w:ascii="Times New Roman" w:hAnsi="Times New Roman"/>
          <w:sz w:val="28"/>
          <w:szCs w:val="28"/>
        </w:rPr>
        <w:t>, ОГ спасения СВФ и АСФ, подчиненных территориальному органу МЧС</w:t>
      </w:r>
      <w:r w:rsidR="00880BA9" w:rsidRPr="00760F0B">
        <w:rPr>
          <w:rFonts w:ascii="Times New Roman" w:hAnsi="Times New Roman"/>
          <w:sz w:val="28"/>
          <w:szCs w:val="28"/>
        </w:rPr>
        <w:t xml:space="preserve"> России</w:t>
      </w:r>
      <w:r w:rsidR="0019652D" w:rsidRPr="00760F0B">
        <w:rPr>
          <w:rFonts w:ascii="Times New Roman" w:hAnsi="Times New Roman"/>
          <w:sz w:val="28"/>
          <w:szCs w:val="28"/>
        </w:rPr>
        <w:t>.</w:t>
      </w:r>
    </w:p>
    <w:p w:rsidR="00B337AF"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B337AF" w:rsidRPr="00760F0B">
        <w:rPr>
          <w:rFonts w:ascii="Times New Roman" w:hAnsi="Times New Roman"/>
          <w:sz w:val="28"/>
          <w:szCs w:val="28"/>
        </w:rPr>
        <w:t>.2.4. Раздел «</w:t>
      </w:r>
      <w:r w:rsidR="00B337AF" w:rsidRPr="00760F0B">
        <w:rPr>
          <w:rFonts w:ascii="Times New Roman" w:hAnsi="Times New Roman"/>
          <w:sz w:val="28"/>
          <w:szCs w:val="28"/>
          <w:lang w:val="en-US"/>
        </w:rPr>
        <w:t>IV</w:t>
      </w:r>
      <w:r w:rsidR="00B337AF" w:rsidRPr="00760F0B">
        <w:rPr>
          <w:rFonts w:ascii="Times New Roman" w:hAnsi="Times New Roman"/>
          <w:sz w:val="28"/>
          <w:szCs w:val="28"/>
        </w:rPr>
        <w:t>. Прогноз развития и моделирование ЧС».</w:t>
      </w:r>
      <w:r w:rsidR="00220322" w:rsidRPr="00760F0B">
        <w:rPr>
          <w:rFonts w:ascii="Times New Roman" w:hAnsi="Times New Roman"/>
          <w:sz w:val="28"/>
          <w:szCs w:val="28"/>
        </w:rPr>
        <w:t xml:space="preserve"> Подготовка метеопрогноза и выводов о его влиянии на обстановку в районе ЧС и на ход проведения АСДНР. Проведение моделирования</w:t>
      </w:r>
      <w:r w:rsidR="00BF3AB2">
        <w:rPr>
          <w:rFonts w:ascii="Times New Roman" w:hAnsi="Times New Roman"/>
          <w:sz w:val="28"/>
          <w:szCs w:val="28"/>
        </w:rPr>
        <w:t xml:space="preserve"> </w:t>
      </w:r>
      <w:r w:rsidR="00220322" w:rsidRPr="00760F0B">
        <w:rPr>
          <w:rFonts w:ascii="Times New Roman" w:hAnsi="Times New Roman"/>
          <w:sz w:val="28"/>
          <w:szCs w:val="28"/>
        </w:rPr>
        <w:t xml:space="preserve">возможного развития ЧС, на основании которого подготовка предложений на привлечение дополнительных </w:t>
      </w:r>
      <w:r w:rsidR="004D32C3" w:rsidRPr="00760F0B">
        <w:rPr>
          <w:rFonts w:ascii="Times New Roman" w:hAnsi="Times New Roman"/>
          <w:sz w:val="28"/>
          <w:szCs w:val="28"/>
        </w:rPr>
        <w:t xml:space="preserve">сил и средств РСЧС, авиации МЧС России, доставке </w:t>
      </w:r>
      <w:r w:rsidR="00661731" w:rsidRPr="00760F0B">
        <w:rPr>
          <w:rFonts w:ascii="Times New Roman" w:hAnsi="Times New Roman"/>
          <w:sz w:val="28"/>
          <w:szCs w:val="28"/>
        </w:rPr>
        <w:t xml:space="preserve">в район ЧС (происшествия) </w:t>
      </w:r>
      <w:r w:rsidR="004D32C3" w:rsidRPr="00760F0B">
        <w:rPr>
          <w:rFonts w:ascii="Times New Roman" w:hAnsi="Times New Roman"/>
          <w:sz w:val="28"/>
          <w:szCs w:val="28"/>
        </w:rPr>
        <w:t>материально-техн</w:t>
      </w:r>
      <w:r w:rsidR="00661731" w:rsidRPr="00760F0B">
        <w:rPr>
          <w:rFonts w:ascii="Times New Roman" w:hAnsi="Times New Roman"/>
          <w:sz w:val="28"/>
          <w:szCs w:val="28"/>
        </w:rPr>
        <w:t>ических средств.</w:t>
      </w:r>
    </w:p>
    <w:p w:rsidR="00C234D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8</w:t>
      </w:r>
      <w:r w:rsidR="00B337AF" w:rsidRPr="00760F0B">
        <w:rPr>
          <w:rFonts w:ascii="Times New Roman" w:hAnsi="Times New Roman"/>
          <w:sz w:val="28"/>
          <w:szCs w:val="28"/>
        </w:rPr>
        <w:t>.2.</w:t>
      </w:r>
      <w:r w:rsidR="000D735D" w:rsidRPr="00760F0B">
        <w:rPr>
          <w:rFonts w:ascii="Times New Roman" w:hAnsi="Times New Roman"/>
          <w:sz w:val="28"/>
          <w:szCs w:val="28"/>
        </w:rPr>
        <w:t>5</w:t>
      </w:r>
      <w:r w:rsidR="00B337AF" w:rsidRPr="00760F0B">
        <w:rPr>
          <w:rFonts w:ascii="Times New Roman" w:hAnsi="Times New Roman"/>
          <w:sz w:val="28"/>
          <w:szCs w:val="28"/>
        </w:rPr>
        <w:t>. Раздел «</w:t>
      </w:r>
      <w:r w:rsidR="00B337AF" w:rsidRPr="00760F0B">
        <w:rPr>
          <w:rFonts w:ascii="Times New Roman" w:hAnsi="Times New Roman"/>
          <w:sz w:val="28"/>
          <w:szCs w:val="28"/>
          <w:lang w:val="en-US"/>
        </w:rPr>
        <w:t>V</w:t>
      </w:r>
      <w:r w:rsidR="00B337AF" w:rsidRPr="00760F0B">
        <w:rPr>
          <w:rFonts w:ascii="Times New Roman" w:hAnsi="Times New Roman"/>
          <w:sz w:val="28"/>
          <w:szCs w:val="28"/>
        </w:rPr>
        <w:t xml:space="preserve">. </w:t>
      </w:r>
      <w:r w:rsidR="00C4605A" w:rsidRPr="00760F0B">
        <w:rPr>
          <w:rFonts w:ascii="Times New Roman" w:hAnsi="Times New Roman"/>
          <w:sz w:val="28"/>
          <w:szCs w:val="28"/>
        </w:rPr>
        <w:t>Организация АСДНР, наращивание группировки сил и средств РСЧС».</w:t>
      </w:r>
      <w:r w:rsidR="000D735D" w:rsidRPr="00760F0B">
        <w:rPr>
          <w:rFonts w:ascii="Times New Roman" w:hAnsi="Times New Roman"/>
          <w:sz w:val="28"/>
          <w:szCs w:val="28"/>
        </w:rPr>
        <w:t xml:space="preserve"> Планирование наращивания группировки сил и средств РСЧС в районе ЧС (происшествия), доставки материально-технических средств. </w:t>
      </w:r>
      <w:r w:rsidR="00172CF3" w:rsidRPr="00760F0B">
        <w:rPr>
          <w:rFonts w:ascii="Times New Roman" w:hAnsi="Times New Roman"/>
          <w:sz w:val="28"/>
          <w:szCs w:val="28"/>
        </w:rPr>
        <w:t>Организация и планирование проведения АСДНР в районе ЧС (происшествия).</w:t>
      </w:r>
    </w:p>
    <w:p w:rsidR="00B337AF"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C4605A" w:rsidRPr="00760F0B">
        <w:rPr>
          <w:rFonts w:ascii="Times New Roman" w:hAnsi="Times New Roman"/>
          <w:sz w:val="28"/>
          <w:szCs w:val="28"/>
        </w:rPr>
        <w:t>.2.</w:t>
      </w:r>
      <w:r w:rsidR="000D735D" w:rsidRPr="00760F0B">
        <w:rPr>
          <w:rFonts w:ascii="Times New Roman" w:hAnsi="Times New Roman"/>
          <w:sz w:val="28"/>
          <w:szCs w:val="28"/>
        </w:rPr>
        <w:t>6</w:t>
      </w:r>
      <w:r w:rsidR="00C4605A" w:rsidRPr="00760F0B">
        <w:rPr>
          <w:rFonts w:ascii="Times New Roman" w:hAnsi="Times New Roman"/>
          <w:sz w:val="28"/>
          <w:szCs w:val="28"/>
        </w:rPr>
        <w:t>. Раздел «</w:t>
      </w:r>
      <w:r w:rsidR="00C4605A" w:rsidRPr="00760F0B">
        <w:rPr>
          <w:rFonts w:ascii="Times New Roman" w:hAnsi="Times New Roman"/>
          <w:sz w:val="28"/>
          <w:szCs w:val="28"/>
          <w:lang w:val="en-US"/>
        </w:rPr>
        <w:t>VI</w:t>
      </w:r>
      <w:r w:rsidR="00C4605A" w:rsidRPr="00760F0B">
        <w:rPr>
          <w:rFonts w:ascii="Times New Roman" w:hAnsi="Times New Roman"/>
          <w:sz w:val="28"/>
          <w:szCs w:val="28"/>
        </w:rPr>
        <w:t>. Организация первоочередного жизнеобеспечения населения».</w:t>
      </w:r>
      <w:r w:rsidR="001D0774" w:rsidRPr="00760F0B">
        <w:rPr>
          <w:rFonts w:ascii="Times New Roman" w:hAnsi="Times New Roman"/>
          <w:sz w:val="28"/>
          <w:szCs w:val="28"/>
        </w:rPr>
        <w:t>Оцен</w:t>
      </w:r>
      <w:r w:rsidR="00601C50" w:rsidRPr="00760F0B">
        <w:rPr>
          <w:rFonts w:ascii="Times New Roman" w:hAnsi="Times New Roman"/>
          <w:sz w:val="28"/>
          <w:szCs w:val="28"/>
        </w:rPr>
        <w:t>ивается</w:t>
      </w:r>
      <w:r w:rsidR="001D0774" w:rsidRPr="00760F0B">
        <w:rPr>
          <w:rFonts w:ascii="Times New Roman" w:hAnsi="Times New Roman"/>
          <w:sz w:val="28"/>
          <w:szCs w:val="28"/>
        </w:rPr>
        <w:t xml:space="preserve"> готовност</w:t>
      </w:r>
      <w:r w:rsidR="00601C50" w:rsidRPr="00760F0B">
        <w:rPr>
          <w:rFonts w:ascii="Times New Roman" w:hAnsi="Times New Roman"/>
          <w:sz w:val="28"/>
          <w:szCs w:val="28"/>
        </w:rPr>
        <w:t>ь</w:t>
      </w:r>
      <w:r w:rsidR="001D0774" w:rsidRPr="00760F0B">
        <w:rPr>
          <w:rFonts w:ascii="Times New Roman" w:hAnsi="Times New Roman"/>
          <w:sz w:val="28"/>
          <w:szCs w:val="28"/>
        </w:rPr>
        <w:t xml:space="preserve"> к оказанию помощи пострадавшему населению в районе ЧС</w:t>
      </w:r>
      <w:r w:rsidR="00361610" w:rsidRPr="00760F0B">
        <w:rPr>
          <w:rFonts w:ascii="Times New Roman" w:hAnsi="Times New Roman"/>
          <w:sz w:val="28"/>
          <w:szCs w:val="28"/>
        </w:rPr>
        <w:t>, готовност</w:t>
      </w:r>
      <w:r w:rsidR="00601C50" w:rsidRPr="00760F0B">
        <w:rPr>
          <w:rFonts w:ascii="Times New Roman" w:hAnsi="Times New Roman"/>
          <w:sz w:val="28"/>
          <w:szCs w:val="28"/>
        </w:rPr>
        <w:t>ь</w:t>
      </w:r>
      <w:r w:rsidR="00361610" w:rsidRPr="00760F0B">
        <w:rPr>
          <w:rFonts w:ascii="Times New Roman" w:hAnsi="Times New Roman"/>
          <w:sz w:val="28"/>
          <w:szCs w:val="28"/>
        </w:rPr>
        <w:t xml:space="preserve"> к эвакуации населения, в том числе подготовка сведений о лечебно-профилактических учреждениях (наличие свободных койко-мест, реанимационных отделений), списка </w:t>
      </w:r>
      <w:r w:rsidR="00880BA9" w:rsidRPr="00760F0B">
        <w:rPr>
          <w:rFonts w:ascii="Times New Roman" w:hAnsi="Times New Roman"/>
          <w:sz w:val="28"/>
          <w:szCs w:val="28"/>
        </w:rPr>
        <w:t xml:space="preserve">погибших, </w:t>
      </w:r>
      <w:r w:rsidR="00A716CC" w:rsidRPr="00760F0B">
        <w:rPr>
          <w:rFonts w:ascii="Times New Roman" w:hAnsi="Times New Roman"/>
          <w:sz w:val="28"/>
          <w:szCs w:val="28"/>
        </w:rPr>
        <w:t>пострадавших, эвакуированных и т.д.</w:t>
      </w:r>
      <w:r w:rsidR="00361610" w:rsidRPr="00760F0B">
        <w:rPr>
          <w:rFonts w:ascii="Times New Roman" w:hAnsi="Times New Roman"/>
          <w:sz w:val="28"/>
          <w:szCs w:val="28"/>
        </w:rPr>
        <w:t xml:space="preserve">, предложений по санитарной эвакуации с применением авиации МЧС России. Так же при оценке готовности к эвакуации населения из района ЧС (происшествия) проводится </w:t>
      </w:r>
      <w:r w:rsidR="00DC624E" w:rsidRPr="00760F0B">
        <w:rPr>
          <w:rFonts w:ascii="Times New Roman" w:hAnsi="Times New Roman"/>
          <w:sz w:val="28"/>
          <w:szCs w:val="28"/>
        </w:rPr>
        <w:t>подготовка данных о ПВР (вместимость, способ доставки населения), силах и средствах, привлекаемых к эвакуации, организуется ВКС с ПВР, ЛПУ и бюро судебно-медицинской экспертизы. В результате формируются предложения по оказанию помощи пострадавшему населению, по эвакуации населения из района ЧС (происшествия), по организации эвакуации в специализированные медицинские учреждения, по достаточности мероприятий первоочередного жизнеобеспечения населения.</w:t>
      </w:r>
    </w:p>
    <w:p w:rsidR="00D311D4" w:rsidRPr="00760F0B" w:rsidRDefault="005A6DDA" w:rsidP="00D311D4">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D311D4" w:rsidRPr="00760F0B">
        <w:rPr>
          <w:rFonts w:ascii="Times New Roman" w:hAnsi="Times New Roman"/>
          <w:sz w:val="28"/>
          <w:szCs w:val="28"/>
        </w:rPr>
        <w:t xml:space="preserve">.3. Формирование задач для ОДС должно проводиться с учетом местных условий, наличия на территории </w:t>
      </w:r>
      <w:r w:rsidR="00266772" w:rsidRPr="00760F0B">
        <w:rPr>
          <w:rFonts w:ascii="Times New Roman" w:hAnsi="Times New Roman"/>
          <w:sz w:val="28"/>
          <w:szCs w:val="28"/>
        </w:rPr>
        <w:t>ФО</w:t>
      </w:r>
      <w:r w:rsidR="00D311D4" w:rsidRPr="00760F0B">
        <w:rPr>
          <w:rFonts w:ascii="Times New Roman" w:hAnsi="Times New Roman"/>
          <w:sz w:val="28"/>
          <w:szCs w:val="28"/>
        </w:rPr>
        <w:t xml:space="preserve"> (субъекта </w:t>
      </w:r>
      <w:r w:rsidR="00164F4F" w:rsidRPr="00760F0B">
        <w:rPr>
          <w:rFonts w:ascii="Times New Roman" w:hAnsi="Times New Roman"/>
          <w:sz w:val="28"/>
          <w:szCs w:val="28"/>
        </w:rPr>
        <w:t>РФ</w:t>
      </w:r>
      <w:r w:rsidR="00D311D4" w:rsidRPr="00760F0B">
        <w:rPr>
          <w:rFonts w:ascii="Times New Roman" w:hAnsi="Times New Roman"/>
          <w:sz w:val="28"/>
          <w:szCs w:val="28"/>
        </w:rPr>
        <w:t xml:space="preserve">) СВФ и АСФ МЧС России, сил и средств </w:t>
      </w:r>
      <w:r w:rsidR="0080094B" w:rsidRPr="00760F0B">
        <w:rPr>
          <w:rFonts w:ascii="Times New Roman" w:hAnsi="Times New Roman"/>
          <w:sz w:val="28"/>
          <w:szCs w:val="28"/>
        </w:rPr>
        <w:t>Ф и ТП</w:t>
      </w:r>
      <w:r w:rsidR="00D311D4" w:rsidRPr="00760F0B">
        <w:rPr>
          <w:rFonts w:ascii="Times New Roman" w:hAnsi="Times New Roman"/>
          <w:sz w:val="28"/>
          <w:szCs w:val="28"/>
        </w:rPr>
        <w:t xml:space="preserve"> РСЧС. По каждой задаче, определенной регламентом, указывается специалист ОДС (АРМ), ответственный за ее выполнение. Распределение задач между специалистами осуществляется с учетом состава ОДС (в соответствии с разрядностью ЦУКС территориального органа МЧС России).</w:t>
      </w:r>
    </w:p>
    <w:p w:rsidR="008C250B" w:rsidRDefault="005A6DDA" w:rsidP="00C46703">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1D4D51" w:rsidRPr="00760F0B">
        <w:rPr>
          <w:rFonts w:ascii="Times New Roman" w:hAnsi="Times New Roman"/>
          <w:sz w:val="28"/>
          <w:szCs w:val="28"/>
        </w:rPr>
        <w:t>.</w:t>
      </w:r>
      <w:r w:rsidR="00D311D4" w:rsidRPr="00760F0B">
        <w:rPr>
          <w:rFonts w:ascii="Times New Roman" w:hAnsi="Times New Roman"/>
          <w:sz w:val="28"/>
          <w:szCs w:val="28"/>
        </w:rPr>
        <w:t>4</w:t>
      </w:r>
      <w:r w:rsidR="001D4D51" w:rsidRPr="00760F0B">
        <w:rPr>
          <w:rFonts w:ascii="Times New Roman" w:hAnsi="Times New Roman"/>
          <w:sz w:val="28"/>
          <w:szCs w:val="28"/>
        </w:rPr>
        <w:t xml:space="preserve">. Сроки выполнения указанных мероприятий определяются согласно Сборника нормативов по выполнению расчетов при угрозе </w:t>
      </w:r>
      <w:r w:rsidR="00FA3284" w:rsidRPr="00760F0B">
        <w:rPr>
          <w:rFonts w:ascii="Times New Roman" w:hAnsi="Times New Roman"/>
          <w:sz w:val="28"/>
          <w:szCs w:val="28"/>
        </w:rPr>
        <w:t xml:space="preserve">возникновения </w:t>
      </w:r>
      <w:r w:rsidR="001D4D51" w:rsidRPr="00760F0B">
        <w:rPr>
          <w:rFonts w:ascii="Times New Roman" w:hAnsi="Times New Roman"/>
          <w:sz w:val="28"/>
          <w:szCs w:val="28"/>
        </w:rPr>
        <w:t>(возникновении) ЧС, утверждаемого Приказом по организации оперативного дежурства в ЦУКС территориального органа МЧС России на очередной год.</w:t>
      </w:r>
      <w:r w:rsidR="00D311D4" w:rsidRPr="00760F0B">
        <w:rPr>
          <w:rFonts w:ascii="Times New Roman" w:hAnsi="Times New Roman"/>
          <w:sz w:val="28"/>
          <w:szCs w:val="28"/>
        </w:rPr>
        <w:t xml:space="preserve">Нормативное время указывается в соответствующей графе Регламента, а при реагировании на ЧС (происшествие) проставляется реальное время выполнения </w:t>
      </w:r>
      <w:r w:rsidR="003B047B" w:rsidRPr="00760F0B">
        <w:rPr>
          <w:rFonts w:ascii="Times New Roman" w:hAnsi="Times New Roman"/>
          <w:sz w:val="28"/>
          <w:szCs w:val="28"/>
        </w:rPr>
        <w:t>мероприятий</w:t>
      </w:r>
      <w:r w:rsidR="00D311D4" w:rsidRPr="00760F0B">
        <w:rPr>
          <w:rFonts w:ascii="Times New Roman" w:hAnsi="Times New Roman"/>
          <w:sz w:val="28"/>
          <w:szCs w:val="28"/>
        </w:rPr>
        <w:t xml:space="preserve"> специалистами ОДС, в том числе подчиненных органов повседневного управления. </w:t>
      </w:r>
      <w:r w:rsidR="008D0D11" w:rsidRPr="00760F0B">
        <w:rPr>
          <w:rFonts w:ascii="Times New Roman" w:hAnsi="Times New Roman"/>
          <w:sz w:val="28"/>
          <w:szCs w:val="28"/>
        </w:rPr>
        <w:t xml:space="preserve">По каждой </w:t>
      </w:r>
      <w:r w:rsidR="003B047B" w:rsidRPr="00760F0B">
        <w:rPr>
          <w:rFonts w:ascii="Times New Roman" w:hAnsi="Times New Roman"/>
          <w:sz w:val="28"/>
          <w:szCs w:val="28"/>
        </w:rPr>
        <w:t>мероприятию выполняемой задачи</w:t>
      </w:r>
      <w:r w:rsidR="008D0D11" w:rsidRPr="00760F0B">
        <w:rPr>
          <w:rFonts w:ascii="Times New Roman" w:hAnsi="Times New Roman"/>
          <w:sz w:val="28"/>
          <w:szCs w:val="28"/>
        </w:rPr>
        <w:t xml:space="preserve"> указывается порядковый номер норматива (расчетной задачи)</w:t>
      </w:r>
      <w:r w:rsidR="008D2A3B" w:rsidRPr="00760F0B">
        <w:rPr>
          <w:rFonts w:ascii="Times New Roman" w:hAnsi="Times New Roman"/>
          <w:sz w:val="28"/>
          <w:szCs w:val="28"/>
        </w:rPr>
        <w:t>, кроме того в разделах Регламента указывается перечень документов, отрабатываемых при выполнении задач, изложенных в данном разделе</w:t>
      </w:r>
      <w:r w:rsidR="00C46703" w:rsidRPr="00760F0B">
        <w:rPr>
          <w:rFonts w:ascii="Times New Roman" w:hAnsi="Times New Roman"/>
          <w:sz w:val="28"/>
          <w:szCs w:val="28"/>
        </w:rPr>
        <w:t>.</w:t>
      </w:r>
    </w:p>
    <w:p w:rsidR="00A716CC" w:rsidRPr="00760F0B" w:rsidRDefault="005A6DDA" w:rsidP="00F24E3D">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D26D78" w:rsidRPr="00760F0B">
        <w:rPr>
          <w:rFonts w:ascii="Times New Roman" w:hAnsi="Times New Roman"/>
          <w:sz w:val="28"/>
          <w:szCs w:val="28"/>
        </w:rPr>
        <w:t xml:space="preserve">.5. В конце каждого </w:t>
      </w:r>
      <w:r w:rsidR="00625E1C" w:rsidRPr="00760F0B">
        <w:rPr>
          <w:rFonts w:ascii="Times New Roman" w:hAnsi="Times New Roman"/>
          <w:sz w:val="28"/>
          <w:szCs w:val="28"/>
        </w:rPr>
        <w:t xml:space="preserve">раздела </w:t>
      </w:r>
      <w:r w:rsidR="001D3B56" w:rsidRPr="00760F0B">
        <w:rPr>
          <w:rFonts w:ascii="Times New Roman" w:hAnsi="Times New Roman"/>
          <w:sz w:val="28"/>
          <w:szCs w:val="28"/>
        </w:rPr>
        <w:t>в пункте «Результат выполнения задач»</w:t>
      </w:r>
      <w:r w:rsidR="00BF3AB2">
        <w:rPr>
          <w:rFonts w:ascii="Times New Roman" w:hAnsi="Times New Roman"/>
          <w:sz w:val="28"/>
          <w:szCs w:val="28"/>
        </w:rPr>
        <w:t xml:space="preserve"> </w:t>
      </w:r>
      <w:r w:rsidR="00625E1C" w:rsidRPr="00760F0B">
        <w:rPr>
          <w:rFonts w:ascii="Times New Roman" w:hAnsi="Times New Roman"/>
          <w:sz w:val="28"/>
          <w:szCs w:val="28"/>
        </w:rPr>
        <w:t xml:space="preserve">подводится </w:t>
      </w:r>
      <w:r w:rsidR="003350B2" w:rsidRPr="00760F0B">
        <w:rPr>
          <w:rFonts w:ascii="Times New Roman" w:hAnsi="Times New Roman"/>
          <w:sz w:val="28"/>
          <w:szCs w:val="28"/>
        </w:rPr>
        <w:t>краткий итог выполненных мероприятий.</w:t>
      </w:r>
      <w:r w:rsidR="00BF3AB2">
        <w:rPr>
          <w:rFonts w:ascii="Times New Roman" w:hAnsi="Times New Roman"/>
          <w:sz w:val="28"/>
          <w:szCs w:val="28"/>
        </w:rPr>
        <w:t xml:space="preserve"> </w:t>
      </w:r>
      <w:r w:rsidR="00A716CC" w:rsidRPr="00760F0B">
        <w:rPr>
          <w:rFonts w:ascii="Times New Roman" w:hAnsi="Times New Roman"/>
          <w:sz w:val="28"/>
          <w:szCs w:val="28"/>
        </w:rPr>
        <w:t>Типовой регламент</w:t>
      </w:r>
      <w:r w:rsidR="00CC1CD9" w:rsidRPr="00760F0B">
        <w:rPr>
          <w:rFonts w:ascii="Times New Roman" w:hAnsi="Times New Roman"/>
          <w:sz w:val="28"/>
          <w:szCs w:val="28"/>
        </w:rPr>
        <w:t xml:space="preserve"> работы ОДС по ЧС</w:t>
      </w:r>
      <w:r w:rsidR="00A716CC" w:rsidRPr="00760F0B">
        <w:rPr>
          <w:rFonts w:ascii="Times New Roman" w:hAnsi="Times New Roman"/>
          <w:sz w:val="28"/>
          <w:szCs w:val="28"/>
        </w:rPr>
        <w:t xml:space="preserve"> приведен в Приложении </w:t>
      </w:r>
      <w:r w:rsidR="00A462CB" w:rsidRPr="00760F0B">
        <w:rPr>
          <w:rFonts w:ascii="Times New Roman" w:hAnsi="Times New Roman"/>
          <w:sz w:val="28"/>
          <w:szCs w:val="28"/>
        </w:rPr>
        <w:t xml:space="preserve">№ </w:t>
      </w:r>
      <w:r w:rsidR="00AF59B9" w:rsidRPr="00760F0B">
        <w:rPr>
          <w:rFonts w:ascii="Times New Roman" w:hAnsi="Times New Roman"/>
          <w:sz w:val="28"/>
          <w:szCs w:val="28"/>
        </w:rPr>
        <w:t>4</w:t>
      </w:r>
      <w:r w:rsidR="007F275D">
        <w:rPr>
          <w:rFonts w:ascii="Times New Roman" w:hAnsi="Times New Roman"/>
          <w:sz w:val="28"/>
          <w:szCs w:val="28"/>
        </w:rPr>
        <w:t>5</w:t>
      </w:r>
      <w:r w:rsidR="00A716CC" w:rsidRPr="00760F0B">
        <w:rPr>
          <w:rFonts w:ascii="Times New Roman" w:hAnsi="Times New Roman"/>
          <w:sz w:val="28"/>
          <w:szCs w:val="28"/>
        </w:rPr>
        <w:t>.</w:t>
      </w:r>
    </w:p>
    <w:p w:rsidR="00A6463E"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803FF3" w:rsidRPr="00760F0B">
        <w:rPr>
          <w:rFonts w:ascii="Times New Roman" w:hAnsi="Times New Roman"/>
          <w:sz w:val="28"/>
          <w:szCs w:val="28"/>
        </w:rPr>
        <w:t>.</w:t>
      </w:r>
      <w:r w:rsidR="00D26D78" w:rsidRPr="00760F0B">
        <w:rPr>
          <w:rFonts w:ascii="Times New Roman" w:hAnsi="Times New Roman"/>
          <w:sz w:val="28"/>
          <w:szCs w:val="28"/>
        </w:rPr>
        <w:t>6</w:t>
      </w:r>
      <w:r w:rsidR="00803FF3" w:rsidRPr="00760F0B">
        <w:rPr>
          <w:rFonts w:ascii="Times New Roman" w:hAnsi="Times New Roman"/>
          <w:sz w:val="28"/>
          <w:szCs w:val="28"/>
        </w:rPr>
        <w:t xml:space="preserve">. </w:t>
      </w:r>
      <w:r w:rsidR="00601C50" w:rsidRPr="00760F0B">
        <w:rPr>
          <w:rFonts w:ascii="Times New Roman" w:hAnsi="Times New Roman"/>
          <w:sz w:val="28"/>
          <w:szCs w:val="28"/>
        </w:rPr>
        <w:t xml:space="preserve">В целях </w:t>
      </w:r>
      <w:r w:rsidR="006C6D72" w:rsidRPr="00760F0B">
        <w:rPr>
          <w:rFonts w:ascii="Times New Roman" w:hAnsi="Times New Roman"/>
          <w:sz w:val="28"/>
          <w:szCs w:val="28"/>
        </w:rPr>
        <w:t>повышения качества и эффективности выполнения</w:t>
      </w:r>
      <w:r w:rsidR="00BF3AB2">
        <w:rPr>
          <w:rFonts w:ascii="Times New Roman" w:hAnsi="Times New Roman"/>
          <w:sz w:val="28"/>
          <w:szCs w:val="28"/>
        </w:rPr>
        <w:t xml:space="preserve"> </w:t>
      </w:r>
      <w:r w:rsidR="006C6D72" w:rsidRPr="00760F0B">
        <w:rPr>
          <w:rFonts w:ascii="Times New Roman" w:hAnsi="Times New Roman"/>
          <w:sz w:val="28"/>
          <w:szCs w:val="28"/>
        </w:rPr>
        <w:t xml:space="preserve"> указанных </w:t>
      </w:r>
      <w:r w:rsidR="003E39E6" w:rsidRPr="00760F0B">
        <w:rPr>
          <w:rFonts w:ascii="Times New Roman" w:hAnsi="Times New Roman"/>
          <w:sz w:val="28"/>
          <w:szCs w:val="28"/>
        </w:rPr>
        <w:t xml:space="preserve">в Регламенте </w:t>
      </w:r>
      <w:r w:rsidR="006C6D72" w:rsidRPr="00760F0B">
        <w:rPr>
          <w:rFonts w:ascii="Times New Roman" w:hAnsi="Times New Roman"/>
          <w:sz w:val="28"/>
          <w:szCs w:val="28"/>
        </w:rPr>
        <w:t xml:space="preserve">мероприятий </w:t>
      </w:r>
      <w:r w:rsidR="00601C50" w:rsidRPr="00760F0B">
        <w:rPr>
          <w:rFonts w:ascii="Times New Roman" w:hAnsi="Times New Roman"/>
          <w:sz w:val="28"/>
          <w:szCs w:val="28"/>
        </w:rPr>
        <w:t>разрабатыва</w:t>
      </w:r>
      <w:r w:rsidR="006C6D72" w:rsidRPr="00760F0B">
        <w:rPr>
          <w:rFonts w:ascii="Times New Roman" w:hAnsi="Times New Roman"/>
          <w:sz w:val="28"/>
          <w:szCs w:val="28"/>
        </w:rPr>
        <w:t>ю</w:t>
      </w:r>
      <w:r w:rsidR="00601C50" w:rsidRPr="00760F0B">
        <w:rPr>
          <w:rFonts w:ascii="Times New Roman" w:hAnsi="Times New Roman"/>
          <w:sz w:val="28"/>
          <w:szCs w:val="28"/>
        </w:rPr>
        <w:t xml:space="preserve">тся </w:t>
      </w:r>
      <w:r w:rsidR="006C6D72" w:rsidRPr="00760F0B">
        <w:rPr>
          <w:rFonts w:ascii="Times New Roman" w:hAnsi="Times New Roman"/>
          <w:sz w:val="28"/>
          <w:szCs w:val="28"/>
        </w:rPr>
        <w:t>технологические карты специалистов О</w:t>
      </w:r>
      <w:r w:rsidR="00802D81" w:rsidRPr="00760F0B">
        <w:rPr>
          <w:rFonts w:ascii="Times New Roman" w:hAnsi="Times New Roman"/>
          <w:sz w:val="28"/>
          <w:szCs w:val="28"/>
        </w:rPr>
        <w:t xml:space="preserve">ДС на соответствующие АРМ по ЧС (далее – </w:t>
      </w:r>
      <w:r w:rsidR="00D87E53" w:rsidRPr="00760F0B">
        <w:rPr>
          <w:rFonts w:ascii="Times New Roman" w:hAnsi="Times New Roman"/>
          <w:sz w:val="28"/>
          <w:szCs w:val="28"/>
        </w:rPr>
        <w:lastRenderedPageBreak/>
        <w:t xml:space="preserve">Технологическая </w:t>
      </w:r>
      <w:r w:rsidR="00802D81" w:rsidRPr="00760F0B">
        <w:rPr>
          <w:rFonts w:ascii="Times New Roman" w:hAnsi="Times New Roman"/>
          <w:sz w:val="28"/>
          <w:szCs w:val="28"/>
        </w:rPr>
        <w:t>карта)</w:t>
      </w:r>
      <w:r w:rsidR="00F7782F" w:rsidRPr="00760F0B">
        <w:rPr>
          <w:rFonts w:ascii="Times New Roman" w:hAnsi="Times New Roman"/>
          <w:sz w:val="28"/>
          <w:szCs w:val="28"/>
        </w:rPr>
        <w:t>, где детально расписываются действия каждого специалиста ОДС по направлению деятельности.</w:t>
      </w:r>
    </w:p>
    <w:p w:rsidR="00FA3284"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B54371" w:rsidRPr="00760F0B">
        <w:rPr>
          <w:rFonts w:ascii="Times New Roman" w:hAnsi="Times New Roman"/>
          <w:sz w:val="28"/>
          <w:szCs w:val="28"/>
        </w:rPr>
        <w:t>.</w:t>
      </w:r>
      <w:r w:rsidR="00D26D78" w:rsidRPr="00760F0B">
        <w:rPr>
          <w:rFonts w:ascii="Times New Roman" w:hAnsi="Times New Roman"/>
          <w:sz w:val="28"/>
          <w:szCs w:val="28"/>
        </w:rPr>
        <w:t>7</w:t>
      </w:r>
      <w:r w:rsidR="00B54371" w:rsidRPr="00760F0B">
        <w:rPr>
          <w:rFonts w:ascii="Times New Roman" w:hAnsi="Times New Roman"/>
          <w:sz w:val="28"/>
          <w:szCs w:val="28"/>
        </w:rPr>
        <w:t xml:space="preserve">. </w:t>
      </w:r>
      <w:r w:rsidR="00555AEF" w:rsidRPr="00760F0B">
        <w:rPr>
          <w:rFonts w:ascii="Times New Roman" w:hAnsi="Times New Roman"/>
          <w:sz w:val="28"/>
          <w:szCs w:val="28"/>
        </w:rPr>
        <w:t xml:space="preserve">Технологическая карта </w:t>
      </w:r>
      <w:r w:rsidR="00CC1CD9" w:rsidRPr="00760F0B">
        <w:rPr>
          <w:rFonts w:ascii="Times New Roman" w:hAnsi="Times New Roman"/>
          <w:sz w:val="28"/>
          <w:szCs w:val="28"/>
        </w:rPr>
        <w:t xml:space="preserve">специалиста ОДС включает в себя </w:t>
      </w:r>
      <w:r w:rsidR="003B047B" w:rsidRPr="00760F0B">
        <w:rPr>
          <w:rFonts w:ascii="Times New Roman" w:hAnsi="Times New Roman"/>
          <w:sz w:val="28"/>
          <w:szCs w:val="28"/>
        </w:rPr>
        <w:t xml:space="preserve">только те </w:t>
      </w:r>
      <w:r w:rsidR="00802D81" w:rsidRPr="00760F0B">
        <w:rPr>
          <w:rFonts w:ascii="Times New Roman" w:hAnsi="Times New Roman"/>
          <w:sz w:val="28"/>
          <w:szCs w:val="28"/>
        </w:rPr>
        <w:t>раздел</w:t>
      </w:r>
      <w:r w:rsidR="00CC1CD9" w:rsidRPr="00760F0B">
        <w:rPr>
          <w:rFonts w:ascii="Times New Roman" w:hAnsi="Times New Roman"/>
          <w:sz w:val="28"/>
          <w:szCs w:val="28"/>
        </w:rPr>
        <w:t>ы</w:t>
      </w:r>
      <w:r w:rsidR="00BF3AB2">
        <w:rPr>
          <w:rFonts w:ascii="Times New Roman" w:hAnsi="Times New Roman"/>
          <w:sz w:val="28"/>
          <w:szCs w:val="28"/>
        </w:rPr>
        <w:t xml:space="preserve"> </w:t>
      </w:r>
      <w:r w:rsidR="003B047B" w:rsidRPr="00760F0B">
        <w:rPr>
          <w:rFonts w:ascii="Times New Roman" w:hAnsi="Times New Roman"/>
          <w:sz w:val="28"/>
          <w:szCs w:val="28"/>
        </w:rPr>
        <w:t>Регламента и задачи в них</w:t>
      </w:r>
      <w:r w:rsidR="003D3345" w:rsidRPr="00760F0B">
        <w:rPr>
          <w:rFonts w:ascii="Times New Roman" w:hAnsi="Times New Roman"/>
          <w:sz w:val="28"/>
          <w:szCs w:val="28"/>
        </w:rPr>
        <w:t xml:space="preserve">, в выполнении </w:t>
      </w:r>
      <w:r w:rsidR="003B047B" w:rsidRPr="00760F0B">
        <w:rPr>
          <w:rFonts w:ascii="Times New Roman" w:hAnsi="Times New Roman"/>
          <w:sz w:val="28"/>
          <w:szCs w:val="28"/>
        </w:rPr>
        <w:t>мероприятий</w:t>
      </w:r>
      <w:r w:rsidR="003D3345" w:rsidRPr="00760F0B">
        <w:rPr>
          <w:rFonts w:ascii="Times New Roman" w:hAnsi="Times New Roman"/>
          <w:sz w:val="28"/>
          <w:szCs w:val="28"/>
        </w:rPr>
        <w:t xml:space="preserve"> которых принимает участие </w:t>
      </w:r>
      <w:r w:rsidR="00C7189B" w:rsidRPr="00760F0B">
        <w:rPr>
          <w:rFonts w:ascii="Times New Roman" w:hAnsi="Times New Roman"/>
          <w:sz w:val="28"/>
          <w:szCs w:val="28"/>
        </w:rPr>
        <w:t xml:space="preserve">указанный </w:t>
      </w:r>
      <w:r w:rsidR="003D3345" w:rsidRPr="00760F0B">
        <w:rPr>
          <w:rFonts w:ascii="Times New Roman" w:hAnsi="Times New Roman"/>
          <w:sz w:val="28"/>
          <w:szCs w:val="28"/>
        </w:rPr>
        <w:t>специалист ОДС</w:t>
      </w:r>
      <w:r w:rsidR="00CC1CD9" w:rsidRPr="00760F0B">
        <w:rPr>
          <w:rFonts w:ascii="Times New Roman" w:hAnsi="Times New Roman"/>
          <w:sz w:val="28"/>
          <w:szCs w:val="28"/>
        </w:rPr>
        <w:t xml:space="preserve">. </w:t>
      </w:r>
      <w:r w:rsidR="00C7189B" w:rsidRPr="00760F0B">
        <w:rPr>
          <w:rFonts w:ascii="Times New Roman" w:hAnsi="Times New Roman"/>
          <w:sz w:val="28"/>
          <w:szCs w:val="28"/>
        </w:rPr>
        <w:t xml:space="preserve">По каждой задаче определяется </w:t>
      </w:r>
      <w:r w:rsidR="00D87E53" w:rsidRPr="00760F0B">
        <w:rPr>
          <w:rFonts w:ascii="Times New Roman" w:hAnsi="Times New Roman"/>
          <w:sz w:val="28"/>
          <w:szCs w:val="28"/>
        </w:rPr>
        <w:t xml:space="preserve">пошаговая </w:t>
      </w:r>
      <w:r w:rsidR="00C7189B" w:rsidRPr="00760F0B">
        <w:rPr>
          <w:rFonts w:ascii="Times New Roman" w:hAnsi="Times New Roman"/>
          <w:sz w:val="28"/>
          <w:szCs w:val="28"/>
        </w:rPr>
        <w:t xml:space="preserve">последовательность действий </w:t>
      </w:r>
      <w:r w:rsidR="00D87E53" w:rsidRPr="00760F0B">
        <w:rPr>
          <w:rFonts w:ascii="Times New Roman" w:hAnsi="Times New Roman"/>
          <w:sz w:val="28"/>
          <w:szCs w:val="28"/>
        </w:rPr>
        <w:t xml:space="preserve">с определением нормативного времени выполнения. Остальные требования к Технологической карте аналогичны требованиям к Регламенту. Типовая технологическая карта </w:t>
      </w:r>
      <w:r w:rsidR="00651E5B" w:rsidRPr="00760F0B">
        <w:rPr>
          <w:rFonts w:ascii="Times New Roman" w:hAnsi="Times New Roman"/>
          <w:sz w:val="28"/>
          <w:szCs w:val="28"/>
        </w:rPr>
        <w:t>СОД</w:t>
      </w:r>
      <w:r w:rsidR="00D87E53" w:rsidRPr="00760F0B">
        <w:rPr>
          <w:rFonts w:ascii="Times New Roman" w:hAnsi="Times New Roman"/>
          <w:sz w:val="28"/>
          <w:szCs w:val="28"/>
        </w:rPr>
        <w:t xml:space="preserve"> по ЧС приведена в Приложении </w:t>
      </w:r>
      <w:r w:rsidR="00A462CB" w:rsidRPr="00760F0B">
        <w:rPr>
          <w:rFonts w:ascii="Times New Roman" w:hAnsi="Times New Roman"/>
          <w:sz w:val="28"/>
          <w:szCs w:val="28"/>
        </w:rPr>
        <w:t xml:space="preserve">№ </w:t>
      </w:r>
      <w:r w:rsidR="00AF59B9" w:rsidRPr="00760F0B">
        <w:rPr>
          <w:rFonts w:ascii="Times New Roman" w:hAnsi="Times New Roman"/>
          <w:sz w:val="28"/>
          <w:szCs w:val="28"/>
        </w:rPr>
        <w:t>4</w:t>
      </w:r>
      <w:r w:rsidR="007F275D">
        <w:rPr>
          <w:rFonts w:ascii="Times New Roman" w:hAnsi="Times New Roman"/>
          <w:sz w:val="28"/>
          <w:szCs w:val="28"/>
        </w:rPr>
        <w:t>6</w:t>
      </w:r>
      <w:r w:rsidR="00D87E53" w:rsidRPr="00760F0B">
        <w:rPr>
          <w:rFonts w:ascii="Times New Roman" w:hAnsi="Times New Roman"/>
          <w:sz w:val="28"/>
          <w:szCs w:val="28"/>
        </w:rPr>
        <w:t xml:space="preserve">, Типовая технологическая карта специалиста по силам и средствам по ЧС - в Приложении </w:t>
      </w:r>
      <w:r w:rsidR="00A462CB" w:rsidRPr="00760F0B">
        <w:rPr>
          <w:rFonts w:ascii="Times New Roman" w:hAnsi="Times New Roman"/>
          <w:sz w:val="28"/>
          <w:szCs w:val="28"/>
        </w:rPr>
        <w:t xml:space="preserve">№ </w:t>
      </w:r>
      <w:r w:rsidR="00640420" w:rsidRPr="00760F0B">
        <w:rPr>
          <w:rFonts w:ascii="Times New Roman" w:hAnsi="Times New Roman"/>
          <w:sz w:val="28"/>
          <w:szCs w:val="28"/>
        </w:rPr>
        <w:t>4</w:t>
      </w:r>
      <w:r w:rsidR="007F275D">
        <w:rPr>
          <w:rFonts w:ascii="Times New Roman" w:hAnsi="Times New Roman"/>
          <w:sz w:val="28"/>
          <w:szCs w:val="28"/>
        </w:rPr>
        <w:t>7</w:t>
      </w:r>
      <w:r w:rsidR="00D87E53" w:rsidRPr="00760F0B">
        <w:rPr>
          <w:rFonts w:ascii="Times New Roman" w:hAnsi="Times New Roman"/>
          <w:sz w:val="28"/>
          <w:szCs w:val="28"/>
        </w:rPr>
        <w:t>.</w:t>
      </w:r>
    </w:p>
    <w:p w:rsidR="00FA3284" w:rsidRPr="00760F0B" w:rsidRDefault="00FA3284" w:rsidP="00E93D8A">
      <w:pPr>
        <w:spacing w:after="0" w:line="240" w:lineRule="auto"/>
        <w:ind w:firstLine="709"/>
        <w:jc w:val="both"/>
        <w:rPr>
          <w:rFonts w:ascii="Times New Roman" w:hAnsi="Times New Roman"/>
          <w:sz w:val="28"/>
          <w:szCs w:val="28"/>
        </w:rPr>
      </w:pPr>
    </w:p>
    <w:p w:rsidR="009612E6" w:rsidRPr="00760F0B" w:rsidRDefault="0091432B" w:rsidP="00040F94">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5A6DDA" w:rsidRPr="00760F0B">
        <w:rPr>
          <w:rFonts w:ascii="Times New Roman" w:hAnsi="Times New Roman"/>
          <w:b/>
          <w:sz w:val="28"/>
          <w:szCs w:val="28"/>
          <w:lang w:val="en-US"/>
        </w:rPr>
        <w:lastRenderedPageBreak/>
        <w:t>I</w:t>
      </w:r>
      <w:r w:rsidR="00B64D74" w:rsidRPr="00760F0B">
        <w:rPr>
          <w:rFonts w:ascii="Times New Roman" w:hAnsi="Times New Roman"/>
          <w:b/>
          <w:sz w:val="28"/>
          <w:szCs w:val="28"/>
          <w:lang w:val="en-US"/>
        </w:rPr>
        <w:t>X</w:t>
      </w:r>
      <w:r w:rsidR="00B64D74" w:rsidRPr="00760F0B">
        <w:rPr>
          <w:rFonts w:ascii="Times New Roman" w:hAnsi="Times New Roman"/>
          <w:b/>
          <w:sz w:val="28"/>
          <w:szCs w:val="28"/>
        </w:rPr>
        <w:t xml:space="preserve">. </w:t>
      </w:r>
      <w:r w:rsidR="00040F94" w:rsidRPr="00760F0B">
        <w:rPr>
          <w:rFonts w:ascii="Times New Roman" w:hAnsi="Times New Roman"/>
          <w:b/>
          <w:sz w:val="28"/>
          <w:szCs w:val="28"/>
        </w:rPr>
        <w:t xml:space="preserve">ОРГАНИЗАЦИЯ </w:t>
      </w:r>
      <w:r w:rsidR="00B64D74" w:rsidRPr="00760F0B">
        <w:rPr>
          <w:rFonts w:ascii="Times New Roman" w:hAnsi="Times New Roman"/>
          <w:b/>
          <w:sz w:val="28"/>
          <w:szCs w:val="28"/>
        </w:rPr>
        <w:t>РАБОТ</w:t>
      </w:r>
      <w:r w:rsidR="00040F94" w:rsidRPr="00760F0B">
        <w:rPr>
          <w:rFonts w:ascii="Times New Roman" w:hAnsi="Times New Roman"/>
          <w:b/>
          <w:sz w:val="28"/>
          <w:szCs w:val="28"/>
        </w:rPr>
        <w:t>Ы</w:t>
      </w:r>
      <w:r w:rsidR="00B64D74" w:rsidRPr="00760F0B">
        <w:rPr>
          <w:rFonts w:ascii="Times New Roman" w:hAnsi="Times New Roman"/>
          <w:b/>
          <w:sz w:val="28"/>
          <w:szCs w:val="28"/>
        </w:rPr>
        <w:t xml:space="preserve"> ОПЕРАТИВНЫХ ГРУПП </w:t>
      </w:r>
      <w:r w:rsidR="00040F94" w:rsidRPr="00760F0B">
        <w:rPr>
          <w:rFonts w:ascii="Times New Roman" w:hAnsi="Times New Roman"/>
          <w:b/>
          <w:sz w:val="28"/>
          <w:szCs w:val="28"/>
        </w:rPr>
        <w:t>В ЗОНЕ</w:t>
      </w:r>
      <w:r w:rsidR="00B64D74" w:rsidRPr="00760F0B">
        <w:rPr>
          <w:rFonts w:ascii="Times New Roman" w:hAnsi="Times New Roman"/>
          <w:b/>
          <w:sz w:val="28"/>
          <w:szCs w:val="28"/>
        </w:rPr>
        <w:t xml:space="preserve"> ЧРЕЗВЫЧАЙН</w:t>
      </w:r>
      <w:r w:rsidR="00040F94" w:rsidRPr="00760F0B">
        <w:rPr>
          <w:rFonts w:ascii="Times New Roman" w:hAnsi="Times New Roman"/>
          <w:b/>
          <w:sz w:val="28"/>
          <w:szCs w:val="28"/>
        </w:rPr>
        <w:t>ОЙ</w:t>
      </w:r>
      <w:r w:rsidR="00B64D74" w:rsidRPr="00760F0B">
        <w:rPr>
          <w:rFonts w:ascii="Times New Roman" w:hAnsi="Times New Roman"/>
          <w:b/>
          <w:sz w:val="28"/>
          <w:szCs w:val="28"/>
        </w:rPr>
        <w:t xml:space="preserve"> СИТУАЦИ</w:t>
      </w:r>
      <w:r w:rsidR="00040F94" w:rsidRPr="00760F0B">
        <w:rPr>
          <w:rFonts w:ascii="Times New Roman" w:hAnsi="Times New Roman"/>
          <w:b/>
          <w:sz w:val="28"/>
          <w:szCs w:val="28"/>
        </w:rPr>
        <w:t>И</w:t>
      </w:r>
    </w:p>
    <w:p w:rsidR="00B64D74" w:rsidRDefault="00B64D74" w:rsidP="00E93D8A">
      <w:pPr>
        <w:spacing w:after="0" w:line="240" w:lineRule="auto"/>
        <w:jc w:val="center"/>
        <w:rPr>
          <w:rFonts w:ascii="Times New Roman" w:hAnsi="Times New Roman"/>
          <w:b/>
          <w:sz w:val="28"/>
          <w:szCs w:val="28"/>
        </w:rPr>
      </w:pPr>
    </w:p>
    <w:p w:rsidR="003436DB" w:rsidRPr="00760F0B" w:rsidRDefault="005A6DDA"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9612E6" w:rsidRPr="00760F0B">
        <w:rPr>
          <w:rFonts w:ascii="Times New Roman" w:hAnsi="Times New Roman"/>
          <w:b/>
          <w:sz w:val="28"/>
          <w:szCs w:val="28"/>
        </w:rPr>
        <w:t xml:space="preserve">1. </w:t>
      </w:r>
      <w:r w:rsidR="00252F7E" w:rsidRPr="00760F0B">
        <w:rPr>
          <w:rFonts w:ascii="Times New Roman" w:hAnsi="Times New Roman"/>
          <w:b/>
          <w:sz w:val="28"/>
          <w:szCs w:val="28"/>
        </w:rPr>
        <w:t>Общие положения</w:t>
      </w:r>
    </w:p>
    <w:p w:rsidR="00E612C0" w:rsidRPr="00760F0B" w:rsidRDefault="00E612C0" w:rsidP="00E93D8A">
      <w:pPr>
        <w:spacing w:after="0" w:line="240" w:lineRule="auto"/>
        <w:jc w:val="center"/>
        <w:rPr>
          <w:rFonts w:ascii="Times New Roman" w:hAnsi="Times New Roman"/>
          <w:b/>
          <w:sz w:val="28"/>
          <w:szCs w:val="28"/>
        </w:rPr>
      </w:pPr>
    </w:p>
    <w:p w:rsidR="00661AEF" w:rsidRPr="00760F0B" w:rsidRDefault="005A6DDA"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661AEF" w:rsidRPr="00760F0B">
        <w:rPr>
          <w:rFonts w:ascii="Times New Roman" w:hAnsi="Times New Roman"/>
          <w:sz w:val="28"/>
          <w:szCs w:val="28"/>
        </w:rPr>
        <w:t>.1.1. Элементами органов управления в зоне ЧС являются ОГ, которые в зависимости от принадлежности, масштаба и характера ЧС (происшествия) могут подразделяться на:</w:t>
      </w:r>
    </w:p>
    <w:p w:rsidR="00661AEF" w:rsidRPr="00B86E5E" w:rsidRDefault="00846A8D"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661AEF" w:rsidRPr="00760F0B">
        <w:rPr>
          <w:rFonts w:ascii="Times New Roman" w:hAnsi="Times New Roman"/>
          <w:sz w:val="28"/>
          <w:szCs w:val="28"/>
        </w:rPr>
        <w:t xml:space="preserve"> </w:t>
      </w:r>
      <w:r w:rsidR="00661AEF" w:rsidRPr="00B86E5E">
        <w:rPr>
          <w:rFonts w:ascii="Times New Roman" w:hAnsi="Times New Roman"/>
          <w:sz w:val="28"/>
          <w:szCs w:val="28"/>
        </w:rPr>
        <w:t>территориальных органов МЧС России;</w:t>
      </w:r>
    </w:p>
    <w:p w:rsidR="00661AEF" w:rsidRPr="00B86E5E" w:rsidRDefault="00846A8D" w:rsidP="00661AEF">
      <w:pPr>
        <w:spacing w:after="0" w:line="240" w:lineRule="auto"/>
        <w:ind w:firstLine="709"/>
        <w:jc w:val="both"/>
        <w:rPr>
          <w:rFonts w:ascii="Times New Roman" w:hAnsi="Times New Roman"/>
          <w:sz w:val="28"/>
          <w:szCs w:val="28"/>
        </w:rPr>
      </w:pPr>
      <w:r w:rsidRPr="00B86E5E">
        <w:rPr>
          <w:rFonts w:ascii="Times New Roman" w:hAnsi="Times New Roman"/>
          <w:sz w:val="28"/>
          <w:szCs w:val="28"/>
        </w:rPr>
        <w:t>ОГ</w:t>
      </w:r>
      <w:r w:rsidR="00661AEF" w:rsidRPr="00B86E5E">
        <w:rPr>
          <w:rFonts w:ascii="Times New Roman" w:hAnsi="Times New Roman"/>
          <w:sz w:val="28"/>
          <w:szCs w:val="28"/>
        </w:rPr>
        <w:t xml:space="preserve"> ЦУКС МЧС России;</w:t>
      </w:r>
    </w:p>
    <w:p w:rsidR="00661AEF" w:rsidRPr="00760F0B" w:rsidRDefault="00846A8D"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80094B" w:rsidRPr="00760F0B">
        <w:rPr>
          <w:rFonts w:ascii="Times New Roman" w:hAnsi="Times New Roman"/>
          <w:sz w:val="28"/>
          <w:szCs w:val="28"/>
        </w:rPr>
        <w:t>МГПО</w:t>
      </w:r>
      <w:r w:rsidR="00661AEF" w:rsidRPr="00760F0B">
        <w:rPr>
          <w:rFonts w:ascii="Times New Roman" w:hAnsi="Times New Roman"/>
          <w:sz w:val="28"/>
          <w:szCs w:val="28"/>
        </w:rPr>
        <w:t>;</w:t>
      </w:r>
    </w:p>
    <w:p w:rsidR="00661AEF" w:rsidRPr="00760F0B" w:rsidRDefault="00846A8D"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661AEF" w:rsidRPr="00760F0B">
        <w:rPr>
          <w:rFonts w:ascii="Times New Roman" w:hAnsi="Times New Roman"/>
          <w:sz w:val="28"/>
          <w:szCs w:val="28"/>
        </w:rPr>
        <w:t xml:space="preserve"> органов исполнительной власти субъектов РФ и органов местного самоуправления;</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межведомственные оперативные группы;</w:t>
      </w:r>
    </w:p>
    <w:p w:rsidR="00661AEF" w:rsidRPr="00760F0B" w:rsidRDefault="00846A8D"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266772" w:rsidRPr="00760F0B">
        <w:rPr>
          <w:rFonts w:ascii="Times New Roman" w:hAnsi="Times New Roman"/>
          <w:sz w:val="28"/>
          <w:szCs w:val="28"/>
        </w:rPr>
        <w:t>ФОИВ</w:t>
      </w:r>
      <w:r w:rsidR="00661AEF" w:rsidRPr="00760F0B">
        <w:rPr>
          <w:rFonts w:ascii="Times New Roman" w:hAnsi="Times New Roman"/>
          <w:sz w:val="28"/>
          <w:szCs w:val="28"/>
        </w:rPr>
        <w:t>.</w:t>
      </w:r>
    </w:p>
    <w:p w:rsidR="00252F7E" w:rsidRDefault="005A6DDA"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C1427" w:rsidRPr="00760F0B">
        <w:rPr>
          <w:rFonts w:ascii="Times New Roman" w:hAnsi="Times New Roman"/>
          <w:sz w:val="28"/>
          <w:szCs w:val="28"/>
        </w:rPr>
        <w:t>1</w:t>
      </w:r>
      <w:r w:rsidR="00252F7E" w:rsidRPr="00760F0B">
        <w:rPr>
          <w:rFonts w:ascii="Times New Roman" w:hAnsi="Times New Roman"/>
          <w:sz w:val="28"/>
          <w:szCs w:val="28"/>
        </w:rPr>
        <w:t>.</w:t>
      </w:r>
      <w:r w:rsidR="00661AEF" w:rsidRPr="00760F0B">
        <w:rPr>
          <w:rFonts w:ascii="Times New Roman" w:hAnsi="Times New Roman"/>
          <w:sz w:val="28"/>
          <w:szCs w:val="28"/>
        </w:rPr>
        <w:t>2</w:t>
      </w:r>
      <w:r w:rsidR="00252F7E" w:rsidRPr="00760F0B">
        <w:rPr>
          <w:rFonts w:ascii="Times New Roman" w:hAnsi="Times New Roman"/>
          <w:sz w:val="28"/>
          <w:szCs w:val="28"/>
        </w:rPr>
        <w:t xml:space="preserve">. </w:t>
      </w:r>
      <w:r w:rsidR="00661AEF" w:rsidRPr="00760F0B">
        <w:rPr>
          <w:rFonts w:ascii="Times New Roman" w:hAnsi="Times New Roman"/>
          <w:sz w:val="28"/>
          <w:szCs w:val="28"/>
        </w:rPr>
        <w:t>В зависимости от способа комплектования ОГ подразделяются на штатные и нештатные. Состав штатной ОГ определяется штатным расписанием органа управления. Состав нештатной ОГ определяет руководитель органа управления в соответствии с разработанным положением об ОГ и другими руководящими документами. Исходя из условий развития ЧС и ее уровня, в целях качественной организации работ, решением руководителя органа управления в состав ОГ может быть включено необходимое количество личного состава из числа наиболее подготовленных сотрудников, имеющих опыт работы по организации управления при ликвидации ЧС (происшествий). Также в составе ОГ необходимо иметь сотрудников, отвечающих за организацию деятельности по информированию населения и взаимодействию со СМИ.</w:t>
      </w:r>
    </w:p>
    <w:p w:rsidR="00661AEF" w:rsidRPr="00760F0B" w:rsidRDefault="005A6DDA" w:rsidP="001353B3">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C1427" w:rsidRPr="00760F0B">
        <w:rPr>
          <w:rFonts w:ascii="Times New Roman" w:hAnsi="Times New Roman"/>
          <w:sz w:val="28"/>
          <w:szCs w:val="28"/>
        </w:rPr>
        <w:t>1.</w:t>
      </w:r>
      <w:r w:rsidR="00661AEF" w:rsidRPr="00760F0B">
        <w:rPr>
          <w:rFonts w:ascii="Times New Roman" w:hAnsi="Times New Roman"/>
          <w:sz w:val="28"/>
          <w:szCs w:val="28"/>
        </w:rPr>
        <w:t>3</w:t>
      </w:r>
      <w:r w:rsidR="00252F7E" w:rsidRPr="00760F0B">
        <w:rPr>
          <w:rFonts w:ascii="Times New Roman" w:hAnsi="Times New Roman"/>
          <w:sz w:val="28"/>
          <w:szCs w:val="28"/>
        </w:rPr>
        <w:t xml:space="preserve">. </w:t>
      </w:r>
      <w:r w:rsidR="00661AEF" w:rsidRPr="00760F0B">
        <w:rPr>
          <w:rFonts w:ascii="Times New Roman" w:hAnsi="Times New Roman"/>
          <w:sz w:val="28"/>
          <w:szCs w:val="28"/>
        </w:rPr>
        <w:t xml:space="preserve">Решение на выдвижение ОГ в </w:t>
      </w:r>
      <w:r w:rsidR="00537E5E" w:rsidRPr="00760F0B">
        <w:rPr>
          <w:rFonts w:ascii="Times New Roman" w:hAnsi="Times New Roman"/>
          <w:sz w:val="28"/>
          <w:szCs w:val="28"/>
        </w:rPr>
        <w:t>зону</w:t>
      </w:r>
      <w:r w:rsidR="00661AEF" w:rsidRPr="00760F0B">
        <w:rPr>
          <w:rFonts w:ascii="Times New Roman" w:hAnsi="Times New Roman"/>
          <w:sz w:val="28"/>
          <w:szCs w:val="28"/>
        </w:rPr>
        <w:t xml:space="preserve"> ЧС принимает руководитель органа управления или лицо, временно исполняющее его обязанности, а также </w:t>
      </w:r>
      <w:r w:rsidR="00651E5B" w:rsidRPr="00760F0B">
        <w:rPr>
          <w:rFonts w:ascii="Times New Roman" w:hAnsi="Times New Roman"/>
          <w:sz w:val="28"/>
          <w:szCs w:val="28"/>
        </w:rPr>
        <w:t>СОД</w:t>
      </w:r>
      <w:r w:rsidR="00661AEF" w:rsidRPr="00760F0B">
        <w:rPr>
          <w:rFonts w:ascii="Times New Roman" w:hAnsi="Times New Roman"/>
          <w:sz w:val="28"/>
          <w:szCs w:val="28"/>
        </w:rPr>
        <w:t xml:space="preserve"> органа повседневного управления.</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Время готовности к выезду штатной ОГ - 10 минут.</w:t>
      </w:r>
    </w:p>
    <w:p w:rsidR="00252F7E" w:rsidRPr="00760F0B" w:rsidRDefault="00661AEF" w:rsidP="00661AEF">
      <w:pPr>
        <w:spacing w:after="0" w:line="240" w:lineRule="auto"/>
        <w:ind w:firstLine="709"/>
        <w:jc w:val="both"/>
      </w:pPr>
      <w:r w:rsidRPr="00760F0B">
        <w:rPr>
          <w:rFonts w:ascii="Times New Roman" w:hAnsi="Times New Roman"/>
          <w:sz w:val="28"/>
          <w:szCs w:val="28"/>
        </w:rPr>
        <w:t>Время готовности к выезду нештатной ОГ определяет руководитель органа управления в соответствии с положением об ОГ органа управления.</w:t>
      </w:r>
    </w:p>
    <w:p w:rsidR="00252F7E"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C1427" w:rsidRPr="00760F0B">
        <w:rPr>
          <w:rFonts w:ascii="Times New Roman" w:hAnsi="Times New Roman"/>
          <w:sz w:val="28"/>
          <w:szCs w:val="28"/>
        </w:rPr>
        <w:t>1.</w:t>
      </w:r>
      <w:r w:rsidR="00661AEF" w:rsidRPr="00760F0B">
        <w:rPr>
          <w:rFonts w:ascii="Times New Roman" w:hAnsi="Times New Roman"/>
          <w:sz w:val="28"/>
          <w:szCs w:val="28"/>
        </w:rPr>
        <w:t>4</w:t>
      </w:r>
      <w:r w:rsidR="00252F7E" w:rsidRPr="00760F0B">
        <w:rPr>
          <w:rFonts w:ascii="Times New Roman" w:hAnsi="Times New Roman"/>
          <w:sz w:val="28"/>
          <w:szCs w:val="28"/>
        </w:rPr>
        <w:t xml:space="preserve">. </w:t>
      </w:r>
      <w:r w:rsidR="00846A8D" w:rsidRPr="00760F0B">
        <w:rPr>
          <w:rFonts w:ascii="Times New Roman" w:hAnsi="Times New Roman"/>
          <w:sz w:val="28"/>
          <w:szCs w:val="28"/>
        </w:rPr>
        <w:t>ОГ</w:t>
      </w:r>
      <w:r w:rsidR="00661AEF" w:rsidRPr="00760F0B">
        <w:rPr>
          <w:rFonts w:ascii="Times New Roman" w:hAnsi="Times New Roman"/>
          <w:sz w:val="28"/>
          <w:szCs w:val="28"/>
        </w:rPr>
        <w:t xml:space="preserve"> осуществляет свою деятельность во взаимодействии с дежурной сменой органа повседневного управления, органами государственной власти субъекта </w:t>
      </w:r>
      <w:r w:rsidR="00164F4F" w:rsidRPr="00760F0B">
        <w:rPr>
          <w:rFonts w:ascii="Times New Roman" w:hAnsi="Times New Roman"/>
          <w:sz w:val="28"/>
          <w:szCs w:val="28"/>
        </w:rPr>
        <w:t>РФ</w:t>
      </w:r>
      <w:r w:rsidR="00661AEF" w:rsidRPr="00760F0B">
        <w:rPr>
          <w:rFonts w:ascii="Times New Roman" w:hAnsi="Times New Roman"/>
          <w:sz w:val="28"/>
          <w:szCs w:val="28"/>
        </w:rPr>
        <w:t xml:space="preserve">, территориальными органами управления </w:t>
      </w:r>
      <w:r w:rsidR="00266772" w:rsidRPr="00760F0B">
        <w:rPr>
          <w:rFonts w:ascii="Times New Roman" w:hAnsi="Times New Roman"/>
          <w:sz w:val="28"/>
          <w:szCs w:val="28"/>
        </w:rPr>
        <w:t>ФОИВ</w:t>
      </w:r>
      <w:r w:rsidR="00661AEF" w:rsidRPr="00760F0B">
        <w:rPr>
          <w:rFonts w:ascii="Times New Roman" w:hAnsi="Times New Roman"/>
          <w:sz w:val="28"/>
          <w:szCs w:val="28"/>
        </w:rPr>
        <w:t>, органами местного самоуправления и организациями, а также с силами и средствами вышестоящих органов управления МЧС России, участвующими в ликвидации последствий (угрозы) ЧС.</w:t>
      </w:r>
    </w:p>
    <w:p w:rsidR="00252F7E" w:rsidRPr="00760F0B" w:rsidRDefault="005A6DDA"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C1427" w:rsidRPr="00760F0B">
        <w:rPr>
          <w:rFonts w:ascii="Times New Roman" w:hAnsi="Times New Roman"/>
          <w:sz w:val="28"/>
          <w:szCs w:val="28"/>
        </w:rPr>
        <w:t>1.</w:t>
      </w:r>
      <w:r w:rsidR="00661AEF" w:rsidRPr="00760F0B">
        <w:rPr>
          <w:rFonts w:ascii="Times New Roman" w:hAnsi="Times New Roman"/>
          <w:sz w:val="28"/>
          <w:szCs w:val="28"/>
        </w:rPr>
        <w:t>5</w:t>
      </w:r>
      <w:r w:rsidR="00252F7E" w:rsidRPr="00760F0B">
        <w:rPr>
          <w:rFonts w:ascii="Times New Roman" w:hAnsi="Times New Roman"/>
          <w:sz w:val="28"/>
          <w:szCs w:val="28"/>
        </w:rPr>
        <w:t xml:space="preserve">. </w:t>
      </w:r>
      <w:r w:rsidR="00661AEF" w:rsidRPr="00760F0B">
        <w:rPr>
          <w:rFonts w:ascii="Times New Roman" w:hAnsi="Times New Roman"/>
          <w:sz w:val="28"/>
          <w:szCs w:val="28"/>
        </w:rPr>
        <w:t>ОГ должна иметь согласованный доступ ко всем информационным ресурсам органа управления, от которого она назначается.</w:t>
      </w:r>
    </w:p>
    <w:p w:rsidR="00D1487D" w:rsidRDefault="00D1487D" w:rsidP="00EA4AEF">
      <w:pPr>
        <w:spacing w:after="0" w:line="240" w:lineRule="auto"/>
        <w:rPr>
          <w:rFonts w:ascii="Times New Roman" w:hAnsi="Times New Roman"/>
          <w:sz w:val="28"/>
          <w:szCs w:val="28"/>
        </w:rPr>
      </w:pPr>
    </w:p>
    <w:p w:rsidR="00BF3AB2" w:rsidRDefault="00BF3AB2" w:rsidP="00EA4AEF">
      <w:pPr>
        <w:spacing w:after="0" w:line="240" w:lineRule="auto"/>
        <w:rPr>
          <w:rFonts w:ascii="Times New Roman" w:hAnsi="Times New Roman"/>
          <w:sz w:val="28"/>
          <w:szCs w:val="28"/>
        </w:rPr>
      </w:pPr>
    </w:p>
    <w:p w:rsidR="00BF3AB2" w:rsidRPr="00760F0B" w:rsidRDefault="00BF3AB2" w:rsidP="00EA4AEF">
      <w:pPr>
        <w:spacing w:after="0" w:line="240" w:lineRule="auto"/>
        <w:rPr>
          <w:rFonts w:ascii="Times New Roman" w:hAnsi="Times New Roman"/>
          <w:sz w:val="28"/>
          <w:szCs w:val="28"/>
        </w:rPr>
      </w:pPr>
    </w:p>
    <w:p w:rsidR="009612E6" w:rsidRPr="00760F0B" w:rsidRDefault="005A6DDA" w:rsidP="00EA2DF7">
      <w:pPr>
        <w:spacing w:after="0" w:line="240" w:lineRule="auto"/>
        <w:jc w:val="center"/>
        <w:rPr>
          <w:rFonts w:ascii="Times New Roman" w:hAnsi="Times New Roman"/>
          <w:b/>
          <w:sz w:val="28"/>
          <w:szCs w:val="28"/>
        </w:rPr>
      </w:pPr>
      <w:r w:rsidRPr="00760F0B">
        <w:rPr>
          <w:rFonts w:ascii="Times New Roman" w:hAnsi="Times New Roman"/>
          <w:b/>
          <w:sz w:val="28"/>
          <w:szCs w:val="28"/>
        </w:rPr>
        <w:lastRenderedPageBreak/>
        <w:t>9</w:t>
      </w:r>
      <w:r w:rsidR="00ED5B0A" w:rsidRPr="00760F0B">
        <w:rPr>
          <w:rFonts w:ascii="Times New Roman" w:hAnsi="Times New Roman"/>
          <w:b/>
          <w:sz w:val="28"/>
          <w:szCs w:val="28"/>
        </w:rPr>
        <w:t>.</w:t>
      </w:r>
      <w:r w:rsidR="009612E6" w:rsidRPr="00760F0B">
        <w:rPr>
          <w:rFonts w:ascii="Times New Roman" w:hAnsi="Times New Roman"/>
          <w:b/>
          <w:sz w:val="28"/>
          <w:szCs w:val="28"/>
        </w:rPr>
        <w:t xml:space="preserve">2. </w:t>
      </w:r>
      <w:r w:rsidR="00252F7E" w:rsidRPr="00760F0B">
        <w:rPr>
          <w:rFonts w:ascii="Times New Roman" w:hAnsi="Times New Roman"/>
          <w:b/>
          <w:sz w:val="28"/>
          <w:szCs w:val="28"/>
        </w:rPr>
        <w:t>Основные задачи ОГ</w:t>
      </w:r>
    </w:p>
    <w:p w:rsidR="00252F7E" w:rsidRPr="00760F0B" w:rsidRDefault="00252F7E" w:rsidP="00E93D8A">
      <w:pPr>
        <w:spacing w:after="0" w:line="240" w:lineRule="auto"/>
        <w:ind w:firstLine="709"/>
        <w:rPr>
          <w:rFonts w:ascii="Times New Roman" w:hAnsi="Times New Roman"/>
          <w:sz w:val="28"/>
          <w:szCs w:val="28"/>
        </w:rPr>
      </w:pPr>
    </w:p>
    <w:p w:rsidR="00EA2DF7" w:rsidRPr="00760F0B" w:rsidRDefault="00661AEF" w:rsidP="00537E5E">
      <w:pPr>
        <w:spacing w:after="0"/>
        <w:ind w:firstLine="709"/>
        <w:jc w:val="both"/>
        <w:rPr>
          <w:rFonts w:ascii="Times New Roman" w:hAnsi="Times New Roman"/>
          <w:sz w:val="28"/>
          <w:szCs w:val="28"/>
        </w:rPr>
      </w:pPr>
      <w:r w:rsidRPr="00760F0B">
        <w:rPr>
          <w:rFonts w:ascii="Times New Roman" w:hAnsi="Times New Roman"/>
          <w:sz w:val="28"/>
          <w:szCs w:val="28"/>
        </w:rPr>
        <w:t xml:space="preserve">Основными задачами ОГ в </w:t>
      </w:r>
      <w:r w:rsidR="00537E5E" w:rsidRPr="00760F0B">
        <w:rPr>
          <w:rFonts w:ascii="Times New Roman" w:hAnsi="Times New Roman"/>
          <w:sz w:val="28"/>
          <w:szCs w:val="28"/>
        </w:rPr>
        <w:t>зоне</w:t>
      </w:r>
      <w:r w:rsidRPr="00760F0B">
        <w:rPr>
          <w:rFonts w:ascii="Times New Roman" w:hAnsi="Times New Roman"/>
          <w:sz w:val="28"/>
          <w:szCs w:val="28"/>
        </w:rPr>
        <w:t xml:space="preserve"> ЧС считать:</w:t>
      </w:r>
    </w:p>
    <w:p w:rsidR="00661AEF" w:rsidRPr="00760F0B" w:rsidRDefault="00661AEF" w:rsidP="00537E5E">
      <w:pPr>
        <w:spacing w:after="0"/>
        <w:ind w:firstLine="709"/>
        <w:jc w:val="both"/>
        <w:rPr>
          <w:rFonts w:ascii="Times New Roman" w:hAnsi="Times New Roman"/>
          <w:sz w:val="28"/>
          <w:szCs w:val="28"/>
        </w:rPr>
      </w:pPr>
      <w:r w:rsidRPr="00760F0B">
        <w:rPr>
          <w:rFonts w:ascii="Times New Roman" w:hAnsi="Times New Roman"/>
          <w:sz w:val="28"/>
          <w:szCs w:val="28"/>
        </w:rPr>
        <w:t>оценк</w:t>
      </w:r>
      <w:r w:rsidR="00B36954">
        <w:rPr>
          <w:rFonts w:ascii="Times New Roman" w:hAnsi="Times New Roman"/>
          <w:sz w:val="28"/>
          <w:szCs w:val="28"/>
        </w:rPr>
        <w:t>у</w:t>
      </w:r>
      <w:r w:rsidRPr="00760F0B">
        <w:rPr>
          <w:rFonts w:ascii="Times New Roman" w:hAnsi="Times New Roman"/>
          <w:sz w:val="28"/>
          <w:szCs w:val="28"/>
        </w:rPr>
        <w:t xml:space="preserve"> масштабов ЧС непосредственно в </w:t>
      </w:r>
      <w:r w:rsidR="00537E5E" w:rsidRPr="00760F0B">
        <w:rPr>
          <w:rFonts w:ascii="Times New Roman" w:hAnsi="Times New Roman"/>
          <w:sz w:val="28"/>
          <w:szCs w:val="28"/>
        </w:rPr>
        <w:t>зоне</w:t>
      </w:r>
      <w:r w:rsidRPr="00760F0B">
        <w:rPr>
          <w:rFonts w:ascii="Times New Roman" w:hAnsi="Times New Roman"/>
          <w:sz w:val="28"/>
          <w:szCs w:val="28"/>
        </w:rPr>
        <w:t xml:space="preserve"> ЧС и прогнозирование развития обстановки;</w:t>
      </w:r>
    </w:p>
    <w:p w:rsidR="00661AEF" w:rsidRPr="00B86E5E" w:rsidRDefault="00661AEF" w:rsidP="00537E5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w:t>
      </w:r>
      <w:r w:rsidR="00B36954">
        <w:rPr>
          <w:rFonts w:ascii="Times New Roman" w:hAnsi="Times New Roman"/>
          <w:sz w:val="28"/>
          <w:szCs w:val="28"/>
        </w:rPr>
        <w:t>ю</w:t>
      </w:r>
      <w:r w:rsidRPr="00760F0B">
        <w:rPr>
          <w:rFonts w:ascii="Times New Roman" w:hAnsi="Times New Roman"/>
          <w:sz w:val="28"/>
          <w:szCs w:val="28"/>
        </w:rPr>
        <w:t xml:space="preserve"> взаимодействия с </w:t>
      </w:r>
      <w:r w:rsidR="00537E5E" w:rsidRPr="00760F0B">
        <w:rPr>
          <w:rFonts w:ascii="Times New Roman" w:hAnsi="Times New Roman"/>
          <w:sz w:val="28"/>
          <w:szCs w:val="28"/>
        </w:rPr>
        <w:t>ОГ</w:t>
      </w:r>
      <w:r w:rsidRPr="00760F0B">
        <w:rPr>
          <w:rFonts w:ascii="Times New Roman" w:hAnsi="Times New Roman"/>
          <w:sz w:val="28"/>
          <w:szCs w:val="28"/>
        </w:rPr>
        <w:t xml:space="preserve"> </w:t>
      </w:r>
      <w:r w:rsidRPr="00B86E5E">
        <w:rPr>
          <w:rFonts w:ascii="Times New Roman" w:hAnsi="Times New Roman"/>
          <w:sz w:val="28"/>
          <w:szCs w:val="28"/>
        </w:rPr>
        <w:t>территориальных органов МЧС России (</w:t>
      </w:r>
      <w:r w:rsidR="003B7FAF" w:rsidRPr="00B86E5E">
        <w:rPr>
          <w:rFonts w:ascii="Times New Roman" w:hAnsi="Times New Roman"/>
          <w:sz w:val="28"/>
          <w:szCs w:val="28"/>
        </w:rPr>
        <w:t>МГПО</w:t>
      </w:r>
      <w:r w:rsidRPr="00B86E5E">
        <w:rPr>
          <w:rFonts w:ascii="Times New Roman" w:hAnsi="Times New Roman"/>
          <w:sz w:val="28"/>
          <w:szCs w:val="28"/>
        </w:rPr>
        <w:t xml:space="preserve">), органами управления Ф и ТП РСЧС в </w:t>
      </w:r>
      <w:r w:rsidR="00144679" w:rsidRPr="00B86E5E">
        <w:rPr>
          <w:rFonts w:ascii="Times New Roman" w:hAnsi="Times New Roman"/>
          <w:sz w:val="28"/>
          <w:szCs w:val="28"/>
        </w:rPr>
        <w:t>зоне</w:t>
      </w:r>
      <w:r w:rsidRPr="00B86E5E">
        <w:rPr>
          <w:rFonts w:ascii="Times New Roman" w:hAnsi="Times New Roman"/>
          <w:sz w:val="28"/>
          <w:szCs w:val="28"/>
        </w:rPr>
        <w:t xml:space="preserve"> ЧС (происшествия);</w:t>
      </w:r>
    </w:p>
    <w:p w:rsidR="00661AEF" w:rsidRPr="00760F0B" w:rsidRDefault="00661AEF" w:rsidP="00537E5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координаци</w:t>
      </w:r>
      <w:r w:rsidR="00B36954">
        <w:rPr>
          <w:rFonts w:ascii="Times New Roman" w:hAnsi="Times New Roman"/>
          <w:sz w:val="28"/>
          <w:szCs w:val="28"/>
        </w:rPr>
        <w:t>ю</w:t>
      </w:r>
      <w:r w:rsidRPr="00760F0B">
        <w:rPr>
          <w:rFonts w:ascii="Times New Roman" w:hAnsi="Times New Roman"/>
          <w:sz w:val="28"/>
          <w:szCs w:val="28"/>
        </w:rPr>
        <w:t xml:space="preserve"> действий аварийно-спасательных служб, </w:t>
      </w:r>
      <w:r w:rsidR="00ED3036" w:rsidRPr="00760F0B">
        <w:rPr>
          <w:rFonts w:ascii="Times New Roman" w:hAnsi="Times New Roman"/>
          <w:sz w:val="28"/>
          <w:szCs w:val="28"/>
        </w:rPr>
        <w:t>АСФ</w:t>
      </w:r>
      <w:r w:rsidRPr="00760F0B">
        <w:rPr>
          <w:rFonts w:ascii="Times New Roman" w:hAnsi="Times New Roman"/>
          <w:sz w:val="28"/>
          <w:szCs w:val="28"/>
        </w:rPr>
        <w:t>, общественных объединений, участвующих в проведении АСР;</w:t>
      </w:r>
    </w:p>
    <w:p w:rsidR="00661AEF" w:rsidRPr="00760F0B" w:rsidRDefault="00661AEF" w:rsidP="00537E5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обработк</w:t>
      </w:r>
      <w:r w:rsidR="00B36954">
        <w:rPr>
          <w:rFonts w:ascii="Times New Roman" w:hAnsi="Times New Roman"/>
          <w:sz w:val="28"/>
          <w:szCs w:val="28"/>
        </w:rPr>
        <w:t>у</w:t>
      </w:r>
      <w:r w:rsidRPr="00760F0B">
        <w:rPr>
          <w:rFonts w:ascii="Times New Roman" w:hAnsi="Times New Roman"/>
          <w:sz w:val="28"/>
          <w:szCs w:val="28"/>
        </w:rPr>
        <w:t xml:space="preserve"> и представление оперативной информации в ЦУКС территориального органа МЧС России, взаимодействующим  органам управления РСЧС о возникновении (угрозе) ЧС, прогнозов ее развития и последствий от них, а также о ходе выполнения задач силами и средствами, привлекаемыми для проведения АВР;</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непрерывное истребование информации и проведение анализа данных обстановки с последующим ее доведением до </w:t>
      </w:r>
      <w:r w:rsidR="00651E5B" w:rsidRPr="00760F0B">
        <w:rPr>
          <w:rFonts w:ascii="Times New Roman" w:hAnsi="Times New Roman"/>
          <w:sz w:val="28"/>
          <w:szCs w:val="28"/>
        </w:rPr>
        <w:t>СОД</w:t>
      </w:r>
      <w:r w:rsidRPr="00760F0B">
        <w:rPr>
          <w:rFonts w:ascii="Times New Roman" w:hAnsi="Times New Roman"/>
          <w:sz w:val="28"/>
          <w:szCs w:val="28"/>
        </w:rPr>
        <w:t xml:space="preserve"> ЦУКС территориального органа МЧС России, председателя КЧС и ОПБ;</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необходимости (под руководством </w:t>
      </w:r>
      <w:r w:rsidR="00144679" w:rsidRPr="00760F0B">
        <w:rPr>
          <w:rFonts w:ascii="Times New Roman" w:hAnsi="Times New Roman"/>
          <w:sz w:val="28"/>
          <w:szCs w:val="28"/>
        </w:rPr>
        <w:t>СОД</w:t>
      </w:r>
      <w:r w:rsidRPr="00760F0B">
        <w:rPr>
          <w:rFonts w:ascii="Times New Roman" w:hAnsi="Times New Roman"/>
          <w:sz w:val="28"/>
          <w:szCs w:val="28"/>
        </w:rPr>
        <w:t xml:space="preserve"> ЦУКС) участие в заслушивании должностных лиц </w:t>
      </w:r>
      <w:r w:rsidR="00532152" w:rsidRPr="00760F0B">
        <w:rPr>
          <w:rFonts w:ascii="Times New Roman" w:hAnsi="Times New Roman"/>
          <w:sz w:val="28"/>
          <w:szCs w:val="28"/>
        </w:rPr>
        <w:t>ГУ</w:t>
      </w:r>
      <w:r w:rsidRPr="00760F0B">
        <w:rPr>
          <w:rFonts w:ascii="Times New Roman" w:hAnsi="Times New Roman"/>
          <w:sz w:val="28"/>
          <w:szCs w:val="28"/>
        </w:rPr>
        <w:t xml:space="preserve"> МЧС России </w:t>
      </w:r>
      <w:r w:rsidR="00532152" w:rsidRPr="00760F0B">
        <w:rPr>
          <w:rFonts w:ascii="Times New Roman" w:hAnsi="Times New Roman"/>
          <w:sz w:val="28"/>
          <w:szCs w:val="28"/>
        </w:rPr>
        <w:t xml:space="preserve">по субъекту РФ </w:t>
      </w:r>
      <w:r w:rsidRPr="00760F0B">
        <w:rPr>
          <w:rFonts w:ascii="Times New Roman" w:hAnsi="Times New Roman"/>
          <w:sz w:val="28"/>
          <w:szCs w:val="28"/>
        </w:rPr>
        <w:t>(</w:t>
      </w:r>
      <w:r w:rsidR="003B7FAF" w:rsidRPr="00760F0B">
        <w:rPr>
          <w:rFonts w:ascii="Times New Roman" w:hAnsi="Times New Roman"/>
          <w:sz w:val="28"/>
          <w:szCs w:val="28"/>
        </w:rPr>
        <w:t>МГПО</w:t>
      </w:r>
      <w:r w:rsidRPr="00760F0B">
        <w:rPr>
          <w:rFonts w:ascii="Times New Roman" w:hAnsi="Times New Roman"/>
          <w:sz w:val="28"/>
          <w:szCs w:val="28"/>
        </w:rPr>
        <w:t xml:space="preserve">, представителей территориальных органов РСЧС) о выполненных мероприятиях в режиме </w:t>
      </w:r>
      <w:r w:rsidR="002631C0" w:rsidRPr="00760F0B">
        <w:rPr>
          <w:rFonts w:ascii="Times New Roman" w:hAnsi="Times New Roman"/>
          <w:sz w:val="28"/>
          <w:szCs w:val="28"/>
        </w:rPr>
        <w:t>ВКС</w:t>
      </w:r>
      <w:r w:rsidRPr="00760F0B">
        <w:rPr>
          <w:rFonts w:ascii="Times New Roman" w:hAnsi="Times New Roman"/>
          <w:sz w:val="28"/>
          <w:szCs w:val="28"/>
        </w:rPr>
        <w:t>;</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w:t>
      </w:r>
      <w:r w:rsidR="00B36954">
        <w:rPr>
          <w:rFonts w:ascii="Times New Roman" w:hAnsi="Times New Roman"/>
          <w:sz w:val="28"/>
          <w:szCs w:val="28"/>
        </w:rPr>
        <w:t>у</w:t>
      </w:r>
      <w:r w:rsidRPr="00760F0B">
        <w:rPr>
          <w:rFonts w:ascii="Times New Roman" w:hAnsi="Times New Roman"/>
          <w:sz w:val="28"/>
          <w:szCs w:val="28"/>
        </w:rPr>
        <w:t xml:space="preserve"> проектов предложений для включения в план действий по ликвидации ЧС, использованию сил, средств и необходимых видов ресурсов, а также распределению средств, поступающих в качестве гуманитарной помощи пострадавшему населению, определение потребности и номенклатуры федеральной помощи;</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w:t>
      </w:r>
      <w:r w:rsidR="00B36954">
        <w:rPr>
          <w:rFonts w:ascii="Times New Roman" w:hAnsi="Times New Roman"/>
          <w:sz w:val="28"/>
          <w:szCs w:val="28"/>
        </w:rPr>
        <w:t>у</w:t>
      </w:r>
      <w:r w:rsidRPr="00760F0B">
        <w:rPr>
          <w:rFonts w:ascii="Times New Roman" w:hAnsi="Times New Roman"/>
          <w:sz w:val="28"/>
          <w:szCs w:val="28"/>
        </w:rPr>
        <w:t xml:space="preserve"> предложений по локализации и ликвидации ЧС, защите населения и окружающей среды в </w:t>
      </w:r>
      <w:r w:rsidR="00144679" w:rsidRPr="00760F0B">
        <w:rPr>
          <w:rFonts w:ascii="Times New Roman" w:hAnsi="Times New Roman"/>
          <w:sz w:val="28"/>
          <w:szCs w:val="28"/>
        </w:rPr>
        <w:t>зоне</w:t>
      </w:r>
      <w:r w:rsidRPr="00760F0B">
        <w:rPr>
          <w:rFonts w:ascii="Times New Roman" w:hAnsi="Times New Roman"/>
          <w:sz w:val="28"/>
          <w:szCs w:val="28"/>
        </w:rPr>
        <w:t xml:space="preserve"> ЧС, предложений в план работ по ликвидации ЧС, привлечению сил и средств РСЧС и реализация принятых ОШ ЛЧС субъекта РФ решений;</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представление докладов и донесений о возникновении ЧС, динамике ее развития и принятых мерах;</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взаимодействие с КЧС и ОПБ, с органами управления ФОИВ, органами исполнительной власти субъектов </w:t>
      </w:r>
      <w:r w:rsidR="00164F4F" w:rsidRPr="00760F0B">
        <w:rPr>
          <w:rFonts w:ascii="Times New Roman" w:hAnsi="Times New Roman"/>
          <w:sz w:val="28"/>
          <w:szCs w:val="28"/>
        </w:rPr>
        <w:t>РФ</w:t>
      </w:r>
      <w:r w:rsidRPr="00760F0B">
        <w:rPr>
          <w:rFonts w:ascii="Times New Roman" w:hAnsi="Times New Roman"/>
          <w:sz w:val="28"/>
          <w:szCs w:val="28"/>
        </w:rPr>
        <w:t>, органов местного самоуправления и организаций, привлекаемых к ликвидации ЧС;</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w:t>
      </w:r>
      <w:r w:rsidR="00B36954">
        <w:rPr>
          <w:rFonts w:ascii="Times New Roman" w:hAnsi="Times New Roman"/>
          <w:sz w:val="28"/>
          <w:szCs w:val="28"/>
        </w:rPr>
        <w:t>у</w:t>
      </w:r>
      <w:r w:rsidRPr="00760F0B">
        <w:rPr>
          <w:rFonts w:ascii="Times New Roman" w:hAnsi="Times New Roman"/>
          <w:sz w:val="28"/>
          <w:szCs w:val="28"/>
        </w:rPr>
        <w:t xml:space="preserve"> предложений по использованию необходимых видов ресурсов;</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w:t>
      </w:r>
      <w:r w:rsidR="00B36954">
        <w:rPr>
          <w:rFonts w:ascii="Times New Roman" w:hAnsi="Times New Roman"/>
          <w:sz w:val="28"/>
          <w:szCs w:val="28"/>
        </w:rPr>
        <w:t>у</w:t>
      </w:r>
      <w:r w:rsidRPr="00760F0B">
        <w:rPr>
          <w:rFonts w:ascii="Times New Roman" w:hAnsi="Times New Roman"/>
          <w:sz w:val="28"/>
          <w:szCs w:val="28"/>
        </w:rPr>
        <w:t xml:space="preserve"> проектов распорядительных документов МЧС России и других материалов для обеспечения деятельности ОШ ЛЧС субъекта РФ;</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w:t>
      </w:r>
      <w:r w:rsidR="00B36954">
        <w:rPr>
          <w:rFonts w:ascii="Times New Roman" w:hAnsi="Times New Roman"/>
          <w:sz w:val="28"/>
          <w:szCs w:val="28"/>
        </w:rPr>
        <w:t>ю</w:t>
      </w:r>
      <w:r w:rsidRPr="00760F0B">
        <w:rPr>
          <w:rFonts w:ascii="Times New Roman" w:hAnsi="Times New Roman"/>
          <w:sz w:val="28"/>
          <w:szCs w:val="28"/>
        </w:rPr>
        <w:t xml:space="preserve"> работы по информированию населения и взаимодействию со СМИ, проведению фото</w:t>
      </w:r>
      <w:r w:rsidR="00B36954">
        <w:rPr>
          <w:rFonts w:ascii="Times New Roman" w:hAnsi="Times New Roman"/>
          <w:sz w:val="28"/>
          <w:szCs w:val="28"/>
        </w:rPr>
        <w:t>-</w:t>
      </w:r>
      <w:r w:rsidRPr="00760F0B">
        <w:rPr>
          <w:rFonts w:ascii="Times New Roman" w:hAnsi="Times New Roman"/>
          <w:sz w:val="28"/>
          <w:szCs w:val="28"/>
        </w:rPr>
        <w:t xml:space="preserve"> и видеосъемок в зоне ЧС, передаче информации </w:t>
      </w:r>
      <w:r w:rsidRPr="00760F0B">
        <w:rPr>
          <w:rFonts w:ascii="Times New Roman" w:hAnsi="Times New Roman"/>
          <w:sz w:val="28"/>
          <w:szCs w:val="28"/>
        </w:rPr>
        <w:lastRenderedPageBreak/>
        <w:t>в МЧС России, а также для создания и обеспечения работы в зоне ЧС выездного пресс – центра;</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связи из </w:t>
      </w:r>
      <w:r w:rsidR="00F06FB4" w:rsidRPr="00760F0B">
        <w:rPr>
          <w:rFonts w:ascii="Times New Roman" w:hAnsi="Times New Roman"/>
          <w:sz w:val="28"/>
          <w:szCs w:val="28"/>
        </w:rPr>
        <w:t>зоны</w:t>
      </w:r>
      <w:r w:rsidR="00B36954">
        <w:rPr>
          <w:rFonts w:ascii="Times New Roman" w:hAnsi="Times New Roman"/>
          <w:sz w:val="28"/>
          <w:szCs w:val="28"/>
        </w:rPr>
        <w:t xml:space="preserve"> </w:t>
      </w:r>
      <w:r w:rsidR="00F06FB4" w:rsidRPr="00760F0B">
        <w:rPr>
          <w:rFonts w:ascii="Times New Roman" w:hAnsi="Times New Roman"/>
          <w:sz w:val="28"/>
          <w:szCs w:val="28"/>
        </w:rPr>
        <w:t>ЧС</w:t>
      </w:r>
      <w:r w:rsidRPr="00760F0B">
        <w:rPr>
          <w:rFonts w:ascii="Times New Roman" w:hAnsi="Times New Roman"/>
          <w:sz w:val="28"/>
          <w:szCs w:val="28"/>
        </w:rPr>
        <w:t xml:space="preserve"> (происшествия); </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ведение учета личного состава, вооружения, техники и других материальных средств;</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контроля за выполнением принятых решений;</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и обработк</w:t>
      </w:r>
      <w:r w:rsidR="00B36954">
        <w:rPr>
          <w:rFonts w:ascii="Times New Roman" w:hAnsi="Times New Roman"/>
          <w:sz w:val="28"/>
          <w:szCs w:val="28"/>
        </w:rPr>
        <w:t>у</w:t>
      </w:r>
      <w:r w:rsidRPr="00760F0B">
        <w:rPr>
          <w:rFonts w:ascii="Times New Roman" w:hAnsi="Times New Roman"/>
          <w:sz w:val="28"/>
          <w:szCs w:val="28"/>
        </w:rPr>
        <w:t xml:space="preserve"> фото</w:t>
      </w:r>
      <w:r w:rsidR="00B36954">
        <w:rPr>
          <w:rFonts w:ascii="Times New Roman" w:hAnsi="Times New Roman"/>
          <w:sz w:val="28"/>
          <w:szCs w:val="28"/>
        </w:rPr>
        <w:t>- и</w:t>
      </w:r>
      <w:r w:rsidRPr="00760F0B">
        <w:rPr>
          <w:rFonts w:ascii="Times New Roman" w:hAnsi="Times New Roman"/>
          <w:sz w:val="28"/>
          <w:szCs w:val="28"/>
        </w:rPr>
        <w:t xml:space="preserve"> видеоматериалов из </w:t>
      </w:r>
      <w:r w:rsidR="00144679" w:rsidRPr="00760F0B">
        <w:rPr>
          <w:rFonts w:ascii="Times New Roman" w:hAnsi="Times New Roman"/>
          <w:sz w:val="28"/>
          <w:szCs w:val="28"/>
        </w:rPr>
        <w:t>зон</w:t>
      </w:r>
      <w:r w:rsidR="00B36954">
        <w:rPr>
          <w:rFonts w:ascii="Times New Roman" w:hAnsi="Times New Roman"/>
          <w:sz w:val="28"/>
          <w:szCs w:val="28"/>
        </w:rPr>
        <w:t>ы</w:t>
      </w:r>
      <w:r w:rsidRPr="00760F0B">
        <w:rPr>
          <w:rFonts w:ascii="Times New Roman" w:hAnsi="Times New Roman"/>
          <w:sz w:val="28"/>
          <w:szCs w:val="28"/>
        </w:rPr>
        <w:t xml:space="preserve"> ЧС.</w:t>
      </w:r>
    </w:p>
    <w:p w:rsidR="00754F02" w:rsidRPr="00760F0B" w:rsidRDefault="00754F02" w:rsidP="00040F94">
      <w:pPr>
        <w:spacing w:after="0" w:line="240" w:lineRule="auto"/>
        <w:jc w:val="center"/>
        <w:rPr>
          <w:rFonts w:ascii="Times New Roman" w:hAnsi="Times New Roman"/>
          <w:b/>
          <w:sz w:val="28"/>
          <w:szCs w:val="28"/>
        </w:rPr>
      </w:pPr>
    </w:p>
    <w:p w:rsidR="00040F94" w:rsidRPr="00760F0B" w:rsidRDefault="005A6DDA" w:rsidP="00040F94">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040F94" w:rsidRPr="00760F0B">
        <w:rPr>
          <w:rFonts w:ascii="Times New Roman" w:hAnsi="Times New Roman"/>
          <w:b/>
          <w:sz w:val="28"/>
          <w:szCs w:val="28"/>
        </w:rPr>
        <w:t>3. Основные функции ОГ</w:t>
      </w:r>
    </w:p>
    <w:p w:rsidR="00040F94" w:rsidRPr="00760F0B" w:rsidRDefault="00040F94" w:rsidP="00040F94">
      <w:pPr>
        <w:spacing w:after="0" w:line="240" w:lineRule="auto"/>
        <w:ind w:firstLine="709"/>
        <w:rPr>
          <w:rFonts w:ascii="Times New Roman" w:hAnsi="Times New Roman"/>
          <w:sz w:val="28"/>
          <w:szCs w:val="28"/>
        </w:rPr>
      </w:pPr>
    </w:p>
    <w:p w:rsidR="00040F94" w:rsidRPr="00760F0B" w:rsidRDefault="00040F94" w:rsidP="00040F94">
      <w:pPr>
        <w:spacing w:after="0" w:line="240" w:lineRule="auto"/>
        <w:ind w:firstLine="709"/>
        <w:rPr>
          <w:rFonts w:ascii="Times New Roman" w:hAnsi="Times New Roman"/>
          <w:sz w:val="28"/>
          <w:szCs w:val="28"/>
        </w:rPr>
      </w:pPr>
      <w:r w:rsidRPr="00760F0B">
        <w:rPr>
          <w:rFonts w:ascii="Times New Roman" w:hAnsi="Times New Roman"/>
          <w:sz w:val="28"/>
          <w:szCs w:val="28"/>
        </w:rPr>
        <w:t xml:space="preserve">Основными функциями ОГ в </w:t>
      </w:r>
      <w:r w:rsidR="00144679" w:rsidRPr="00760F0B">
        <w:rPr>
          <w:rFonts w:ascii="Times New Roman" w:hAnsi="Times New Roman"/>
          <w:sz w:val="28"/>
          <w:szCs w:val="28"/>
        </w:rPr>
        <w:t>зоне</w:t>
      </w:r>
      <w:r w:rsidRPr="00760F0B">
        <w:rPr>
          <w:rFonts w:ascii="Times New Roman" w:hAnsi="Times New Roman"/>
          <w:sz w:val="28"/>
          <w:szCs w:val="28"/>
        </w:rPr>
        <w:t xml:space="preserve"> ЧС считать:</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развертывание и приведение в готовность ОГ к работе в зоне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поддержание взаимодействия с </w:t>
      </w:r>
      <w:r w:rsidR="00B056F5" w:rsidRPr="00760F0B">
        <w:rPr>
          <w:rFonts w:ascii="Times New Roman" w:hAnsi="Times New Roman"/>
          <w:sz w:val="28"/>
          <w:szCs w:val="28"/>
        </w:rPr>
        <w:t>ОШ ЛЧС</w:t>
      </w:r>
      <w:r w:rsidRPr="00760F0B">
        <w:rPr>
          <w:rFonts w:ascii="Times New Roman" w:hAnsi="Times New Roman"/>
          <w:sz w:val="28"/>
          <w:szCs w:val="28"/>
        </w:rPr>
        <w:t xml:space="preserve"> и руководителем </w:t>
      </w:r>
      <w:r w:rsidR="00ED3036" w:rsidRPr="00760F0B">
        <w:rPr>
          <w:rFonts w:ascii="Times New Roman" w:hAnsi="Times New Roman"/>
          <w:sz w:val="28"/>
          <w:szCs w:val="28"/>
        </w:rPr>
        <w:t>АСДНР</w:t>
      </w:r>
      <w:r w:rsidRPr="00760F0B">
        <w:rPr>
          <w:rFonts w:ascii="Times New Roman" w:hAnsi="Times New Roman"/>
          <w:sz w:val="28"/>
          <w:szCs w:val="28"/>
        </w:rPr>
        <w:t xml:space="preserve"> в зоне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случае отсутствия </w:t>
      </w:r>
      <w:r w:rsidR="003B7FAF" w:rsidRPr="00760F0B">
        <w:rPr>
          <w:rFonts w:ascii="Times New Roman" w:hAnsi="Times New Roman"/>
          <w:sz w:val="28"/>
          <w:szCs w:val="28"/>
        </w:rPr>
        <w:t>ОШ ЛЧС</w:t>
      </w:r>
      <w:r w:rsidRPr="00760F0B">
        <w:rPr>
          <w:rFonts w:ascii="Times New Roman" w:hAnsi="Times New Roman"/>
          <w:sz w:val="28"/>
          <w:szCs w:val="28"/>
        </w:rPr>
        <w:t xml:space="preserve"> и руководителя АСДНР на первом этапе, до их сформирования (назначения), установление (уточнение) границ зоны ЧС, её вида и масштабов; определение мероприятий по защите людей и животных, которые необходимо выполнить немедленно и организация соответствующих работ по жизнеобеспечению пострадавшего населения; организация управления ликвидацией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поддержание взаимодействия с органами военного управления и другими силовыми структурами по вопросам ликвидации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поддержание взаимодействия с КЧС и ОПБ или ОГ КЧС субъектов </w:t>
      </w:r>
      <w:r w:rsidR="00164F4F" w:rsidRPr="00760F0B">
        <w:rPr>
          <w:rFonts w:ascii="Times New Roman" w:hAnsi="Times New Roman"/>
          <w:sz w:val="28"/>
          <w:szCs w:val="28"/>
        </w:rPr>
        <w:t>РФ</w:t>
      </w:r>
      <w:r w:rsidRPr="00760F0B">
        <w:rPr>
          <w:rFonts w:ascii="Times New Roman" w:hAnsi="Times New Roman"/>
          <w:sz w:val="28"/>
          <w:szCs w:val="28"/>
        </w:rPr>
        <w:t xml:space="preserve"> с органами управления ФОИВ, органами исполнительной власти субъектов </w:t>
      </w:r>
      <w:r w:rsidR="00164F4F" w:rsidRPr="00760F0B">
        <w:rPr>
          <w:rFonts w:ascii="Times New Roman" w:hAnsi="Times New Roman"/>
          <w:sz w:val="28"/>
          <w:szCs w:val="28"/>
        </w:rPr>
        <w:t>РФ</w:t>
      </w:r>
      <w:r w:rsidRPr="00760F0B">
        <w:rPr>
          <w:rFonts w:ascii="Times New Roman" w:hAnsi="Times New Roman"/>
          <w:sz w:val="28"/>
          <w:szCs w:val="28"/>
        </w:rPr>
        <w:t>, органами местного самоуправления и организациями, привлекаемыми к ликвидации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координация действий сил пожарной охраны, аварийно – спасательных служб, </w:t>
      </w:r>
      <w:r w:rsidR="00144679" w:rsidRPr="00760F0B">
        <w:rPr>
          <w:rFonts w:ascii="Times New Roman" w:hAnsi="Times New Roman"/>
          <w:sz w:val="28"/>
          <w:szCs w:val="28"/>
        </w:rPr>
        <w:t>АСФ</w:t>
      </w:r>
      <w:r w:rsidRPr="00760F0B">
        <w:rPr>
          <w:rFonts w:ascii="Times New Roman" w:hAnsi="Times New Roman"/>
          <w:sz w:val="28"/>
          <w:szCs w:val="28"/>
        </w:rPr>
        <w:t>, общественных объединений, участвующих в проведении АСР;</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поддержание и осуществление непрерывного контроля и изучения обстановки непосредственно в </w:t>
      </w:r>
      <w:r w:rsidR="00144679" w:rsidRPr="00760F0B">
        <w:rPr>
          <w:rFonts w:ascii="Times New Roman" w:hAnsi="Times New Roman"/>
          <w:sz w:val="28"/>
          <w:szCs w:val="28"/>
        </w:rPr>
        <w:t>зоне</w:t>
      </w:r>
      <w:r w:rsidRPr="00760F0B">
        <w:rPr>
          <w:rFonts w:ascii="Times New Roman" w:hAnsi="Times New Roman"/>
          <w:sz w:val="28"/>
          <w:szCs w:val="28"/>
        </w:rPr>
        <w:t xml:space="preserve"> ЧС, оценка масштабов и прогнозирование дальнейшего ее развития;</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поддержание информационного обеспечения ОШ ЛЧС субъекта РФ, а также сбор, анализ и представление оперативной информации в ЦУКС территориального органа МЧС России;</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разработка предложений по локализации и ликвидации ЧС, защите населения и окружающей среды в </w:t>
      </w:r>
      <w:r w:rsidR="00372FBB" w:rsidRPr="00760F0B">
        <w:rPr>
          <w:rFonts w:ascii="Times New Roman" w:hAnsi="Times New Roman"/>
          <w:sz w:val="28"/>
          <w:szCs w:val="28"/>
        </w:rPr>
        <w:t>зоне</w:t>
      </w:r>
      <w:r w:rsidRPr="00760F0B">
        <w:rPr>
          <w:rFonts w:ascii="Times New Roman" w:hAnsi="Times New Roman"/>
          <w:sz w:val="28"/>
          <w:szCs w:val="28"/>
        </w:rPr>
        <w:t xml:space="preserve"> ЧС, представление на утверждение предложений в план работ по ликвидации ЧС, привлечения сил и средств РСЧС и реализация принятых решений ОШ ЛЧС субъекта РФ;</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подготовка предложений по использованию необходимых видов ресурсов;</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за правильным оформлением передачи грузов гуманитарной помощи, поступающих в </w:t>
      </w:r>
      <w:r w:rsidR="00372FBB" w:rsidRPr="00760F0B">
        <w:rPr>
          <w:rFonts w:ascii="Times New Roman" w:hAnsi="Times New Roman"/>
          <w:sz w:val="28"/>
          <w:szCs w:val="28"/>
        </w:rPr>
        <w:t>зону</w:t>
      </w:r>
      <w:r w:rsidRPr="00760F0B">
        <w:rPr>
          <w:rFonts w:ascii="Times New Roman" w:hAnsi="Times New Roman"/>
          <w:sz w:val="28"/>
          <w:szCs w:val="28"/>
        </w:rPr>
        <w:t xml:space="preserve"> ЧС, и обеспечение получения актов приёма-передачи на указанные грузы;</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взаимодействие со СМИ в зоне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проведение работы по фото - и видеодокументированию работ по ликвидации последствий ЧС и оказанию помощи пострадавшему населению;</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участие в эвакуации населения из </w:t>
      </w:r>
      <w:r w:rsidR="00372FBB" w:rsidRPr="00760F0B">
        <w:rPr>
          <w:rFonts w:ascii="Times New Roman" w:hAnsi="Times New Roman"/>
          <w:sz w:val="28"/>
          <w:szCs w:val="28"/>
        </w:rPr>
        <w:t>зоны</w:t>
      </w:r>
      <w:r w:rsidRPr="00760F0B">
        <w:rPr>
          <w:rFonts w:ascii="Times New Roman" w:hAnsi="Times New Roman"/>
          <w:sz w:val="28"/>
          <w:szCs w:val="28"/>
        </w:rPr>
        <w:t xml:space="preserve"> ЧС;</w:t>
      </w:r>
    </w:p>
    <w:p w:rsidR="0006293A" w:rsidRPr="00760F0B" w:rsidRDefault="00040F94" w:rsidP="0043055E">
      <w:pPr>
        <w:pStyle w:val="af0"/>
        <w:spacing w:after="0"/>
        <w:ind w:left="0" w:firstLine="709"/>
        <w:jc w:val="both"/>
        <w:rPr>
          <w:sz w:val="28"/>
          <w:szCs w:val="28"/>
        </w:rPr>
      </w:pPr>
      <w:r w:rsidRPr="00760F0B">
        <w:rPr>
          <w:sz w:val="28"/>
          <w:szCs w:val="28"/>
        </w:rPr>
        <w:t>ведение учета личного состава, вооружения, техники и других материальных средств.</w:t>
      </w:r>
    </w:p>
    <w:p w:rsidR="0043055E" w:rsidRPr="00760F0B" w:rsidRDefault="0043055E" w:rsidP="0043055E">
      <w:pPr>
        <w:pStyle w:val="af0"/>
        <w:spacing w:after="0"/>
        <w:ind w:left="0" w:firstLine="709"/>
        <w:jc w:val="both"/>
        <w:rPr>
          <w:rFonts w:eastAsia="Calibri"/>
          <w:spacing w:val="-4"/>
        </w:rPr>
      </w:pPr>
    </w:p>
    <w:p w:rsidR="00754F02" w:rsidRDefault="005A6DDA" w:rsidP="00754F02">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754F02" w:rsidRPr="00760F0B">
        <w:rPr>
          <w:rFonts w:ascii="Times New Roman" w:hAnsi="Times New Roman"/>
          <w:b/>
          <w:sz w:val="28"/>
          <w:szCs w:val="28"/>
        </w:rPr>
        <w:t>.4. Порядок работы ОГ в зоне ЧС</w:t>
      </w:r>
    </w:p>
    <w:p w:rsidR="00FB3A75" w:rsidRPr="00760F0B" w:rsidRDefault="00FB3A75" w:rsidP="00754F02">
      <w:pPr>
        <w:spacing w:after="0" w:line="240" w:lineRule="auto"/>
        <w:jc w:val="center"/>
        <w:rPr>
          <w:rFonts w:ascii="Times New Roman" w:hAnsi="Times New Roman"/>
          <w:b/>
          <w:sz w:val="28"/>
          <w:szCs w:val="28"/>
        </w:rPr>
      </w:pPr>
    </w:p>
    <w:p w:rsidR="00835913" w:rsidRPr="00760F0B" w:rsidRDefault="005A6DDA" w:rsidP="00835913">
      <w:pPr>
        <w:pStyle w:val="10"/>
        <w:ind w:firstLine="720"/>
        <w:jc w:val="both"/>
        <w:rPr>
          <w:b w:val="0"/>
          <w:szCs w:val="28"/>
        </w:rPr>
      </w:pPr>
      <w:r w:rsidRPr="00760F0B">
        <w:rPr>
          <w:b w:val="0"/>
          <w:szCs w:val="28"/>
        </w:rPr>
        <w:t>9</w:t>
      </w:r>
      <w:r w:rsidR="00ED5B0A" w:rsidRPr="00760F0B">
        <w:rPr>
          <w:b w:val="0"/>
          <w:szCs w:val="28"/>
        </w:rPr>
        <w:t>.</w:t>
      </w:r>
      <w:r w:rsidR="00835913" w:rsidRPr="00760F0B">
        <w:rPr>
          <w:b w:val="0"/>
          <w:szCs w:val="28"/>
        </w:rPr>
        <w:t xml:space="preserve">4.1. ОГ отрабатывает документы (донесения) в </w:t>
      </w:r>
      <w:r w:rsidR="00372FBB" w:rsidRPr="00760F0B">
        <w:rPr>
          <w:b w:val="0"/>
          <w:szCs w:val="28"/>
        </w:rPr>
        <w:t>зоне</w:t>
      </w:r>
      <w:r w:rsidR="00835913" w:rsidRPr="00760F0B">
        <w:rPr>
          <w:b w:val="0"/>
          <w:szCs w:val="28"/>
        </w:rPr>
        <w:t xml:space="preserve"> ЧС в соответствии с регламентом представления донесений ЦУКС РЦ</w:t>
      </w:r>
      <w:r w:rsidR="00E400FF" w:rsidRPr="00760F0B">
        <w:rPr>
          <w:b w:val="0"/>
          <w:szCs w:val="28"/>
        </w:rPr>
        <w:t xml:space="preserve"> МЧС России</w:t>
      </w:r>
      <w:r w:rsidR="00835913" w:rsidRPr="00760F0B">
        <w:rPr>
          <w:b w:val="0"/>
          <w:szCs w:val="28"/>
        </w:rPr>
        <w:t xml:space="preserve">, ЦУКС </w:t>
      </w:r>
      <w:r w:rsidR="00E400FF" w:rsidRPr="00760F0B">
        <w:rPr>
          <w:b w:val="0"/>
          <w:szCs w:val="28"/>
        </w:rPr>
        <w:t xml:space="preserve">ГУ </w:t>
      </w:r>
      <w:r w:rsidR="00835913" w:rsidRPr="00760F0B">
        <w:rPr>
          <w:b w:val="0"/>
          <w:szCs w:val="28"/>
        </w:rPr>
        <w:t xml:space="preserve">МЧС России по субъектам РФ, </w:t>
      </w:r>
      <w:r w:rsidR="00846A8D" w:rsidRPr="00760F0B">
        <w:rPr>
          <w:b w:val="0"/>
          <w:szCs w:val="28"/>
        </w:rPr>
        <w:t>ОГ</w:t>
      </w:r>
      <w:r w:rsidR="00835913" w:rsidRPr="00760F0B">
        <w:rPr>
          <w:b w:val="0"/>
          <w:szCs w:val="28"/>
        </w:rPr>
        <w:t xml:space="preserve"> спасения СВФ и организаций МЧС России центрального подчинения в НЦУКС, ОГ РЦ</w:t>
      </w:r>
      <w:r w:rsidR="00E400FF" w:rsidRPr="00760F0B">
        <w:rPr>
          <w:b w:val="0"/>
          <w:szCs w:val="28"/>
        </w:rPr>
        <w:t xml:space="preserve"> МЧС России</w:t>
      </w:r>
      <w:r w:rsidR="00835913" w:rsidRPr="00760F0B">
        <w:rPr>
          <w:b w:val="0"/>
          <w:szCs w:val="28"/>
        </w:rPr>
        <w:t xml:space="preserve">, ОГ ГУ МЧС России по субъектам РФ, ОГ МГПО при реагировании на </w:t>
      </w:r>
      <w:r w:rsidR="00F06FB4" w:rsidRPr="00760F0B">
        <w:rPr>
          <w:b w:val="0"/>
          <w:szCs w:val="28"/>
        </w:rPr>
        <w:t>ЧС</w:t>
      </w:r>
      <w:r w:rsidR="00835913" w:rsidRPr="00760F0B">
        <w:rPr>
          <w:b w:val="0"/>
          <w:szCs w:val="28"/>
        </w:rPr>
        <w:t xml:space="preserve"> (происшествие) и несения оперативного дежурства в повседневной деятельности (утверждённым заместителем Министра МЧС России), а также в соответствии регламентами представления донесений органов управления Ф и ТП РСЧС.</w:t>
      </w:r>
    </w:p>
    <w:p w:rsidR="00835913"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835913" w:rsidRPr="00760F0B">
        <w:rPr>
          <w:rFonts w:ascii="Times New Roman" w:hAnsi="Times New Roman"/>
          <w:sz w:val="28"/>
          <w:szCs w:val="28"/>
        </w:rPr>
        <w:t xml:space="preserve">4.2. Старший ОГ </w:t>
      </w:r>
      <w:r w:rsidR="00B72AF0" w:rsidRPr="00760F0B">
        <w:rPr>
          <w:rFonts w:ascii="Times New Roman" w:hAnsi="Times New Roman"/>
          <w:sz w:val="28"/>
          <w:szCs w:val="28"/>
        </w:rPr>
        <w:t xml:space="preserve">осуществляет доклад в вышестоящий орган управления об убытии и прибытии ОГ в </w:t>
      </w:r>
      <w:r w:rsidR="00372FBB" w:rsidRPr="00760F0B">
        <w:rPr>
          <w:rFonts w:ascii="Times New Roman" w:hAnsi="Times New Roman"/>
          <w:sz w:val="28"/>
          <w:szCs w:val="28"/>
        </w:rPr>
        <w:t>зону</w:t>
      </w:r>
      <w:r w:rsidR="00B72AF0" w:rsidRPr="00760F0B">
        <w:rPr>
          <w:rFonts w:ascii="Times New Roman" w:hAnsi="Times New Roman"/>
          <w:sz w:val="28"/>
          <w:szCs w:val="28"/>
        </w:rPr>
        <w:t xml:space="preserve"> ЧС, кроме того по прибытию в </w:t>
      </w:r>
      <w:r w:rsidR="00372FBB" w:rsidRPr="00760F0B">
        <w:rPr>
          <w:rFonts w:ascii="Times New Roman" w:hAnsi="Times New Roman"/>
          <w:sz w:val="28"/>
          <w:szCs w:val="28"/>
        </w:rPr>
        <w:t>зону</w:t>
      </w:r>
      <w:r w:rsidR="00B72AF0" w:rsidRPr="00760F0B">
        <w:rPr>
          <w:rFonts w:ascii="Times New Roman" w:hAnsi="Times New Roman"/>
          <w:sz w:val="28"/>
          <w:szCs w:val="28"/>
        </w:rPr>
        <w:t xml:space="preserve"> ЧС в течение </w:t>
      </w:r>
      <w:r w:rsidR="00BF3AB2">
        <w:rPr>
          <w:rFonts w:ascii="Times New Roman" w:hAnsi="Times New Roman"/>
          <w:sz w:val="28"/>
          <w:szCs w:val="28"/>
        </w:rPr>
        <w:t>пяти</w:t>
      </w:r>
      <w:r w:rsidR="00B72AF0" w:rsidRPr="00760F0B">
        <w:rPr>
          <w:rFonts w:ascii="Times New Roman" w:hAnsi="Times New Roman"/>
          <w:sz w:val="28"/>
          <w:szCs w:val="28"/>
        </w:rPr>
        <w:t xml:space="preserve"> минут необходимо произвести доклад СОД НЦУКС по сотовому телефону.</w:t>
      </w:r>
      <w:r w:rsidR="00BF3AB2">
        <w:rPr>
          <w:rFonts w:ascii="Times New Roman" w:hAnsi="Times New Roman"/>
          <w:sz w:val="28"/>
          <w:szCs w:val="28"/>
        </w:rPr>
        <w:t xml:space="preserve"> </w:t>
      </w:r>
      <w:r w:rsidR="00573120" w:rsidRPr="00760F0B">
        <w:rPr>
          <w:rFonts w:ascii="Times New Roman" w:hAnsi="Times New Roman"/>
          <w:sz w:val="28"/>
          <w:szCs w:val="28"/>
        </w:rPr>
        <w:t xml:space="preserve">Формы докладов представлены в Приложении </w:t>
      </w:r>
      <w:r w:rsidR="00A462CB" w:rsidRPr="00760F0B">
        <w:rPr>
          <w:rFonts w:ascii="Times New Roman" w:hAnsi="Times New Roman"/>
          <w:sz w:val="28"/>
          <w:szCs w:val="28"/>
        </w:rPr>
        <w:t xml:space="preserve">№ </w:t>
      </w:r>
      <w:r w:rsidR="00640420" w:rsidRPr="00760F0B">
        <w:rPr>
          <w:rFonts w:ascii="Times New Roman" w:hAnsi="Times New Roman"/>
          <w:sz w:val="28"/>
          <w:szCs w:val="28"/>
        </w:rPr>
        <w:t>4</w:t>
      </w:r>
      <w:r w:rsidR="007F275D">
        <w:rPr>
          <w:rFonts w:ascii="Times New Roman" w:hAnsi="Times New Roman"/>
          <w:sz w:val="28"/>
          <w:szCs w:val="28"/>
        </w:rPr>
        <w:t>8</w:t>
      </w:r>
      <w:r w:rsidR="00573120" w:rsidRPr="00760F0B">
        <w:rPr>
          <w:rFonts w:ascii="Times New Roman" w:hAnsi="Times New Roman"/>
          <w:sz w:val="28"/>
          <w:szCs w:val="28"/>
        </w:rPr>
        <w:t xml:space="preserve">. </w:t>
      </w:r>
      <w:r w:rsidR="00E422B0" w:rsidRPr="00760F0B">
        <w:rPr>
          <w:rFonts w:ascii="Times New Roman" w:hAnsi="Times New Roman"/>
          <w:sz w:val="28"/>
          <w:szCs w:val="28"/>
        </w:rPr>
        <w:t xml:space="preserve">Также необходимо не позднее </w:t>
      </w:r>
      <w:r w:rsidR="00BF3AB2">
        <w:rPr>
          <w:rFonts w:ascii="Times New Roman" w:hAnsi="Times New Roman"/>
          <w:sz w:val="28"/>
          <w:szCs w:val="28"/>
        </w:rPr>
        <w:t>4</w:t>
      </w:r>
      <w:r w:rsidR="00E422B0" w:rsidRPr="00760F0B">
        <w:rPr>
          <w:rFonts w:ascii="Times New Roman" w:hAnsi="Times New Roman"/>
          <w:sz w:val="28"/>
          <w:szCs w:val="28"/>
        </w:rPr>
        <w:t xml:space="preserve">0 мин. произвести отправку ММС - сообщений (не менее 4) СОД НЦУКС, в течении </w:t>
      </w:r>
      <w:r w:rsidR="00BF3AB2">
        <w:rPr>
          <w:rFonts w:ascii="Times New Roman" w:hAnsi="Times New Roman"/>
          <w:sz w:val="28"/>
          <w:szCs w:val="28"/>
        </w:rPr>
        <w:t>4</w:t>
      </w:r>
      <w:r w:rsidR="00E422B0" w:rsidRPr="00760F0B">
        <w:rPr>
          <w:rFonts w:ascii="Times New Roman" w:hAnsi="Times New Roman"/>
          <w:sz w:val="28"/>
          <w:szCs w:val="28"/>
        </w:rPr>
        <w:t xml:space="preserve">0 мин снять видеоролик </w:t>
      </w:r>
      <w:r w:rsidR="00456260" w:rsidRPr="00760F0B">
        <w:rPr>
          <w:rFonts w:ascii="Times New Roman" w:hAnsi="Times New Roman"/>
          <w:sz w:val="28"/>
          <w:szCs w:val="28"/>
        </w:rPr>
        <w:t>из зоны</w:t>
      </w:r>
      <w:r w:rsidR="00E422B0" w:rsidRPr="00760F0B">
        <w:rPr>
          <w:rFonts w:ascii="Times New Roman" w:hAnsi="Times New Roman"/>
          <w:sz w:val="28"/>
          <w:szCs w:val="28"/>
        </w:rPr>
        <w:t xml:space="preserve"> ЧС и использовав возможности «сети Интернет» с помощью 3G модема или станции спутниковой связи BGAN отправить его на электронный адрес (ods@mchs.gov.ru) СОД НЦУКС.</w:t>
      </w:r>
    </w:p>
    <w:p w:rsidR="00835913"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E422B0" w:rsidRPr="00760F0B">
        <w:rPr>
          <w:rFonts w:ascii="Times New Roman" w:hAnsi="Times New Roman"/>
          <w:sz w:val="28"/>
          <w:szCs w:val="28"/>
        </w:rPr>
        <w:t xml:space="preserve">4.3. </w:t>
      </w:r>
      <w:r w:rsidR="00DE55B3" w:rsidRPr="00760F0B">
        <w:rPr>
          <w:rFonts w:ascii="Times New Roman" w:hAnsi="Times New Roman"/>
          <w:sz w:val="28"/>
          <w:szCs w:val="28"/>
        </w:rPr>
        <w:t xml:space="preserve">Через 30 мин. с момента прибытия ОГ в </w:t>
      </w:r>
      <w:r w:rsidR="00456260" w:rsidRPr="00760F0B">
        <w:rPr>
          <w:rFonts w:ascii="Times New Roman" w:hAnsi="Times New Roman"/>
          <w:sz w:val="28"/>
          <w:szCs w:val="28"/>
        </w:rPr>
        <w:t>зону</w:t>
      </w:r>
      <w:r w:rsidR="00DE55B3" w:rsidRPr="00760F0B">
        <w:rPr>
          <w:rFonts w:ascii="Times New Roman" w:hAnsi="Times New Roman"/>
          <w:sz w:val="28"/>
          <w:szCs w:val="28"/>
        </w:rPr>
        <w:t xml:space="preserve"> ЧС оборудуется РМ старшего ОГ и организуется сеанс ВКС с СОД НЦУКС с докладом о состоянии дел. Доклад производить в течение 1 минуты. Документы, отрабатываемые ОГ в </w:t>
      </w:r>
      <w:r w:rsidR="00456260" w:rsidRPr="00760F0B">
        <w:rPr>
          <w:rFonts w:ascii="Times New Roman" w:hAnsi="Times New Roman"/>
          <w:sz w:val="28"/>
          <w:szCs w:val="28"/>
        </w:rPr>
        <w:t>зоне</w:t>
      </w:r>
      <w:r w:rsidR="00DE55B3" w:rsidRPr="00760F0B">
        <w:rPr>
          <w:rFonts w:ascii="Times New Roman" w:hAnsi="Times New Roman"/>
          <w:sz w:val="28"/>
          <w:szCs w:val="28"/>
        </w:rPr>
        <w:t xml:space="preserve"> ЧС (информационное донесение, справка по силам и средствам, схема расстановки сил и средств, карта района ЧС) (Приложение </w:t>
      </w:r>
      <w:r w:rsidR="00A462CB" w:rsidRPr="00760F0B">
        <w:rPr>
          <w:rFonts w:ascii="Times New Roman" w:hAnsi="Times New Roman"/>
          <w:sz w:val="28"/>
          <w:szCs w:val="28"/>
        </w:rPr>
        <w:t xml:space="preserve">№ </w:t>
      </w:r>
      <w:r w:rsidR="007B044C" w:rsidRPr="00760F0B">
        <w:rPr>
          <w:rFonts w:ascii="Times New Roman" w:hAnsi="Times New Roman"/>
          <w:sz w:val="28"/>
          <w:szCs w:val="28"/>
        </w:rPr>
        <w:t>4</w:t>
      </w:r>
      <w:r w:rsidR="007F275D">
        <w:rPr>
          <w:rFonts w:ascii="Times New Roman" w:hAnsi="Times New Roman"/>
          <w:sz w:val="28"/>
          <w:szCs w:val="28"/>
        </w:rPr>
        <w:t>9</w:t>
      </w:r>
      <w:r w:rsidR="00DE55B3" w:rsidRPr="00760F0B">
        <w:rPr>
          <w:rFonts w:ascii="Times New Roman" w:hAnsi="Times New Roman"/>
          <w:sz w:val="28"/>
          <w:szCs w:val="28"/>
        </w:rPr>
        <w:t>), оформлять согласно требований к оформлению графических и текстовых документов (Приложение</w:t>
      </w:r>
      <w:r w:rsidR="00672601">
        <w:rPr>
          <w:rFonts w:ascii="Times New Roman" w:hAnsi="Times New Roman"/>
          <w:sz w:val="28"/>
          <w:szCs w:val="28"/>
        </w:rPr>
        <w:t xml:space="preserve"> </w:t>
      </w:r>
      <w:r w:rsidR="00A462CB" w:rsidRPr="00760F0B">
        <w:rPr>
          <w:rFonts w:ascii="Times New Roman" w:hAnsi="Times New Roman"/>
          <w:sz w:val="28"/>
          <w:szCs w:val="28"/>
        </w:rPr>
        <w:t xml:space="preserve">№ </w:t>
      </w:r>
      <w:r w:rsidR="007F275D">
        <w:rPr>
          <w:rFonts w:ascii="Times New Roman" w:hAnsi="Times New Roman"/>
          <w:sz w:val="28"/>
          <w:szCs w:val="28"/>
        </w:rPr>
        <w:t>50</w:t>
      </w:r>
      <w:r w:rsidR="00DE55B3" w:rsidRPr="00760F0B">
        <w:rPr>
          <w:rFonts w:ascii="Times New Roman" w:hAnsi="Times New Roman"/>
          <w:sz w:val="28"/>
          <w:szCs w:val="28"/>
        </w:rPr>
        <w:t>).</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4F619E" w:rsidRPr="00760F0B">
        <w:rPr>
          <w:rFonts w:ascii="Times New Roman" w:hAnsi="Times New Roman"/>
          <w:sz w:val="28"/>
          <w:szCs w:val="28"/>
        </w:rPr>
        <w:t xml:space="preserve">4.4.При подготовке к сеансу связи </w:t>
      </w:r>
      <w:r w:rsidR="00456260" w:rsidRPr="00760F0B">
        <w:rPr>
          <w:rFonts w:ascii="Times New Roman" w:hAnsi="Times New Roman"/>
          <w:sz w:val="28"/>
          <w:szCs w:val="28"/>
        </w:rPr>
        <w:t>из зоны</w:t>
      </w:r>
      <w:r w:rsidR="004F619E" w:rsidRPr="00760F0B">
        <w:rPr>
          <w:rFonts w:ascii="Times New Roman" w:hAnsi="Times New Roman"/>
          <w:sz w:val="28"/>
          <w:szCs w:val="28"/>
        </w:rPr>
        <w:t xml:space="preserve"> ЧС оператор ВКС ОГ обязан:</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уточнить у старшего ОГ время и место проведения ВКС;</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провести видеосъемку (фотосъемку) </w:t>
      </w:r>
      <w:r w:rsidR="00456260" w:rsidRPr="00760F0B">
        <w:rPr>
          <w:rFonts w:ascii="Times New Roman" w:hAnsi="Times New Roman"/>
          <w:sz w:val="28"/>
          <w:szCs w:val="28"/>
        </w:rPr>
        <w:t>зоны</w:t>
      </w:r>
      <w:r w:rsidRPr="00760F0B">
        <w:rPr>
          <w:rFonts w:ascii="Times New Roman" w:hAnsi="Times New Roman"/>
          <w:sz w:val="28"/>
          <w:szCs w:val="28"/>
        </w:rPr>
        <w:t xml:space="preserve"> ЧС;</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доложить дежурному режиссеру ВКС ФКУ НЦУКС по телефону о готовности к сеансу связи (передаче данных), уточнить дату и время проведения проверок и сеанса ВКС;</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согласовать с ФКУ НЦУКС режимы работы ВКС (основной и резервный), порядок обеспечения служебной связью;</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подготовить оборудование ВКС к работе, обеспечить проведение проверки в установленное время (особое внимание при проведении ВКС обратить на освещенность рабочего места участника совещания);</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совместно со студией ВКС ФКУ НЦУКС проверить качество изображения и речи, видеоматериалов (видеороликов) и проверить резервирование каналов и технических средств ВКС.</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4F619E" w:rsidRPr="00760F0B">
        <w:rPr>
          <w:rFonts w:ascii="Times New Roman" w:hAnsi="Times New Roman"/>
          <w:sz w:val="28"/>
          <w:szCs w:val="28"/>
        </w:rPr>
        <w:t>4.5. При проведении сеанса связи оператор ВКС ОГ обязан:</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обеспечить связь руководителю ОГ и передачу видеозаписи в установленное время;</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обеспечить показ </w:t>
      </w:r>
      <w:r w:rsidR="00456260" w:rsidRPr="00760F0B">
        <w:rPr>
          <w:rFonts w:ascii="Times New Roman" w:hAnsi="Times New Roman"/>
          <w:sz w:val="28"/>
          <w:szCs w:val="28"/>
        </w:rPr>
        <w:t>зоны</w:t>
      </w:r>
      <w:r w:rsidRPr="00760F0B">
        <w:rPr>
          <w:rFonts w:ascii="Times New Roman" w:hAnsi="Times New Roman"/>
          <w:sz w:val="28"/>
          <w:szCs w:val="28"/>
        </w:rPr>
        <w:t xml:space="preserve"> ЧС в режиме «OnLine» с использованием радиоудлинителя. </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 xml:space="preserve">4.6. </w:t>
      </w:r>
      <w:r w:rsidR="004F619E" w:rsidRPr="00760F0B">
        <w:rPr>
          <w:rFonts w:ascii="Times New Roman" w:hAnsi="Times New Roman"/>
          <w:sz w:val="28"/>
          <w:szCs w:val="28"/>
        </w:rPr>
        <w:t>При пропадании связи оператор ВКС ОГ обязан:</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обеспечить связь по резервному каналу связи со студией ВКС ФКУ НЦУКС и доложить дежурному режиссеру ВКС ФКУ НЦУКС.</w:t>
      </w:r>
    </w:p>
    <w:p w:rsidR="004F619E"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 xml:space="preserve">4.7. </w:t>
      </w:r>
      <w:r w:rsidR="004F619E" w:rsidRPr="00760F0B">
        <w:rPr>
          <w:rFonts w:ascii="Times New Roman" w:hAnsi="Times New Roman"/>
          <w:sz w:val="28"/>
          <w:szCs w:val="28"/>
        </w:rPr>
        <w:t>Продолжительность сеанса ВКС не должна превышать 5 минут.</w:t>
      </w:r>
      <w:r w:rsidR="00672601">
        <w:rPr>
          <w:rFonts w:ascii="Times New Roman" w:hAnsi="Times New Roman"/>
          <w:sz w:val="28"/>
          <w:szCs w:val="28"/>
        </w:rPr>
        <w:t xml:space="preserve"> </w:t>
      </w:r>
      <w:r w:rsidR="004F619E" w:rsidRPr="00760F0B">
        <w:rPr>
          <w:rFonts w:ascii="Times New Roman" w:hAnsi="Times New Roman"/>
          <w:sz w:val="28"/>
          <w:szCs w:val="28"/>
        </w:rPr>
        <w:t xml:space="preserve">При длительном реагировании на ЧС (более 6 часов) и необходимости трансляции видеоизображения </w:t>
      </w:r>
      <w:r w:rsidR="00456260" w:rsidRPr="00760F0B">
        <w:rPr>
          <w:rFonts w:ascii="Times New Roman" w:hAnsi="Times New Roman"/>
          <w:sz w:val="28"/>
          <w:szCs w:val="28"/>
        </w:rPr>
        <w:t>из зоны</w:t>
      </w:r>
      <w:r w:rsidR="004F619E" w:rsidRPr="00760F0B">
        <w:rPr>
          <w:rFonts w:ascii="Times New Roman" w:hAnsi="Times New Roman"/>
          <w:sz w:val="28"/>
          <w:szCs w:val="28"/>
        </w:rPr>
        <w:t xml:space="preserve"> ЧС прорабатывать вопрос организации связи с использованием ресурса местных операторов связи.</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4.8.</w:t>
      </w:r>
      <w:r w:rsidR="004F619E" w:rsidRPr="00760F0B">
        <w:rPr>
          <w:rFonts w:ascii="Times New Roman" w:hAnsi="Times New Roman"/>
          <w:sz w:val="28"/>
          <w:szCs w:val="28"/>
        </w:rPr>
        <w:t xml:space="preserve"> При докладе старшего ОГ по ВКС определить следующий порядок доклада:</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10-20 сек. представление старшего группы и привлекаемых на селекторное совещание;</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после представления идет сопровождение доклада видеотрансляцией места проведения АВР (АСДНР) в режиме реального времени, либо трансляцией видеоролика, записанного предварительно в районе проведения работ;</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из </w:t>
      </w:r>
      <w:r w:rsidR="00456260" w:rsidRPr="00760F0B">
        <w:rPr>
          <w:rFonts w:ascii="Times New Roman" w:hAnsi="Times New Roman"/>
          <w:sz w:val="28"/>
          <w:szCs w:val="28"/>
        </w:rPr>
        <w:t>зоны</w:t>
      </w:r>
      <w:r w:rsidRPr="00760F0B">
        <w:rPr>
          <w:rFonts w:ascii="Times New Roman" w:hAnsi="Times New Roman"/>
          <w:sz w:val="28"/>
          <w:szCs w:val="28"/>
        </w:rPr>
        <w:t xml:space="preserve"> ЧС осуществлять каждый час по аудио каналу (в случае изменения обстановки немедленно), в случае необходимости (распоряжения СОД НЦУКС, руководящего состава Министерства) осуществлять доклад по ВКС;</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форма одежды – костюм синего цвета с символикой МЧС России (в соответствии со временем года);</w:t>
      </w:r>
    </w:p>
    <w:p w:rsidR="004F619E" w:rsidRPr="00B86E5E"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место проведения сеанса ВКС должно быть выбрано с учетом наиболее наглядного сопровождения доклада старшего группы, в случае повышенного шума в месте проведения работ использовать микрофон с шумоподавляющей насадкой, в условиях слабого освещения работ – организовать освещение специализированными средствами, </w:t>
      </w:r>
      <w:r w:rsidRPr="00B86E5E">
        <w:rPr>
          <w:rFonts w:ascii="Times New Roman" w:hAnsi="Times New Roman"/>
          <w:sz w:val="28"/>
          <w:szCs w:val="28"/>
        </w:rPr>
        <w:t>за спиной докладчика должен быть развернут баннер с указанием принадлежности ОГ территориального органа МЧС России.</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4.9</w:t>
      </w:r>
      <w:r w:rsidR="004F619E" w:rsidRPr="00760F0B">
        <w:rPr>
          <w:rFonts w:ascii="Times New Roman" w:hAnsi="Times New Roman"/>
          <w:sz w:val="28"/>
          <w:szCs w:val="28"/>
        </w:rPr>
        <w:t>. Порядок представления донесений и форма доклада ОГ Ф и ТП РСЧС определяется нормативными документами соответствующих министерств и ведомств.</w:t>
      </w:r>
    </w:p>
    <w:p w:rsidR="00835913"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4.10</w:t>
      </w:r>
      <w:r w:rsidR="004F619E" w:rsidRPr="00760F0B">
        <w:rPr>
          <w:rFonts w:ascii="Times New Roman" w:hAnsi="Times New Roman"/>
          <w:sz w:val="28"/>
          <w:szCs w:val="28"/>
        </w:rPr>
        <w:t xml:space="preserve">. В случае нахождения ОГ в </w:t>
      </w:r>
      <w:r w:rsidR="00456260" w:rsidRPr="00760F0B">
        <w:rPr>
          <w:rFonts w:ascii="Times New Roman" w:hAnsi="Times New Roman"/>
          <w:sz w:val="28"/>
          <w:szCs w:val="28"/>
        </w:rPr>
        <w:t>зоне</w:t>
      </w:r>
      <w:r w:rsidR="004F619E" w:rsidRPr="00760F0B">
        <w:rPr>
          <w:rFonts w:ascii="Times New Roman" w:hAnsi="Times New Roman"/>
          <w:sz w:val="28"/>
          <w:szCs w:val="28"/>
        </w:rPr>
        <w:t xml:space="preserve"> ЧС более 12 часов представлять обновленные фотоматериалы (в количестве 8 шт.) и видеоматериалы (одного </w:t>
      </w:r>
      <w:r w:rsidR="004F619E" w:rsidRPr="00760F0B">
        <w:rPr>
          <w:rFonts w:ascii="Times New Roman" w:hAnsi="Times New Roman"/>
          <w:sz w:val="28"/>
          <w:szCs w:val="28"/>
        </w:rPr>
        <w:lastRenderedPageBreak/>
        <w:t xml:space="preserve">видеоролика), а в случаи изменения обстановки в </w:t>
      </w:r>
      <w:r w:rsidR="00456260" w:rsidRPr="00760F0B">
        <w:rPr>
          <w:rFonts w:ascii="Times New Roman" w:hAnsi="Times New Roman"/>
          <w:sz w:val="28"/>
          <w:szCs w:val="28"/>
        </w:rPr>
        <w:t>зоне</w:t>
      </w:r>
      <w:r w:rsidR="004F619E" w:rsidRPr="00760F0B">
        <w:rPr>
          <w:rFonts w:ascii="Times New Roman" w:hAnsi="Times New Roman"/>
          <w:sz w:val="28"/>
          <w:szCs w:val="28"/>
        </w:rPr>
        <w:t xml:space="preserve"> ЧС, представление фотоматериалов и видеоролика немедленно.</w:t>
      </w:r>
    </w:p>
    <w:p w:rsidR="00EC7903" w:rsidRPr="00760F0B" w:rsidRDefault="00EC7903" w:rsidP="00E93D8A">
      <w:pPr>
        <w:spacing w:after="0" w:line="240" w:lineRule="auto"/>
        <w:ind w:firstLine="709"/>
        <w:jc w:val="both"/>
        <w:rPr>
          <w:rFonts w:ascii="Times New Roman" w:hAnsi="Times New Roman"/>
          <w:sz w:val="28"/>
          <w:szCs w:val="28"/>
        </w:rPr>
      </w:pPr>
    </w:p>
    <w:p w:rsidR="00674FDA" w:rsidRPr="00760F0B" w:rsidRDefault="005A6DDA"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077664" w:rsidRPr="00760F0B">
        <w:rPr>
          <w:rFonts w:ascii="Times New Roman" w:hAnsi="Times New Roman"/>
          <w:b/>
          <w:sz w:val="28"/>
          <w:szCs w:val="28"/>
        </w:rPr>
        <w:t>5</w:t>
      </w:r>
      <w:r w:rsidR="00DD0154" w:rsidRPr="00760F0B">
        <w:rPr>
          <w:rFonts w:ascii="Times New Roman" w:hAnsi="Times New Roman"/>
          <w:b/>
          <w:sz w:val="28"/>
          <w:szCs w:val="28"/>
        </w:rPr>
        <w:t xml:space="preserve">. </w:t>
      </w:r>
      <w:r w:rsidR="00053B9B" w:rsidRPr="00760F0B">
        <w:rPr>
          <w:rFonts w:ascii="Times New Roman" w:hAnsi="Times New Roman"/>
          <w:b/>
          <w:sz w:val="28"/>
          <w:szCs w:val="28"/>
        </w:rPr>
        <w:t>Порядок работы ОГ в паводкоопасный</w:t>
      </w:r>
    </w:p>
    <w:p w:rsidR="00DD0154" w:rsidRPr="00760F0B" w:rsidRDefault="00053B9B"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(пожароопасный) период</w:t>
      </w:r>
    </w:p>
    <w:p w:rsidR="00FE27AD" w:rsidRPr="00760F0B" w:rsidRDefault="00FE27AD" w:rsidP="00E93D8A">
      <w:pPr>
        <w:spacing w:after="0" w:line="240" w:lineRule="auto"/>
        <w:ind w:firstLine="709"/>
        <w:jc w:val="both"/>
        <w:rPr>
          <w:rFonts w:ascii="Times New Roman" w:hAnsi="Times New Roman"/>
          <w:sz w:val="28"/>
          <w:szCs w:val="28"/>
        </w:rPr>
      </w:pP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D865AD" w:rsidRPr="00760F0B">
        <w:rPr>
          <w:rFonts w:ascii="Times New Roman" w:hAnsi="Times New Roman"/>
          <w:sz w:val="28"/>
          <w:szCs w:val="28"/>
        </w:rPr>
        <w:t xml:space="preserve">5.1. Работа </w:t>
      </w:r>
      <w:r w:rsidR="007C48ED" w:rsidRPr="00760F0B">
        <w:rPr>
          <w:rFonts w:ascii="Times New Roman" w:hAnsi="Times New Roman"/>
          <w:sz w:val="28"/>
          <w:szCs w:val="28"/>
        </w:rPr>
        <w:t>ОГ</w:t>
      </w:r>
      <w:r w:rsidR="00D865AD" w:rsidRPr="00760F0B">
        <w:rPr>
          <w:rFonts w:ascii="Times New Roman" w:hAnsi="Times New Roman"/>
          <w:sz w:val="28"/>
          <w:szCs w:val="28"/>
        </w:rPr>
        <w:t xml:space="preserve"> в паводкоопасный (пожароопасный) период планируется по следующим основным направлениям:</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подготовкой к паводкоопасному (пожароопасному) периоду</w:t>
      </w:r>
      <w:r w:rsidRPr="00760F0B">
        <w:rPr>
          <w:rFonts w:ascii="Times New Roman" w:hAnsi="Times New Roman"/>
          <w:sz w:val="28"/>
          <w:szCs w:val="28"/>
        </w:rPr>
        <w:t>;</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D865AD" w:rsidRPr="00760F0B">
        <w:rPr>
          <w:rFonts w:ascii="Times New Roman" w:hAnsi="Times New Roman"/>
          <w:sz w:val="28"/>
          <w:szCs w:val="28"/>
        </w:rPr>
        <w:t>соответствии с прогнозом н</w:t>
      </w:r>
      <w:r w:rsidRPr="00760F0B">
        <w:rPr>
          <w:rFonts w:ascii="Times New Roman" w:hAnsi="Times New Roman"/>
          <w:sz w:val="28"/>
          <w:szCs w:val="28"/>
        </w:rPr>
        <w:t>еблагоприятных погодных явлений;</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 </w:t>
      </w:r>
      <w:r w:rsidR="00D865AD" w:rsidRPr="00760F0B">
        <w:rPr>
          <w:rFonts w:ascii="Times New Roman" w:hAnsi="Times New Roman"/>
          <w:sz w:val="28"/>
          <w:szCs w:val="28"/>
        </w:rPr>
        <w:t>ре</w:t>
      </w:r>
      <w:r w:rsidRPr="00760F0B">
        <w:rPr>
          <w:rFonts w:ascii="Times New Roman" w:hAnsi="Times New Roman"/>
          <w:sz w:val="28"/>
          <w:szCs w:val="28"/>
        </w:rPr>
        <w:t>агированию на ЧС (происшествия).</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5.2. </w:t>
      </w:r>
      <w:r w:rsidR="00D865AD" w:rsidRPr="00760F0B">
        <w:rPr>
          <w:rFonts w:ascii="Times New Roman" w:hAnsi="Times New Roman"/>
          <w:sz w:val="28"/>
          <w:szCs w:val="28"/>
        </w:rPr>
        <w:t>Работа ОГ по прогнозу неблагоприятных погодных явлений осуществляется с выездом в район возможного возникновения ЧС (происшествий) с проверкой готовности органов управления, сил и средств Ф и ТП РСЧС, готовности системы управления и порядка организации взаимодействия при реагировании на ЧС (происшествия).</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5.3. </w:t>
      </w:r>
      <w:r w:rsidR="00D865AD" w:rsidRPr="00760F0B">
        <w:rPr>
          <w:rFonts w:ascii="Times New Roman" w:hAnsi="Times New Roman"/>
          <w:sz w:val="28"/>
          <w:szCs w:val="28"/>
        </w:rPr>
        <w:t>Работа ОГ в паводкоопасный период осуществляется по следующим направлениям:</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подготовкой к паводкоопасному периоду осуществляется проверкой документов, готовности сил и средств, присутствие на заседаниях  КЧС и ОПБ и других мероприятий, реальной п</w:t>
      </w:r>
      <w:r w:rsidRPr="00760F0B">
        <w:rPr>
          <w:rFonts w:ascii="Times New Roman" w:hAnsi="Times New Roman"/>
          <w:sz w:val="28"/>
          <w:szCs w:val="28"/>
        </w:rPr>
        <w:t>роверкой проводимых мероприятий;</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 xml:space="preserve">за прохождением паводка осуществляется непосредственно с практическим выходом </w:t>
      </w:r>
      <w:r w:rsidR="00846A8D" w:rsidRPr="00760F0B">
        <w:rPr>
          <w:rFonts w:ascii="Times New Roman" w:hAnsi="Times New Roman"/>
          <w:sz w:val="28"/>
          <w:szCs w:val="28"/>
        </w:rPr>
        <w:t>ОГ</w:t>
      </w:r>
      <w:r w:rsidR="00D865AD" w:rsidRPr="00760F0B">
        <w:rPr>
          <w:rFonts w:ascii="Times New Roman" w:hAnsi="Times New Roman"/>
          <w:sz w:val="28"/>
          <w:szCs w:val="28"/>
        </w:rPr>
        <w:t xml:space="preserve"> на затороопасные и подтопляемые районы, с це</w:t>
      </w:r>
      <w:r w:rsidRPr="00760F0B">
        <w:rPr>
          <w:rFonts w:ascii="Times New Roman" w:hAnsi="Times New Roman"/>
          <w:sz w:val="28"/>
          <w:szCs w:val="28"/>
        </w:rPr>
        <w:t>лью организации работы на месте;</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ГТС осуществляется проверкой документов и реальной проверкой готовност</w:t>
      </w:r>
      <w:r w:rsidRPr="00760F0B">
        <w:rPr>
          <w:rFonts w:ascii="Times New Roman" w:hAnsi="Times New Roman"/>
          <w:sz w:val="28"/>
          <w:szCs w:val="28"/>
        </w:rPr>
        <w:t>и ГТС к паводкоопасному периоду;</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проведением взрывных работ осуществляется в районах проведения подрывов льда, проверяется документация, соблюдение требований безопасности при проведении взрывных работ, организацию оцепления, использования ВВ, порядок хранения и учета ВВ в районе проведения работ, организацию доставки ВВ со складов, с сост</w:t>
      </w:r>
      <w:r w:rsidRPr="00760F0B">
        <w:rPr>
          <w:rFonts w:ascii="Times New Roman" w:hAnsi="Times New Roman"/>
          <w:sz w:val="28"/>
          <w:szCs w:val="28"/>
        </w:rPr>
        <w:t>авлением акта выполненных работ;</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проведением работ по распиловке льда осуществляется в районе проведения практических работ, проверяется документация, обеспеченность МТС для проведения работ, реальное выполнение работ по распиловке льда, сос</w:t>
      </w:r>
      <w:r w:rsidRPr="00760F0B">
        <w:rPr>
          <w:rFonts w:ascii="Times New Roman" w:hAnsi="Times New Roman"/>
          <w:sz w:val="28"/>
          <w:szCs w:val="28"/>
        </w:rPr>
        <w:t>тавляется акт выполненных работ;</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чернением льда осуществляется реальным выездом в район проведения работ, осуществляется осмотр участка чернения льда, сос</w:t>
      </w:r>
      <w:r w:rsidRPr="00760F0B">
        <w:rPr>
          <w:rFonts w:ascii="Times New Roman" w:hAnsi="Times New Roman"/>
          <w:sz w:val="28"/>
          <w:szCs w:val="28"/>
        </w:rPr>
        <w:t>тавляется акт выполненных работ;</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проведением очистки русел рек осуществляется реальным выездом в район практических работ, проверкой документов, реальной п</w:t>
      </w:r>
      <w:r w:rsidRPr="00760F0B">
        <w:rPr>
          <w:rFonts w:ascii="Times New Roman" w:hAnsi="Times New Roman"/>
          <w:sz w:val="28"/>
          <w:szCs w:val="28"/>
        </w:rPr>
        <w:t>роверкой проводимых мероприятий;</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контроль </w:t>
      </w:r>
      <w:r w:rsidR="00D865AD" w:rsidRPr="00760F0B">
        <w:rPr>
          <w:rFonts w:ascii="Times New Roman" w:hAnsi="Times New Roman"/>
          <w:sz w:val="28"/>
          <w:szCs w:val="28"/>
        </w:rPr>
        <w:t>за берегоукрепляющими работами осуществляется в районе проведения работ, проверкой документов и реал</w:t>
      </w:r>
      <w:r w:rsidRPr="00760F0B">
        <w:rPr>
          <w:rFonts w:ascii="Times New Roman" w:hAnsi="Times New Roman"/>
          <w:sz w:val="28"/>
          <w:szCs w:val="28"/>
        </w:rPr>
        <w:t>ьной проверкой проводимых работ.</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5.4. </w:t>
      </w:r>
      <w:r w:rsidR="00D865AD" w:rsidRPr="00760F0B">
        <w:rPr>
          <w:rFonts w:ascii="Times New Roman" w:hAnsi="Times New Roman"/>
          <w:sz w:val="28"/>
          <w:szCs w:val="28"/>
        </w:rPr>
        <w:t>Работа ОГ по контролю за паводкоопасной обстановкой включает в себя: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уточнение прогноза развития неблагоприятной паводковой обстановки;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доведения информации до населения по всем имеющимся каналам;</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проведением мероприятий по снижению возможных последствий подтопления (затопления);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проведением мероприятий по первоочередному жизнеобеспечению населения (животных);</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достаточности привлекаемых сил и средств, направленных на снижение возможных рисков, для первоочередного жизнеобеспечения населения и проведения АВР;</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организации управления, взаимодействия, связи, материально-технического обеспечения;</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5.5. </w:t>
      </w:r>
      <w:r w:rsidR="00D865AD" w:rsidRPr="00760F0B">
        <w:rPr>
          <w:rFonts w:ascii="Times New Roman" w:hAnsi="Times New Roman"/>
          <w:sz w:val="28"/>
          <w:szCs w:val="28"/>
        </w:rPr>
        <w:t>Работа ОГ в пожароопасный период осуществляется по следующим направлениям:</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подготовкой к пожароопасному периоду осуществляется проверкой документов, готовности сил и средств, присутствие на заседаниях  КЧС и ОПБ и других мероприятий, реальной п</w:t>
      </w:r>
      <w:r w:rsidRPr="00760F0B">
        <w:rPr>
          <w:rFonts w:ascii="Times New Roman" w:hAnsi="Times New Roman"/>
          <w:sz w:val="28"/>
          <w:szCs w:val="28"/>
        </w:rPr>
        <w:t>роверкой проводимых мероприятий;</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противопожарным обустройством лесов, которое включает:</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строительство дорог противопожарного назначения;</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реконструкцию дорог противопожарного назначения;</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содержание дорог противопожарного назначения;</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устройство противопожарных минерализованных полос, барьеров;</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уход за противопожарными минерализованными полосами, барьерами;</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профилакти</w:t>
      </w:r>
      <w:r w:rsidR="007C48ED" w:rsidRPr="00760F0B">
        <w:rPr>
          <w:rFonts w:ascii="Times New Roman" w:hAnsi="Times New Roman"/>
          <w:sz w:val="28"/>
          <w:szCs w:val="28"/>
        </w:rPr>
        <w:t>ческие контролируемые выжигания.</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ведение наземной разведки;</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ведение воздушной разведки;</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проверка возникающих термических точек;</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органи</w:t>
      </w:r>
      <w:r w:rsidRPr="00760F0B">
        <w:rPr>
          <w:rFonts w:ascii="Times New Roman" w:hAnsi="Times New Roman"/>
          <w:sz w:val="28"/>
          <w:szCs w:val="28"/>
        </w:rPr>
        <w:t>зацией работ по тушению пожаров;</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готовностью населенных пунктов, попадающих в зону возможных лесных пожаров.</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5.6. </w:t>
      </w:r>
      <w:r w:rsidR="00D865AD" w:rsidRPr="00760F0B">
        <w:rPr>
          <w:rFonts w:ascii="Times New Roman" w:hAnsi="Times New Roman"/>
          <w:sz w:val="28"/>
          <w:szCs w:val="28"/>
        </w:rPr>
        <w:t>Контроль за противопожарным обустройством лесов осуществляется в районе проведения практических работ, при этом проверяется: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документация;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обеспеченность МТС для проведения работ;</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реальное выполнение работ;</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состояние дорог противопожарного назначения;</w:t>
      </w:r>
    </w:p>
    <w:p w:rsidR="00674FDA"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состояние противопожарных минерализованных полос, барьеров;</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акта выполненных работ.</w:t>
      </w:r>
      <w:r w:rsidRPr="00760F0B">
        <w:rPr>
          <w:rFonts w:ascii="Times New Roman" w:hAnsi="Times New Roman"/>
          <w:sz w:val="28"/>
          <w:szCs w:val="28"/>
        </w:rPr>
        <w:tab/>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5.7. </w:t>
      </w:r>
      <w:r w:rsidR="00D865AD" w:rsidRPr="00760F0B">
        <w:rPr>
          <w:rFonts w:ascii="Times New Roman" w:hAnsi="Times New Roman"/>
          <w:sz w:val="28"/>
          <w:szCs w:val="28"/>
        </w:rPr>
        <w:t>Работа ОГ по проведению наземных разведок планируется в соответствии с утвержденными планами работы ОГ на сутки. Разведка проводится в наиболее неблагоприятных в пожароопасном отношении районах с представление отчетных фото и видеоматериалов.</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5.8. </w:t>
      </w:r>
      <w:r w:rsidR="00D865AD" w:rsidRPr="00760F0B">
        <w:rPr>
          <w:rFonts w:ascii="Times New Roman" w:hAnsi="Times New Roman"/>
          <w:sz w:val="28"/>
          <w:szCs w:val="28"/>
        </w:rPr>
        <w:t>Авиационные разведки проводятся ОГ в соответствии с утвержденными схемами проведения разведки и планами работ на сутки с представление отчетных фото и видеоматериалов в зависимости от класса пожарной опасности. При проведении авиационных разведок необходимо обратить внимание на своевременное прохождение информации по возникающим очагам пожаров от ОГ до соответствующих органов управления и реагирующих подразделений.</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5.9. </w:t>
      </w:r>
      <w:r w:rsidR="00D865AD" w:rsidRPr="00760F0B">
        <w:rPr>
          <w:rFonts w:ascii="Times New Roman" w:hAnsi="Times New Roman"/>
          <w:sz w:val="28"/>
          <w:szCs w:val="28"/>
        </w:rPr>
        <w:t xml:space="preserve">Работа ОГ по контролю за возникающими термоточками проводится немедленно при получении информации о термоточках, расположенных в 5-ти км. зоне от населенных пунктов, социально значимых объектах, объектах инфраструктуры, ПОО. К данной работе привлекаются ОГ муниципальных образований, </w:t>
      </w:r>
      <w:r w:rsidR="003B7FAF" w:rsidRPr="00760F0B">
        <w:rPr>
          <w:rFonts w:ascii="Times New Roman" w:hAnsi="Times New Roman"/>
          <w:sz w:val="28"/>
          <w:szCs w:val="28"/>
        </w:rPr>
        <w:t>МГПО</w:t>
      </w:r>
      <w:r w:rsidR="00D865AD" w:rsidRPr="00760F0B">
        <w:rPr>
          <w:rFonts w:ascii="Times New Roman" w:hAnsi="Times New Roman"/>
          <w:sz w:val="28"/>
          <w:szCs w:val="28"/>
        </w:rPr>
        <w:t>. Особое внимание при этом необходимо обратить на своевременное доведение информации по подтвержденным термоточкам до вышестоящих органов управления, органов управления ФП и руководителей МО, с целью своевременного принятия мер для тушения возникающих пожаров и, при необходимости, наращивания имеющейся группировки сил и средств.</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5.10. </w:t>
      </w:r>
      <w:r w:rsidR="00D865AD" w:rsidRPr="00760F0B">
        <w:rPr>
          <w:rFonts w:ascii="Times New Roman" w:hAnsi="Times New Roman"/>
          <w:sz w:val="28"/>
          <w:szCs w:val="28"/>
        </w:rPr>
        <w:t>Работа ОГ по контролю за организацией работ по тушению пожаров включает в себя: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установление даты (времени) возникновения пожара (кем обнаружен, время доведения информации до органа управления (г</w:t>
      </w:r>
      <w:r w:rsidR="00674FDA" w:rsidRPr="00760F0B">
        <w:rPr>
          <w:rFonts w:ascii="Times New Roman" w:hAnsi="Times New Roman"/>
          <w:sz w:val="28"/>
          <w:szCs w:val="28"/>
        </w:rPr>
        <w:t>лавы муниципального образования</w:t>
      </w:r>
      <w:r w:rsidRPr="00760F0B">
        <w:rPr>
          <w:rFonts w:ascii="Times New Roman" w:hAnsi="Times New Roman"/>
          <w:sz w:val="28"/>
          <w:szCs w:val="28"/>
        </w:rPr>
        <w:t>);</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эффективности ведения разведки, в том числе воздушными судами, в зависимости от класса пожарной опасности;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установление органа управления, в зависимости от принадлежности земель, принимающего решение на тушение природного пожара (кем, в какое время, какими силами);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установление времени начала реагирования на пожар сил и средств, определение их достаточности, своевременности прибытия;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установление площади пожара, подготовка прогноза его развития в соответствии со складывающейся обстановкой;</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достаточности привлекаемых сил и средств, наличие резерва, в том числе по реагированию на вновь возникающие пожары;</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возможной угрозы населенным пунктам, объектам экономики, инфраструктуры;</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анализ достаточности принимаемых мер по недопущению распространения огня на населенные пункты,  объекты экономики, инфраструктуры;</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мероприятия, проводимые по защите населенных пунктов, находящихся в зоне пожара;</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работы с населением, порядок его первоочередного жизнеобеспечения;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организации управления, взаимодействия, связи, материально-технического обеспечения.</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5.11. </w:t>
      </w:r>
      <w:r w:rsidR="00D865AD" w:rsidRPr="00760F0B">
        <w:rPr>
          <w:rFonts w:ascii="Times New Roman" w:hAnsi="Times New Roman"/>
          <w:sz w:val="28"/>
          <w:szCs w:val="28"/>
        </w:rPr>
        <w:t>При работе ОГ должны иметь следующие основные организационные документы:</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работы ОГ на период;</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работ ОГ на сутки;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приказ об убытии ОГ;</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места проведения работ (разведки);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организации связи;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организации взаимодействия;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акт выполненных ОГ работ;</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другие планирующие и организационные документы.</w:t>
      </w:r>
    </w:p>
    <w:p w:rsidR="00053B9B" w:rsidRDefault="005A6DDA" w:rsidP="00AA2329">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5.12. </w:t>
      </w:r>
      <w:r w:rsidR="00846A8D" w:rsidRPr="00760F0B">
        <w:rPr>
          <w:rFonts w:ascii="Times New Roman" w:hAnsi="Times New Roman"/>
          <w:sz w:val="28"/>
          <w:szCs w:val="28"/>
        </w:rPr>
        <w:t>ОГ</w:t>
      </w:r>
      <w:r w:rsidR="00266772" w:rsidRPr="00760F0B">
        <w:rPr>
          <w:rFonts w:ascii="Times New Roman" w:hAnsi="Times New Roman"/>
          <w:sz w:val="28"/>
          <w:szCs w:val="28"/>
        </w:rPr>
        <w:t xml:space="preserve">ФОИВ </w:t>
      </w:r>
      <w:r w:rsidR="00D865AD" w:rsidRPr="00760F0B">
        <w:rPr>
          <w:rFonts w:ascii="Times New Roman" w:hAnsi="Times New Roman"/>
          <w:sz w:val="28"/>
          <w:szCs w:val="28"/>
        </w:rPr>
        <w:t xml:space="preserve">осуществляют мероприятия по проверке готовности подчиненных подразделений, планирующих документов, реального состояния объектов и их готовности к пожароопасному и паводкоопасному периодам, а так же порядок организации управления и взаимодействия. Может проводиться совместная работа </w:t>
      </w:r>
      <w:r w:rsidR="00846A8D" w:rsidRPr="00760F0B">
        <w:rPr>
          <w:rFonts w:ascii="Times New Roman" w:hAnsi="Times New Roman"/>
          <w:sz w:val="28"/>
          <w:szCs w:val="28"/>
        </w:rPr>
        <w:t xml:space="preserve">ОГ </w:t>
      </w:r>
      <w:r w:rsidR="00D865AD" w:rsidRPr="00760F0B">
        <w:rPr>
          <w:rFonts w:ascii="Times New Roman" w:hAnsi="Times New Roman"/>
          <w:sz w:val="28"/>
          <w:szCs w:val="28"/>
        </w:rPr>
        <w:t>от органов исполнительной власти субъектов РФ, муниципальных образований, представителей ФП РСЧС, МЧС России. Если в совестной работе ОГ принимает участие ОГ (представители) от МЧС России, то данная ОГ учитывается как ОГ МЧС России.</w:t>
      </w:r>
    </w:p>
    <w:p w:rsidR="00793578" w:rsidRPr="00760F0B" w:rsidRDefault="00793578" w:rsidP="00AA2329">
      <w:pPr>
        <w:spacing w:after="0" w:line="240" w:lineRule="auto"/>
        <w:ind w:firstLine="709"/>
        <w:jc w:val="both"/>
        <w:rPr>
          <w:rFonts w:ascii="Times New Roman" w:hAnsi="Times New Roman"/>
          <w:sz w:val="28"/>
          <w:szCs w:val="28"/>
        </w:rPr>
      </w:pPr>
    </w:p>
    <w:p w:rsidR="00674FDA" w:rsidRPr="00760F0B" w:rsidRDefault="005A6DDA" w:rsidP="00674FDA">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674FDA" w:rsidRPr="00760F0B">
        <w:rPr>
          <w:rFonts w:ascii="Times New Roman" w:hAnsi="Times New Roman"/>
          <w:b/>
          <w:sz w:val="28"/>
          <w:szCs w:val="28"/>
        </w:rPr>
        <w:t>6. Порядок заслушивания ОГ в паводкоопасный</w:t>
      </w:r>
    </w:p>
    <w:p w:rsidR="00053B9B" w:rsidRPr="00760F0B" w:rsidRDefault="00674FDA" w:rsidP="00674FDA">
      <w:pPr>
        <w:spacing w:after="0" w:line="240" w:lineRule="auto"/>
        <w:jc w:val="center"/>
        <w:rPr>
          <w:rFonts w:ascii="Times New Roman" w:hAnsi="Times New Roman"/>
          <w:sz w:val="28"/>
          <w:szCs w:val="28"/>
        </w:rPr>
      </w:pPr>
      <w:r w:rsidRPr="00760F0B">
        <w:rPr>
          <w:rFonts w:ascii="Times New Roman" w:hAnsi="Times New Roman"/>
          <w:b/>
          <w:sz w:val="28"/>
          <w:szCs w:val="28"/>
        </w:rPr>
        <w:t>(пожароопасный) период</w:t>
      </w:r>
    </w:p>
    <w:p w:rsidR="00053B9B" w:rsidRPr="00760F0B" w:rsidRDefault="00053B9B" w:rsidP="00E93D8A">
      <w:pPr>
        <w:spacing w:after="0" w:line="240" w:lineRule="auto"/>
        <w:ind w:firstLine="709"/>
        <w:jc w:val="both"/>
        <w:rPr>
          <w:rFonts w:ascii="Times New Roman" w:hAnsi="Times New Roman"/>
          <w:sz w:val="28"/>
          <w:szCs w:val="28"/>
        </w:rPr>
      </w:pP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9.6.1. </w:t>
      </w:r>
      <w:r w:rsidR="00674FDA" w:rsidRPr="00760F0B">
        <w:rPr>
          <w:rFonts w:ascii="Times New Roman" w:hAnsi="Times New Roman"/>
          <w:sz w:val="28"/>
          <w:szCs w:val="28"/>
        </w:rPr>
        <w:t>Заслушивание ОГ, работающих по контролю за обстановкой в паводкоопасный и пожароопасной периоды, проводится в соответствии с утвержденным графиком заслушивания.</w:t>
      </w:r>
      <w:r w:rsidR="009A76FC">
        <w:rPr>
          <w:rFonts w:ascii="Times New Roman" w:hAnsi="Times New Roman"/>
          <w:sz w:val="28"/>
          <w:szCs w:val="28"/>
        </w:rPr>
        <w:t xml:space="preserve"> </w:t>
      </w:r>
      <w:r w:rsidR="00846A8D" w:rsidRPr="00760F0B">
        <w:rPr>
          <w:rFonts w:ascii="Times New Roman" w:hAnsi="Times New Roman"/>
          <w:sz w:val="28"/>
          <w:szCs w:val="28"/>
        </w:rPr>
        <w:t xml:space="preserve">ОГ </w:t>
      </w:r>
      <w:r w:rsidR="00674FDA" w:rsidRPr="00760F0B">
        <w:rPr>
          <w:rFonts w:ascii="Times New Roman" w:hAnsi="Times New Roman"/>
          <w:sz w:val="28"/>
          <w:szCs w:val="28"/>
        </w:rPr>
        <w:t>могут быть заслушаны в режиме</w:t>
      </w:r>
      <w:r w:rsidRPr="00760F0B">
        <w:rPr>
          <w:rFonts w:ascii="Times New Roman" w:hAnsi="Times New Roman"/>
          <w:sz w:val="28"/>
          <w:szCs w:val="28"/>
        </w:rPr>
        <w:t xml:space="preserve"> аудио</w:t>
      </w:r>
      <w:r w:rsidR="00674FDA" w:rsidRPr="00760F0B">
        <w:rPr>
          <w:rFonts w:ascii="Times New Roman" w:hAnsi="Times New Roman"/>
          <w:sz w:val="28"/>
          <w:szCs w:val="28"/>
        </w:rPr>
        <w:t xml:space="preserve">, </w:t>
      </w:r>
      <w:r w:rsidRPr="00760F0B">
        <w:rPr>
          <w:rFonts w:ascii="Times New Roman" w:hAnsi="Times New Roman"/>
          <w:sz w:val="28"/>
          <w:szCs w:val="28"/>
        </w:rPr>
        <w:t>ВКС</w:t>
      </w:r>
      <w:r w:rsidR="00674FDA" w:rsidRPr="00760F0B">
        <w:rPr>
          <w:rFonts w:ascii="Times New Roman" w:hAnsi="Times New Roman"/>
          <w:sz w:val="28"/>
          <w:szCs w:val="28"/>
        </w:rPr>
        <w:t xml:space="preserve"> или по телефону.</w:t>
      </w: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9.6.2. </w:t>
      </w:r>
      <w:r w:rsidR="00674FDA" w:rsidRPr="00760F0B">
        <w:rPr>
          <w:rFonts w:ascii="Times New Roman" w:hAnsi="Times New Roman"/>
          <w:sz w:val="28"/>
          <w:szCs w:val="28"/>
        </w:rPr>
        <w:t xml:space="preserve">При планировании к заслушиванию </w:t>
      </w:r>
      <w:r w:rsidR="00846A8D" w:rsidRPr="00760F0B">
        <w:rPr>
          <w:rFonts w:ascii="Times New Roman" w:hAnsi="Times New Roman"/>
          <w:sz w:val="28"/>
          <w:szCs w:val="28"/>
        </w:rPr>
        <w:t xml:space="preserve">ОГ </w:t>
      </w:r>
      <w:r w:rsidR="00674FDA" w:rsidRPr="00760F0B">
        <w:rPr>
          <w:rFonts w:ascii="Times New Roman" w:hAnsi="Times New Roman"/>
          <w:sz w:val="28"/>
          <w:szCs w:val="28"/>
        </w:rPr>
        <w:t>необходимо:</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уточнить </w:t>
      </w:r>
      <w:r w:rsidR="00B70F4B" w:rsidRPr="00760F0B">
        <w:rPr>
          <w:rFonts w:ascii="Times New Roman" w:hAnsi="Times New Roman"/>
          <w:sz w:val="28"/>
          <w:szCs w:val="28"/>
        </w:rPr>
        <w:t>ЕОП</w:t>
      </w:r>
      <w:r w:rsidRPr="00760F0B">
        <w:rPr>
          <w:rFonts w:ascii="Times New Roman" w:hAnsi="Times New Roman"/>
          <w:sz w:val="28"/>
          <w:szCs w:val="28"/>
        </w:rPr>
        <w:t xml:space="preserve"> на предстоящие сутки;</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уточнить недостатки по работе ОГ за прошедшие сутки;</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ознакомиться с планами работ </w:t>
      </w:r>
      <w:r w:rsidR="00846A8D" w:rsidRPr="00760F0B">
        <w:rPr>
          <w:rFonts w:ascii="Times New Roman" w:hAnsi="Times New Roman"/>
          <w:sz w:val="28"/>
          <w:szCs w:val="28"/>
        </w:rPr>
        <w:t xml:space="preserve">ОГ </w:t>
      </w:r>
      <w:r w:rsidRPr="00760F0B">
        <w:rPr>
          <w:rFonts w:ascii="Times New Roman" w:hAnsi="Times New Roman"/>
          <w:sz w:val="28"/>
          <w:szCs w:val="28"/>
        </w:rPr>
        <w:t>на сутки;</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проверить оснащенность </w:t>
      </w:r>
      <w:r w:rsidR="00846A8D" w:rsidRPr="00760F0B">
        <w:rPr>
          <w:rFonts w:ascii="Times New Roman" w:hAnsi="Times New Roman"/>
          <w:sz w:val="28"/>
          <w:szCs w:val="28"/>
        </w:rPr>
        <w:t xml:space="preserve">ОГ </w:t>
      </w:r>
      <w:r w:rsidRPr="00760F0B">
        <w:rPr>
          <w:rFonts w:ascii="Times New Roman" w:hAnsi="Times New Roman"/>
          <w:sz w:val="28"/>
          <w:szCs w:val="28"/>
        </w:rPr>
        <w:t>согласно донесений.</w:t>
      </w: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9.6.3. </w:t>
      </w:r>
      <w:r w:rsidR="00674FDA" w:rsidRPr="00760F0B">
        <w:rPr>
          <w:rFonts w:ascii="Times New Roman" w:hAnsi="Times New Roman"/>
          <w:sz w:val="28"/>
          <w:szCs w:val="28"/>
        </w:rPr>
        <w:t xml:space="preserve">В проект плана заслушивания включаются </w:t>
      </w:r>
      <w:r w:rsidR="00846A8D" w:rsidRPr="00760F0B">
        <w:rPr>
          <w:rFonts w:ascii="Times New Roman" w:hAnsi="Times New Roman"/>
          <w:sz w:val="28"/>
          <w:szCs w:val="28"/>
        </w:rPr>
        <w:t xml:space="preserve">ОГ </w:t>
      </w:r>
      <w:r w:rsidR="00674FDA" w:rsidRPr="00760F0B">
        <w:rPr>
          <w:rFonts w:ascii="Times New Roman" w:hAnsi="Times New Roman"/>
          <w:sz w:val="28"/>
          <w:szCs w:val="28"/>
        </w:rPr>
        <w:t>по реагированию при неблагоприятном прогнозе, при выполнении работ в районах с наиболее сложной обстановкой, с учетом имеющихся недостатков при работе ОГ за сутки.</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Проект плана заслушивания </w:t>
      </w:r>
      <w:r w:rsidR="00846A8D" w:rsidRPr="00760F0B">
        <w:rPr>
          <w:rFonts w:ascii="Times New Roman" w:hAnsi="Times New Roman"/>
          <w:sz w:val="28"/>
          <w:szCs w:val="28"/>
        </w:rPr>
        <w:t xml:space="preserve">ОГ </w:t>
      </w:r>
      <w:r w:rsidRPr="00760F0B">
        <w:rPr>
          <w:rFonts w:ascii="Times New Roman" w:hAnsi="Times New Roman"/>
          <w:sz w:val="28"/>
          <w:szCs w:val="28"/>
        </w:rPr>
        <w:t xml:space="preserve">представляется на утверждение </w:t>
      </w:r>
      <w:r w:rsidR="00B35017" w:rsidRPr="00760F0B">
        <w:rPr>
          <w:rFonts w:ascii="Times New Roman" w:hAnsi="Times New Roman"/>
          <w:sz w:val="28"/>
          <w:szCs w:val="28"/>
        </w:rPr>
        <w:t>СОД</w:t>
      </w:r>
      <w:r w:rsidRPr="00760F0B">
        <w:rPr>
          <w:rFonts w:ascii="Times New Roman" w:hAnsi="Times New Roman"/>
          <w:sz w:val="28"/>
          <w:szCs w:val="28"/>
        </w:rPr>
        <w:t xml:space="preserve"> органа </w:t>
      </w:r>
      <w:r w:rsidR="0056327F" w:rsidRPr="00760F0B">
        <w:rPr>
          <w:rFonts w:ascii="Times New Roman" w:hAnsi="Times New Roman"/>
          <w:sz w:val="28"/>
          <w:szCs w:val="28"/>
        </w:rPr>
        <w:t xml:space="preserve">повседневного </w:t>
      </w:r>
      <w:r w:rsidRPr="00760F0B">
        <w:rPr>
          <w:rFonts w:ascii="Times New Roman" w:hAnsi="Times New Roman"/>
          <w:sz w:val="28"/>
          <w:szCs w:val="28"/>
        </w:rPr>
        <w:t>управления с указанием причины заслушивания.</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Утвержденный план заслушивания </w:t>
      </w:r>
      <w:r w:rsidR="00846A8D" w:rsidRPr="00760F0B">
        <w:rPr>
          <w:rFonts w:ascii="Times New Roman" w:hAnsi="Times New Roman"/>
          <w:sz w:val="28"/>
          <w:szCs w:val="28"/>
        </w:rPr>
        <w:t xml:space="preserve">ОГ </w:t>
      </w:r>
      <w:r w:rsidRPr="00760F0B">
        <w:rPr>
          <w:rFonts w:ascii="Times New Roman" w:hAnsi="Times New Roman"/>
          <w:sz w:val="28"/>
          <w:szCs w:val="28"/>
        </w:rPr>
        <w:t>передается заступающей смене перед началом инструктажа.</w:t>
      </w: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9.6.4. </w:t>
      </w:r>
      <w:r w:rsidR="00674FDA" w:rsidRPr="00760F0B">
        <w:rPr>
          <w:rFonts w:ascii="Times New Roman" w:hAnsi="Times New Roman"/>
          <w:sz w:val="28"/>
          <w:szCs w:val="28"/>
        </w:rPr>
        <w:t>При проведении заслушивания уточняется:</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соответствие вида выполняемых работ плану работы </w:t>
      </w:r>
      <w:r w:rsidR="00846A8D" w:rsidRPr="00760F0B">
        <w:rPr>
          <w:rFonts w:ascii="Times New Roman" w:hAnsi="Times New Roman"/>
          <w:sz w:val="28"/>
          <w:szCs w:val="28"/>
        </w:rPr>
        <w:t>ОГ</w:t>
      </w:r>
      <w:r w:rsidRPr="00760F0B">
        <w:rPr>
          <w:rFonts w:ascii="Times New Roman" w:hAnsi="Times New Roman"/>
          <w:sz w:val="28"/>
          <w:szCs w:val="28"/>
        </w:rPr>
        <w:t>;</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средств для обработки и передачи данных;</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условия выполнения работ;</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обстановка и планируемое время завершения работ, что может помешать своевременному завершению;</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взаимодействия.</w:t>
      </w: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9.6.4. </w:t>
      </w:r>
      <w:r w:rsidR="00674FDA" w:rsidRPr="00760F0B">
        <w:rPr>
          <w:rFonts w:ascii="Times New Roman" w:hAnsi="Times New Roman"/>
          <w:sz w:val="28"/>
          <w:szCs w:val="28"/>
        </w:rPr>
        <w:t xml:space="preserve">Для подтверждения подлинности проведения работ </w:t>
      </w:r>
      <w:r w:rsidR="00846A8D" w:rsidRPr="00760F0B">
        <w:rPr>
          <w:rFonts w:ascii="Times New Roman" w:hAnsi="Times New Roman"/>
          <w:sz w:val="28"/>
          <w:szCs w:val="28"/>
        </w:rPr>
        <w:t>ОГ</w:t>
      </w:r>
      <w:r w:rsidR="00674FDA" w:rsidRPr="00760F0B">
        <w:rPr>
          <w:rFonts w:ascii="Times New Roman" w:hAnsi="Times New Roman"/>
          <w:sz w:val="28"/>
          <w:szCs w:val="28"/>
        </w:rPr>
        <w:t xml:space="preserve"> разрешается потребовать от старшего документального подтверждения (MMS-сообщения, фото- и видеоматериалов с места проведения работ – используется ноутбук с модемом, входящий в оснащение </w:t>
      </w:r>
      <w:r w:rsidR="00846A8D" w:rsidRPr="00760F0B">
        <w:rPr>
          <w:rFonts w:ascii="Times New Roman" w:hAnsi="Times New Roman"/>
          <w:sz w:val="28"/>
          <w:szCs w:val="28"/>
        </w:rPr>
        <w:t>ОГ</w:t>
      </w:r>
      <w:r w:rsidR="00674FDA" w:rsidRPr="00760F0B">
        <w:rPr>
          <w:rFonts w:ascii="Times New Roman" w:hAnsi="Times New Roman"/>
          <w:sz w:val="28"/>
          <w:szCs w:val="28"/>
        </w:rPr>
        <w:t>).</w:t>
      </w:r>
    </w:p>
    <w:p w:rsidR="00053B9B"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Выявленные в ходе заслушивания недостатки обобщаются и включаются в доклад </w:t>
      </w:r>
      <w:r w:rsidR="00B35017" w:rsidRPr="00760F0B">
        <w:rPr>
          <w:rFonts w:ascii="Times New Roman" w:hAnsi="Times New Roman"/>
          <w:sz w:val="28"/>
          <w:szCs w:val="28"/>
        </w:rPr>
        <w:t>СОД</w:t>
      </w:r>
      <w:r w:rsidR="009A76FC">
        <w:rPr>
          <w:rFonts w:ascii="Times New Roman" w:hAnsi="Times New Roman"/>
          <w:sz w:val="28"/>
          <w:szCs w:val="28"/>
        </w:rPr>
        <w:t xml:space="preserve"> </w:t>
      </w:r>
      <w:r w:rsidR="0056327F" w:rsidRPr="00760F0B">
        <w:rPr>
          <w:rFonts w:ascii="Times New Roman" w:hAnsi="Times New Roman"/>
          <w:sz w:val="28"/>
          <w:szCs w:val="28"/>
        </w:rPr>
        <w:t xml:space="preserve">органа повседневного управления </w:t>
      </w:r>
      <w:r w:rsidRPr="00760F0B">
        <w:rPr>
          <w:rFonts w:ascii="Times New Roman" w:hAnsi="Times New Roman"/>
          <w:sz w:val="28"/>
          <w:szCs w:val="28"/>
        </w:rPr>
        <w:t>за сутки.</w:t>
      </w:r>
    </w:p>
    <w:p w:rsidR="00674FDA" w:rsidRPr="00760F0B" w:rsidRDefault="00674FDA" w:rsidP="00E93D8A">
      <w:pPr>
        <w:spacing w:after="0" w:line="240" w:lineRule="auto"/>
        <w:ind w:firstLine="709"/>
        <w:jc w:val="both"/>
        <w:rPr>
          <w:rFonts w:ascii="Times New Roman" w:hAnsi="Times New Roman"/>
          <w:sz w:val="28"/>
          <w:szCs w:val="28"/>
        </w:rPr>
      </w:pPr>
    </w:p>
    <w:p w:rsidR="00674FDA" w:rsidRPr="00760F0B" w:rsidRDefault="005A6DDA" w:rsidP="00674FDA">
      <w:pPr>
        <w:spacing w:after="0" w:line="240" w:lineRule="auto"/>
        <w:jc w:val="center"/>
        <w:rPr>
          <w:rFonts w:ascii="Times New Roman" w:hAnsi="Times New Roman"/>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674FDA" w:rsidRPr="00760F0B">
        <w:rPr>
          <w:rFonts w:ascii="Times New Roman" w:hAnsi="Times New Roman"/>
          <w:b/>
          <w:sz w:val="28"/>
          <w:szCs w:val="28"/>
        </w:rPr>
        <w:t>7. Организация взаимодействия оперативной группы</w:t>
      </w:r>
    </w:p>
    <w:p w:rsidR="00674FDA" w:rsidRPr="00760F0B" w:rsidRDefault="00674FDA" w:rsidP="00E93D8A">
      <w:pPr>
        <w:spacing w:after="0" w:line="240" w:lineRule="auto"/>
        <w:ind w:firstLine="709"/>
        <w:jc w:val="both"/>
        <w:rPr>
          <w:rFonts w:ascii="Times New Roman" w:hAnsi="Times New Roman"/>
          <w:sz w:val="28"/>
          <w:szCs w:val="28"/>
        </w:rPr>
      </w:pP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A0196" w:rsidRPr="00760F0B">
        <w:rPr>
          <w:rFonts w:ascii="Times New Roman" w:hAnsi="Times New Roman"/>
          <w:sz w:val="28"/>
          <w:szCs w:val="28"/>
        </w:rPr>
        <w:t>7.1. Под взаимодействием органов управления и сил РСЧС понимают согласованные по целям, задачам, месту, времени и способам выполнения задач действия органов управления, сил и средств для достижения цели. Совместные согласованные действия осуществляются в соответствии с заключенными соглашениями между органами управления по вопросам безопасности, защиты населения и территорий от ЧС.</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A0196" w:rsidRPr="00760F0B">
        <w:rPr>
          <w:rFonts w:ascii="Times New Roman" w:hAnsi="Times New Roman"/>
          <w:sz w:val="28"/>
          <w:szCs w:val="28"/>
        </w:rPr>
        <w:t xml:space="preserve">7.2. Взаимодействие ОГ в </w:t>
      </w:r>
      <w:r w:rsidR="00456260" w:rsidRPr="00760F0B">
        <w:rPr>
          <w:rFonts w:ascii="Times New Roman" w:hAnsi="Times New Roman"/>
          <w:sz w:val="28"/>
          <w:szCs w:val="28"/>
        </w:rPr>
        <w:t>зоне</w:t>
      </w:r>
      <w:r w:rsidR="000A0196" w:rsidRPr="00760F0B">
        <w:rPr>
          <w:rFonts w:ascii="Times New Roman" w:hAnsi="Times New Roman"/>
          <w:sz w:val="28"/>
          <w:szCs w:val="28"/>
        </w:rPr>
        <w:t xml:space="preserve"> ЧС включает:</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совместное участие в разработке предложений в решение руководителя работ по ликвидации ЧС;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взаимный обмен информацией, относящейся к компетенции сторон;</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определение сил и средств, необходимых для ликвидации ЧС и их выделение;</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согласование совместных действий при выполнении задач по ликвидации ЧС, в том числе по вопросам всестороннего обеспечения.</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7.3. </w:t>
      </w:r>
      <w:r w:rsidR="000A0196" w:rsidRPr="00760F0B">
        <w:rPr>
          <w:rFonts w:ascii="Times New Roman" w:hAnsi="Times New Roman"/>
          <w:sz w:val="28"/>
          <w:szCs w:val="28"/>
        </w:rPr>
        <w:t>Целями организации взаимодействия являются:</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координация действий при планировании, организации и проведении совместных мероприятий по предупреждению и ликвидации ЧС;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оптимального использования сил и средств, привлекаемых для решения задач по ликвидации ЧС.</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7.4. </w:t>
      </w:r>
      <w:r w:rsidR="000A0196" w:rsidRPr="00760F0B">
        <w:rPr>
          <w:rFonts w:ascii="Times New Roman" w:hAnsi="Times New Roman"/>
          <w:sz w:val="28"/>
          <w:szCs w:val="28"/>
        </w:rPr>
        <w:t>Методы организации взаимодействия:</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выработка совместных решений руководителей и должностных лиц, соответствующих ОГ в зоне ЧС;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образование единых временных органов управления для решения совместных задач.</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7.5. </w:t>
      </w:r>
      <w:r w:rsidR="000A0196" w:rsidRPr="00760F0B">
        <w:rPr>
          <w:rFonts w:ascii="Times New Roman" w:hAnsi="Times New Roman"/>
          <w:sz w:val="28"/>
          <w:szCs w:val="28"/>
        </w:rPr>
        <w:t>Порядок организации взаимодействия:</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обмен информацией, представляющей взаимный интерес;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совместная разработка предложений в решение руководителя работ по ликвидации ЧС;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согласование порядка совместно проводимых мероприятий;</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обмен опытом, аналитической информацией при ликвидации ЧС.</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7.6. </w:t>
      </w:r>
      <w:r w:rsidR="000A0196" w:rsidRPr="00760F0B">
        <w:rPr>
          <w:rFonts w:ascii="Times New Roman" w:hAnsi="Times New Roman"/>
          <w:sz w:val="28"/>
          <w:szCs w:val="28"/>
        </w:rPr>
        <w:t>Взаимодействие организует старший орган управления (ОГ) с органами управления (ОГ) и силами, расположенными на подведомственной ему территории (зоне ЧС).</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7.7. </w:t>
      </w:r>
      <w:r w:rsidR="000A0196" w:rsidRPr="00760F0B">
        <w:rPr>
          <w:rFonts w:ascii="Times New Roman" w:hAnsi="Times New Roman"/>
          <w:sz w:val="28"/>
          <w:szCs w:val="28"/>
        </w:rPr>
        <w:t>Взаимодействующие ОГ, решая совместные задачи, должны: знать обстановку в районе ЧС и постоянно уточнять данные о ней; правильно понимать замысел вышестоящего начальника (руководителя) и задачи совместно проводимых мероприятий; поддерживать между собой непрерывную, устойчивую связь и осуществлять взаимный обмен информацией; организовывать совместную подготовку и планирование проводимых мероприятий; согласовывать вопросы управления, разведки и всех видов обеспечения.</w:t>
      </w:r>
    </w:p>
    <w:p w:rsidR="00674FDA"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реагировании на ЧС и развертывании ППУ необходимо предусмотреть рабочие места для </w:t>
      </w:r>
      <w:r w:rsidR="00BF6D62" w:rsidRPr="00760F0B">
        <w:rPr>
          <w:rFonts w:ascii="Times New Roman" w:hAnsi="Times New Roman"/>
          <w:sz w:val="28"/>
          <w:szCs w:val="28"/>
        </w:rPr>
        <w:t>ОГ</w:t>
      </w:r>
      <w:r w:rsidRPr="00760F0B">
        <w:rPr>
          <w:rFonts w:ascii="Times New Roman" w:hAnsi="Times New Roman"/>
          <w:sz w:val="28"/>
          <w:szCs w:val="28"/>
        </w:rPr>
        <w:t xml:space="preserve"> от территориальных органов исполнительной власти субъекта РФ.</w:t>
      </w:r>
    </w:p>
    <w:p w:rsidR="00674FDA" w:rsidRPr="00760F0B" w:rsidRDefault="00674FDA" w:rsidP="00E93D8A">
      <w:pPr>
        <w:spacing w:after="0" w:line="240" w:lineRule="auto"/>
        <w:ind w:firstLine="709"/>
        <w:jc w:val="both"/>
        <w:rPr>
          <w:rFonts w:ascii="Times New Roman" w:hAnsi="Times New Roman"/>
          <w:sz w:val="28"/>
          <w:szCs w:val="28"/>
        </w:rPr>
      </w:pPr>
    </w:p>
    <w:p w:rsidR="00674FDA" w:rsidRPr="00760F0B" w:rsidRDefault="005A6DDA" w:rsidP="00674FDA">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674FDA" w:rsidRPr="00760F0B">
        <w:rPr>
          <w:rFonts w:ascii="Times New Roman" w:hAnsi="Times New Roman"/>
          <w:b/>
          <w:sz w:val="28"/>
          <w:szCs w:val="28"/>
        </w:rPr>
        <w:t>8. Требования к укомплектованности и оснащенности</w:t>
      </w:r>
    </w:p>
    <w:p w:rsidR="00674FDA" w:rsidRPr="00760F0B" w:rsidRDefault="00674FDA" w:rsidP="00674FDA">
      <w:pPr>
        <w:spacing w:after="0" w:line="240" w:lineRule="auto"/>
        <w:jc w:val="center"/>
        <w:rPr>
          <w:rFonts w:ascii="Times New Roman" w:hAnsi="Times New Roman"/>
          <w:sz w:val="28"/>
          <w:szCs w:val="28"/>
        </w:rPr>
      </w:pPr>
      <w:r w:rsidRPr="00760F0B">
        <w:rPr>
          <w:rFonts w:ascii="Times New Roman" w:hAnsi="Times New Roman"/>
          <w:b/>
          <w:sz w:val="28"/>
          <w:szCs w:val="28"/>
        </w:rPr>
        <w:t>оперативной группы</w:t>
      </w:r>
    </w:p>
    <w:p w:rsidR="00674FDA" w:rsidRPr="00760F0B" w:rsidRDefault="00674FDA" w:rsidP="00E93D8A">
      <w:pPr>
        <w:spacing w:after="0" w:line="240" w:lineRule="auto"/>
        <w:ind w:firstLine="709"/>
        <w:jc w:val="both"/>
        <w:rPr>
          <w:rFonts w:ascii="Times New Roman" w:hAnsi="Times New Roman"/>
          <w:sz w:val="28"/>
          <w:szCs w:val="28"/>
        </w:rPr>
      </w:pPr>
    </w:p>
    <w:p w:rsidR="00BF6D62"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8.1. </w:t>
      </w:r>
      <w:r w:rsidR="00846A8D" w:rsidRPr="00760F0B">
        <w:rPr>
          <w:rFonts w:ascii="Times New Roman" w:hAnsi="Times New Roman"/>
          <w:sz w:val="28"/>
          <w:szCs w:val="28"/>
        </w:rPr>
        <w:t>ОГ</w:t>
      </w:r>
      <w:r w:rsidR="00BF6D62" w:rsidRPr="00760F0B">
        <w:rPr>
          <w:rFonts w:ascii="Times New Roman" w:hAnsi="Times New Roman"/>
          <w:sz w:val="28"/>
          <w:szCs w:val="28"/>
        </w:rPr>
        <w:t xml:space="preserve"> комплектуются необходимыми формализованными, информационными и справочными документами (</w:t>
      </w:r>
      <w:r w:rsidR="00A462CB" w:rsidRPr="00760F0B">
        <w:rPr>
          <w:rFonts w:ascii="Times New Roman" w:hAnsi="Times New Roman"/>
          <w:sz w:val="28"/>
          <w:szCs w:val="28"/>
        </w:rPr>
        <w:t xml:space="preserve">Приложение </w:t>
      </w:r>
      <w:r w:rsidR="00BF6D62" w:rsidRPr="00760F0B">
        <w:rPr>
          <w:rFonts w:ascii="Times New Roman" w:hAnsi="Times New Roman"/>
          <w:sz w:val="28"/>
          <w:szCs w:val="28"/>
        </w:rPr>
        <w:t xml:space="preserve">№ </w:t>
      </w:r>
      <w:r w:rsidR="00AF59B9" w:rsidRPr="00760F0B">
        <w:rPr>
          <w:rFonts w:ascii="Times New Roman" w:hAnsi="Times New Roman"/>
          <w:sz w:val="28"/>
          <w:szCs w:val="28"/>
        </w:rPr>
        <w:t>5</w:t>
      </w:r>
      <w:r w:rsidR="007F275D">
        <w:rPr>
          <w:rFonts w:ascii="Times New Roman" w:hAnsi="Times New Roman"/>
          <w:sz w:val="28"/>
          <w:szCs w:val="28"/>
        </w:rPr>
        <w:t>1</w:t>
      </w:r>
      <w:r w:rsidR="00BF6D62" w:rsidRPr="00760F0B">
        <w:rPr>
          <w:rFonts w:ascii="Times New Roman" w:hAnsi="Times New Roman"/>
          <w:sz w:val="28"/>
          <w:szCs w:val="28"/>
        </w:rPr>
        <w:t xml:space="preserve">), а так же оборудуется </w:t>
      </w:r>
      <w:r w:rsidR="00466B46" w:rsidRPr="00760F0B">
        <w:rPr>
          <w:rFonts w:ascii="Times New Roman" w:hAnsi="Times New Roman"/>
          <w:sz w:val="28"/>
          <w:szCs w:val="28"/>
        </w:rPr>
        <w:t>АРМ</w:t>
      </w:r>
      <w:r w:rsidR="00BF6D62" w:rsidRPr="00760F0B">
        <w:rPr>
          <w:rFonts w:ascii="Times New Roman" w:hAnsi="Times New Roman"/>
          <w:sz w:val="28"/>
          <w:szCs w:val="28"/>
        </w:rPr>
        <w:t xml:space="preserve"> (отвечающее требованиям, предъявляемым в системе антикризисного управления), обеспечивающее автономную работу каждого должностного лица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как в пункте постоянной дислокации, так и на </w:t>
      </w:r>
      <w:r w:rsidR="002D53AE" w:rsidRPr="00760F0B">
        <w:rPr>
          <w:rFonts w:ascii="Times New Roman" w:hAnsi="Times New Roman"/>
          <w:sz w:val="28"/>
          <w:szCs w:val="28"/>
        </w:rPr>
        <w:t>ППУ</w:t>
      </w:r>
      <w:r w:rsidR="00BF6D62" w:rsidRPr="00760F0B">
        <w:rPr>
          <w:rFonts w:ascii="Times New Roman" w:hAnsi="Times New Roman"/>
          <w:sz w:val="28"/>
          <w:szCs w:val="28"/>
        </w:rPr>
        <w:t xml:space="preserve">. </w:t>
      </w:r>
    </w:p>
    <w:p w:rsidR="00BF6D62"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8.2 Материально-техническое обеспечение деятельности осуществляется в соответствии с перечнем оснащения имуществом (</w:t>
      </w:r>
      <w:r w:rsidR="00A462CB" w:rsidRPr="00760F0B">
        <w:rPr>
          <w:rFonts w:ascii="Times New Roman" w:hAnsi="Times New Roman"/>
          <w:sz w:val="28"/>
          <w:szCs w:val="28"/>
        </w:rPr>
        <w:t xml:space="preserve">Приложение </w:t>
      </w:r>
      <w:r w:rsidR="00BF6D62" w:rsidRPr="00760F0B">
        <w:rPr>
          <w:rFonts w:ascii="Times New Roman" w:hAnsi="Times New Roman"/>
          <w:sz w:val="28"/>
          <w:szCs w:val="28"/>
        </w:rPr>
        <w:t xml:space="preserve">№ </w:t>
      </w:r>
      <w:r w:rsidR="00615F46" w:rsidRPr="00760F0B">
        <w:rPr>
          <w:rFonts w:ascii="Times New Roman" w:hAnsi="Times New Roman"/>
          <w:sz w:val="28"/>
          <w:szCs w:val="28"/>
        </w:rPr>
        <w:t>5</w:t>
      </w:r>
      <w:r w:rsidR="007F275D">
        <w:rPr>
          <w:rFonts w:ascii="Times New Roman" w:hAnsi="Times New Roman"/>
          <w:sz w:val="28"/>
          <w:szCs w:val="28"/>
        </w:rPr>
        <w:t>2</w:t>
      </w:r>
      <w:r w:rsidR="00BF6D62" w:rsidRPr="00760F0B">
        <w:rPr>
          <w:rFonts w:ascii="Times New Roman" w:hAnsi="Times New Roman"/>
          <w:sz w:val="28"/>
          <w:szCs w:val="28"/>
        </w:rPr>
        <w:t xml:space="preserve">), утвержденным соответствующим приказом руководителя органа управления. </w:t>
      </w:r>
    </w:p>
    <w:p w:rsidR="00BF6D62"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8.3. Оснащение техникой, оборудованием, снаряжением, инструментом,  продовольствием, горюче-смазочными материалами, средствами индивидуальной защиты, другими материальными средствами должно обеспечивать автономность работы в зоне ЧС не менее 3-х суток.</w:t>
      </w:r>
    </w:p>
    <w:p w:rsidR="00BF6D62"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8.4. За готовность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технических средств связи и передачи данных, автомобильной техники, закрепленной за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ее техническое состояние и своевременное восполнение расходного имущества, подготовку должностных лиц, входящих в расчет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отвечает руководитель органа управления, от которого назначена ОГ.</w:t>
      </w:r>
    </w:p>
    <w:p w:rsidR="00674FDA"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8.5. Проверка укомплектованности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средствами связи и передачи данных, проверка технического состояния дежурных автомобилей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w:t>
      </w:r>
      <w:r w:rsidR="00BF6D62" w:rsidRPr="00760F0B">
        <w:rPr>
          <w:rFonts w:ascii="Times New Roman" w:hAnsi="Times New Roman"/>
          <w:sz w:val="28"/>
          <w:szCs w:val="28"/>
        </w:rPr>
        <w:lastRenderedPageBreak/>
        <w:t xml:space="preserve">осуществляется ежедневно при приеме дежурства должностными лицами, заступающими в </w:t>
      </w:r>
      <w:r w:rsidR="00B35017" w:rsidRPr="00760F0B">
        <w:rPr>
          <w:rFonts w:ascii="Times New Roman" w:hAnsi="Times New Roman"/>
          <w:sz w:val="28"/>
          <w:szCs w:val="28"/>
        </w:rPr>
        <w:t>ОДС</w:t>
      </w:r>
      <w:r w:rsidR="00BF6D62" w:rsidRPr="00760F0B">
        <w:rPr>
          <w:rFonts w:ascii="Times New Roman" w:hAnsi="Times New Roman"/>
          <w:sz w:val="28"/>
          <w:szCs w:val="28"/>
        </w:rPr>
        <w:t>, и еженедельно должностными лицами ор</w:t>
      </w:r>
      <w:r w:rsidR="00B36954">
        <w:rPr>
          <w:rFonts w:ascii="Times New Roman" w:hAnsi="Times New Roman"/>
          <w:sz w:val="28"/>
          <w:szCs w:val="28"/>
        </w:rPr>
        <w:t>г</w:t>
      </w:r>
      <w:r w:rsidR="00BF6D62" w:rsidRPr="00760F0B">
        <w:rPr>
          <w:rFonts w:ascii="Times New Roman" w:hAnsi="Times New Roman"/>
          <w:sz w:val="28"/>
          <w:szCs w:val="28"/>
        </w:rPr>
        <w:t>ана управления.</w:t>
      </w:r>
    </w:p>
    <w:p w:rsidR="004B470A" w:rsidRDefault="00456260" w:rsidP="00D6671F">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4B470A" w:rsidRPr="00760F0B">
        <w:rPr>
          <w:rFonts w:ascii="Times New Roman" w:hAnsi="Times New Roman"/>
          <w:b/>
          <w:sz w:val="28"/>
          <w:szCs w:val="28"/>
          <w:lang w:val="en-US"/>
        </w:rPr>
        <w:lastRenderedPageBreak/>
        <w:t>X</w:t>
      </w:r>
      <w:r w:rsidR="004B470A" w:rsidRPr="00760F0B">
        <w:rPr>
          <w:rFonts w:ascii="Times New Roman" w:hAnsi="Times New Roman"/>
          <w:b/>
          <w:sz w:val="28"/>
          <w:szCs w:val="28"/>
        </w:rPr>
        <w:t xml:space="preserve">. </w:t>
      </w:r>
      <w:r w:rsidR="00D6671F" w:rsidRPr="00D6671F">
        <w:rPr>
          <w:rFonts w:ascii="Times New Roman" w:hAnsi="Times New Roman"/>
          <w:b/>
          <w:sz w:val="28"/>
          <w:szCs w:val="28"/>
        </w:rPr>
        <w:t>СОСТАВ И ЗАДАЧИ ОПЕРАТИВНЫХ ГРУПП, ОПЕРАТИВНЫХ ШТАБОВ ЛИКВИДАЦИИ ЧС ТЕРРИТОРИАЛЬНЫХ ОРГАНОВ МЧС РОССИИ ПРИ ПРИВЕДЕНИИ В ГОТОВНОСТЬ К ПРИМЕНЕНИЮ ПО ПРЕДНАЗНАЧЕНИЮ В МИРНОЕ ВРЕМЯ</w:t>
      </w:r>
    </w:p>
    <w:p w:rsidR="00036F67" w:rsidRPr="00760F0B" w:rsidRDefault="00036F67" w:rsidP="004B470A">
      <w:pPr>
        <w:spacing w:after="0" w:line="240" w:lineRule="auto"/>
        <w:jc w:val="center"/>
        <w:rPr>
          <w:rFonts w:ascii="Times New Roman" w:hAnsi="Times New Roman"/>
          <w:sz w:val="28"/>
          <w:szCs w:val="28"/>
        </w:rPr>
      </w:pPr>
    </w:p>
    <w:p w:rsidR="004B470A" w:rsidRPr="00760F0B" w:rsidRDefault="004B470A" w:rsidP="001353B3">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5A6DDA" w:rsidRPr="00760F0B">
        <w:rPr>
          <w:rFonts w:ascii="Times New Roman" w:hAnsi="Times New Roman"/>
          <w:b/>
          <w:sz w:val="28"/>
          <w:szCs w:val="28"/>
        </w:rPr>
        <w:t>0</w:t>
      </w:r>
      <w:r w:rsidRPr="00760F0B">
        <w:rPr>
          <w:rFonts w:ascii="Times New Roman" w:hAnsi="Times New Roman"/>
          <w:b/>
          <w:sz w:val="28"/>
          <w:szCs w:val="28"/>
        </w:rPr>
        <w:t xml:space="preserve">.1. </w:t>
      </w:r>
      <w:r w:rsidR="00D6671F" w:rsidRPr="00D6671F">
        <w:rPr>
          <w:rFonts w:ascii="Times New Roman" w:hAnsi="Times New Roman"/>
          <w:b/>
          <w:sz w:val="28"/>
          <w:szCs w:val="28"/>
        </w:rPr>
        <w:t>Оперативная группа территориального органа МЧС России</w:t>
      </w:r>
    </w:p>
    <w:p w:rsidR="004B470A" w:rsidRDefault="004B470A" w:rsidP="004B470A">
      <w:pPr>
        <w:spacing w:after="0" w:line="240" w:lineRule="auto"/>
        <w:ind w:firstLine="709"/>
        <w:jc w:val="both"/>
        <w:rPr>
          <w:rFonts w:ascii="Times New Roman" w:hAnsi="Times New Roman"/>
          <w:sz w:val="28"/>
          <w:szCs w:val="28"/>
        </w:rPr>
      </w:pPr>
    </w:p>
    <w:p w:rsidR="00D6671F" w:rsidRPr="00D6671F" w:rsidRDefault="004B470A" w:rsidP="00D6671F">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5A6DDA" w:rsidRPr="00760F0B">
        <w:rPr>
          <w:rFonts w:ascii="Times New Roman" w:hAnsi="Times New Roman"/>
          <w:sz w:val="28"/>
          <w:szCs w:val="28"/>
        </w:rPr>
        <w:t>0</w:t>
      </w:r>
      <w:r w:rsidRPr="00760F0B">
        <w:rPr>
          <w:rFonts w:ascii="Times New Roman" w:hAnsi="Times New Roman"/>
          <w:sz w:val="28"/>
          <w:szCs w:val="28"/>
        </w:rPr>
        <w:t xml:space="preserve">.1.1. </w:t>
      </w:r>
      <w:r w:rsidR="00D6671F" w:rsidRPr="00D6671F">
        <w:rPr>
          <w:rFonts w:ascii="Times New Roman" w:hAnsi="Times New Roman"/>
          <w:sz w:val="28"/>
          <w:szCs w:val="28"/>
        </w:rPr>
        <w:t>Оперативная группа территориального органа МЧС России – нештатный орган управления, предназначенный для оперативного реагирования на ЧС и происшествия социально-значимого характера и формируется из личного состава ЦУКС и управления территориального органа МЧС России.</w:t>
      </w:r>
    </w:p>
    <w:p w:rsidR="00D6671F" w:rsidRPr="00D6671F" w:rsidRDefault="00ED5B0A" w:rsidP="00D6671F">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5A6DDA" w:rsidRPr="00760F0B">
        <w:rPr>
          <w:rFonts w:ascii="Times New Roman" w:hAnsi="Times New Roman"/>
          <w:sz w:val="28"/>
          <w:szCs w:val="28"/>
        </w:rPr>
        <w:t>0</w:t>
      </w:r>
      <w:r w:rsidRPr="00760F0B">
        <w:rPr>
          <w:rFonts w:ascii="Times New Roman" w:hAnsi="Times New Roman"/>
          <w:sz w:val="28"/>
          <w:szCs w:val="28"/>
        </w:rPr>
        <w:t>.</w:t>
      </w:r>
      <w:r w:rsidR="004B470A" w:rsidRPr="00760F0B">
        <w:rPr>
          <w:rFonts w:ascii="Times New Roman" w:hAnsi="Times New Roman"/>
          <w:sz w:val="28"/>
          <w:szCs w:val="28"/>
        </w:rPr>
        <w:t>1.</w:t>
      </w:r>
      <w:r w:rsidR="00274780">
        <w:rPr>
          <w:rFonts w:ascii="Times New Roman" w:hAnsi="Times New Roman"/>
          <w:sz w:val="28"/>
          <w:szCs w:val="28"/>
        </w:rPr>
        <w:t>2</w:t>
      </w:r>
      <w:r w:rsidR="004B470A" w:rsidRPr="00760F0B">
        <w:rPr>
          <w:rFonts w:ascii="Times New Roman" w:hAnsi="Times New Roman"/>
          <w:sz w:val="28"/>
          <w:szCs w:val="28"/>
        </w:rPr>
        <w:t xml:space="preserve">. </w:t>
      </w:r>
      <w:r w:rsidR="00D6671F" w:rsidRPr="00D6671F">
        <w:rPr>
          <w:rFonts w:ascii="Times New Roman" w:hAnsi="Times New Roman"/>
          <w:sz w:val="28"/>
          <w:szCs w:val="28"/>
        </w:rPr>
        <w:t>Основные задачи оперативной группы:</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проведение разведки, уточнение характера и общих масштабов ЧС (происшествия);</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оценка обстановки в зоне ЧС и подготовка предложений по организации аварийно-спасательных и других неотложных работ (далее – АСДНР);</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организация взаимодействия с силами РСЧС, координация их действий по ликвидации ЧС (при возникновении ЧС) или принятию оперативных мер по предупреждению возникновения и развития ЧС, снижению размеров ущерба и потерь в случае их возникновения (при угрозе возникновения ЧС);</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проведение оперативной фото- и видеосъемки, передача объективной информации в ЦУКС территориального органа МЧС России.</w:t>
      </w:r>
    </w:p>
    <w:p w:rsidR="0043055E" w:rsidRPr="00760F0B" w:rsidRDefault="0043055E" w:rsidP="004B470A">
      <w:pPr>
        <w:spacing w:after="0" w:line="240" w:lineRule="auto"/>
        <w:ind w:firstLine="709"/>
        <w:jc w:val="both"/>
        <w:rPr>
          <w:rFonts w:ascii="Times New Roman" w:hAnsi="Times New Roman"/>
          <w:sz w:val="28"/>
          <w:szCs w:val="28"/>
        </w:rPr>
      </w:pPr>
    </w:p>
    <w:p w:rsidR="002D40BB" w:rsidRDefault="00ED5B0A" w:rsidP="002D40BB">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5A6DDA" w:rsidRPr="00760F0B">
        <w:rPr>
          <w:rFonts w:ascii="Times New Roman" w:hAnsi="Times New Roman"/>
          <w:b/>
          <w:sz w:val="28"/>
          <w:szCs w:val="28"/>
        </w:rPr>
        <w:t>0</w:t>
      </w:r>
      <w:r w:rsidRPr="00760F0B">
        <w:rPr>
          <w:rFonts w:ascii="Times New Roman" w:hAnsi="Times New Roman"/>
          <w:b/>
          <w:sz w:val="28"/>
          <w:szCs w:val="28"/>
        </w:rPr>
        <w:t>.</w:t>
      </w:r>
      <w:r w:rsidR="002D40BB" w:rsidRPr="00760F0B">
        <w:rPr>
          <w:rFonts w:ascii="Times New Roman" w:hAnsi="Times New Roman"/>
          <w:b/>
          <w:sz w:val="28"/>
          <w:szCs w:val="28"/>
        </w:rPr>
        <w:t xml:space="preserve">2. </w:t>
      </w:r>
      <w:r w:rsidR="00D6671F" w:rsidRPr="00D6671F">
        <w:rPr>
          <w:rFonts w:ascii="Times New Roman" w:hAnsi="Times New Roman"/>
          <w:b/>
          <w:sz w:val="28"/>
          <w:szCs w:val="28"/>
        </w:rPr>
        <w:t>Оперативная группа местного гарнизона пожарной охраны</w:t>
      </w:r>
    </w:p>
    <w:p w:rsidR="001353B3" w:rsidRPr="00760F0B" w:rsidRDefault="001353B3" w:rsidP="002D40BB">
      <w:pPr>
        <w:spacing w:after="0" w:line="240" w:lineRule="auto"/>
        <w:jc w:val="center"/>
        <w:rPr>
          <w:rFonts w:ascii="Times New Roman" w:hAnsi="Times New Roman"/>
          <w:b/>
          <w:sz w:val="28"/>
          <w:szCs w:val="28"/>
        </w:rPr>
      </w:pPr>
    </w:p>
    <w:p w:rsidR="00D6671F" w:rsidRPr="00D6671F" w:rsidRDefault="00ED5B0A" w:rsidP="00D6671F">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5A6DDA" w:rsidRPr="00760F0B">
        <w:rPr>
          <w:rFonts w:ascii="Times New Roman" w:hAnsi="Times New Roman"/>
          <w:sz w:val="28"/>
          <w:szCs w:val="28"/>
        </w:rPr>
        <w:t>0</w:t>
      </w:r>
      <w:r w:rsidRPr="00760F0B">
        <w:rPr>
          <w:rFonts w:ascii="Times New Roman" w:hAnsi="Times New Roman"/>
          <w:sz w:val="28"/>
          <w:szCs w:val="28"/>
        </w:rPr>
        <w:t>.</w:t>
      </w:r>
      <w:r w:rsidR="002D40BB" w:rsidRPr="00760F0B">
        <w:rPr>
          <w:rFonts w:ascii="Times New Roman" w:hAnsi="Times New Roman"/>
          <w:sz w:val="28"/>
          <w:szCs w:val="28"/>
        </w:rPr>
        <w:t>2</w:t>
      </w:r>
      <w:r w:rsidR="00A35F24" w:rsidRPr="00760F0B">
        <w:rPr>
          <w:rFonts w:ascii="Times New Roman" w:hAnsi="Times New Roman"/>
          <w:sz w:val="28"/>
          <w:szCs w:val="28"/>
        </w:rPr>
        <w:t>.</w:t>
      </w:r>
      <w:r w:rsidR="002D40BB" w:rsidRPr="00760F0B">
        <w:rPr>
          <w:rFonts w:ascii="Times New Roman" w:hAnsi="Times New Roman"/>
          <w:sz w:val="28"/>
          <w:szCs w:val="28"/>
        </w:rPr>
        <w:t>1</w:t>
      </w:r>
      <w:r w:rsidR="00A35F24" w:rsidRPr="00760F0B">
        <w:rPr>
          <w:rFonts w:ascii="Times New Roman" w:hAnsi="Times New Roman"/>
          <w:sz w:val="28"/>
          <w:szCs w:val="28"/>
        </w:rPr>
        <w:t xml:space="preserve">. </w:t>
      </w:r>
      <w:r w:rsidR="00D6671F" w:rsidRPr="00D6671F">
        <w:rPr>
          <w:rFonts w:ascii="Times New Roman" w:hAnsi="Times New Roman"/>
          <w:sz w:val="28"/>
          <w:szCs w:val="28"/>
        </w:rPr>
        <w:t>Оперативная группа местного гарнизона пожарной охраны – нештатный орган управления, предназначенный для оперативного реагирования на чрезвычайные ситуации и происшествия социально-значимого характера на территории гарнизона пожарной охраны.</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Старшим оперативной группы местного гарнизона пожарной охраны является начальник местного гарнизона пожарной охраны.</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В состав оперативной группы включаются:</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заместитель старшего оперативной группы – сотрудник государственного пожарного надзора (если начальником местного гарнизона пожарной охраны является начальник подразделения пожарной охраны), или начальник (сотрудник, работник) подразделения пожарной охраны (если начальником местного гарнизона пожарной охраны является сотрудник государственного пожарного надзора);</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сотрудники государственного пожарного надзора;</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сотрудники (работники) подразделений пожарной охраны;</w:t>
      </w:r>
    </w:p>
    <w:p w:rsidR="004B470A" w:rsidRPr="00760F0B"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водитель дежурного (служебного) автомобиля.</w:t>
      </w:r>
    </w:p>
    <w:p w:rsidR="00C94D0D" w:rsidRPr="00C94D0D" w:rsidRDefault="00ED5B0A"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lastRenderedPageBreak/>
        <w:t>1</w:t>
      </w:r>
      <w:r w:rsidR="005A6DDA" w:rsidRPr="00C94D0D">
        <w:rPr>
          <w:rFonts w:ascii="Times New Roman" w:hAnsi="Times New Roman"/>
          <w:sz w:val="28"/>
          <w:szCs w:val="28"/>
        </w:rPr>
        <w:t>0</w:t>
      </w:r>
      <w:r w:rsidRPr="00C94D0D">
        <w:rPr>
          <w:rFonts w:ascii="Times New Roman" w:hAnsi="Times New Roman"/>
          <w:sz w:val="28"/>
          <w:szCs w:val="28"/>
        </w:rPr>
        <w:t>.</w:t>
      </w:r>
      <w:r w:rsidR="00A35F24" w:rsidRPr="00C94D0D">
        <w:rPr>
          <w:rFonts w:ascii="Times New Roman" w:hAnsi="Times New Roman"/>
          <w:sz w:val="28"/>
          <w:szCs w:val="28"/>
        </w:rPr>
        <w:t>2.</w:t>
      </w:r>
      <w:r w:rsidR="002D40BB" w:rsidRPr="00C94D0D">
        <w:rPr>
          <w:rFonts w:ascii="Times New Roman" w:hAnsi="Times New Roman"/>
          <w:sz w:val="28"/>
          <w:szCs w:val="28"/>
        </w:rPr>
        <w:t>2.</w:t>
      </w:r>
      <w:r w:rsidR="00A35F24" w:rsidRPr="00C94D0D">
        <w:rPr>
          <w:rFonts w:ascii="Times New Roman" w:hAnsi="Times New Roman"/>
          <w:sz w:val="28"/>
          <w:szCs w:val="28"/>
        </w:rPr>
        <w:t xml:space="preserve"> </w:t>
      </w:r>
      <w:r w:rsidR="00C94D0D" w:rsidRPr="00C94D0D">
        <w:rPr>
          <w:rFonts w:ascii="Times New Roman" w:hAnsi="Times New Roman"/>
          <w:sz w:val="28"/>
          <w:szCs w:val="28"/>
        </w:rPr>
        <w:t>Решение на выдвижение оперативной группы местного гарнизона пожарной охраны в район ЧС принимается старшим оперативным дежурным ЦУКС территориального органа МЧС России, начальником территориального гарнизона пожарной охраны или начальником местного гарнизона пожарной охраны при возникновении (угрозе возникновения) ЧС на территории гарнизона с последующим докладом старшему оперативному дежурному ЦУКС территориального органа МЧС России.</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Решение о привлечении оперативной группы местного гарнизона пожарной охраны на территорию сопредельных гарнизонов (за пределы территории, определенной Расписанием выездов гарнизона пожарной охраны) принимается руководителем территориального органа МЧС России.</w:t>
      </w:r>
    </w:p>
    <w:p w:rsidR="00DC68EE" w:rsidRPr="00760F0B" w:rsidRDefault="00DC68EE" w:rsidP="00E93D8A">
      <w:pPr>
        <w:spacing w:after="0" w:line="240" w:lineRule="auto"/>
        <w:ind w:firstLine="709"/>
        <w:jc w:val="both"/>
        <w:rPr>
          <w:rFonts w:ascii="Times New Roman" w:hAnsi="Times New Roman"/>
          <w:sz w:val="28"/>
          <w:szCs w:val="28"/>
        </w:rPr>
      </w:pPr>
    </w:p>
    <w:p w:rsidR="00C94D0D" w:rsidRPr="00C94D0D" w:rsidRDefault="00ED5B0A" w:rsidP="00C94D0D">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5A6DDA" w:rsidRPr="00760F0B">
        <w:rPr>
          <w:rFonts w:ascii="Times New Roman" w:hAnsi="Times New Roman"/>
          <w:b/>
          <w:sz w:val="28"/>
          <w:szCs w:val="28"/>
        </w:rPr>
        <w:t>0</w:t>
      </w:r>
      <w:r w:rsidRPr="00760F0B">
        <w:rPr>
          <w:rFonts w:ascii="Times New Roman" w:hAnsi="Times New Roman"/>
          <w:b/>
          <w:sz w:val="28"/>
          <w:szCs w:val="28"/>
        </w:rPr>
        <w:t>.</w:t>
      </w:r>
      <w:r w:rsidR="00161C4F" w:rsidRPr="00760F0B">
        <w:rPr>
          <w:rFonts w:ascii="Times New Roman" w:hAnsi="Times New Roman"/>
          <w:b/>
          <w:sz w:val="28"/>
          <w:szCs w:val="28"/>
        </w:rPr>
        <w:t xml:space="preserve">3. </w:t>
      </w:r>
      <w:r w:rsidR="00C94D0D" w:rsidRPr="00C94D0D">
        <w:rPr>
          <w:rFonts w:ascii="Times New Roman" w:hAnsi="Times New Roman"/>
          <w:b/>
          <w:sz w:val="28"/>
          <w:szCs w:val="28"/>
        </w:rPr>
        <w:t xml:space="preserve">Оперативный штаб ликвидации ЧС территориального органа </w:t>
      </w:r>
    </w:p>
    <w:p w:rsidR="00161C4F" w:rsidRPr="00C94D0D" w:rsidRDefault="00C94D0D" w:rsidP="00C94D0D">
      <w:pPr>
        <w:spacing w:after="0" w:line="240" w:lineRule="auto"/>
        <w:jc w:val="center"/>
        <w:rPr>
          <w:rFonts w:ascii="Times New Roman" w:hAnsi="Times New Roman"/>
          <w:b/>
          <w:sz w:val="28"/>
          <w:szCs w:val="28"/>
        </w:rPr>
      </w:pPr>
      <w:r w:rsidRPr="00C94D0D">
        <w:rPr>
          <w:rFonts w:ascii="Times New Roman" w:hAnsi="Times New Roman"/>
          <w:b/>
          <w:sz w:val="28"/>
          <w:szCs w:val="28"/>
        </w:rPr>
        <w:t>МЧС России</w:t>
      </w:r>
    </w:p>
    <w:p w:rsidR="00EA4AEF" w:rsidRPr="00760F0B" w:rsidRDefault="00EA4AEF" w:rsidP="00161C4F">
      <w:pPr>
        <w:spacing w:after="0" w:line="240" w:lineRule="auto"/>
        <w:jc w:val="center"/>
        <w:rPr>
          <w:rFonts w:ascii="Times New Roman" w:hAnsi="Times New Roman"/>
          <w:b/>
          <w:sz w:val="28"/>
          <w:szCs w:val="28"/>
        </w:rPr>
      </w:pPr>
    </w:p>
    <w:p w:rsidR="00161C4F" w:rsidRDefault="00ED5B0A" w:rsidP="00161C4F">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5A6DDA" w:rsidRPr="00760F0B">
        <w:rPr>
          <w:rFonts w:ascii="Times New Roman" w:hAnsi="Times New Roman"/>
          <w:sz w:val="28"/>
          <w:szCs w:val="28"/>
        </w:rPr>
        <w:t>0</w:t>
      </w:r>
      <w:r w:rsidRPr="00760F0B">
        <w:rPr>
          <w:rFonts w:ascii="Times New Roman" w:hAnsi="Times New Roman"/>
          <w:sz w:val="28"/>
          <w:szCs w:val="28"/>
        </w:rPr>
        <w:t>.</w:t>
      </w:r>
      <w:r w:rsidR="00161C4F" w:rsidRPr="00760F0B">
        <w:rPr>
          <w:rFonts w:ascii="Times New Roman" w:hAnsi="Times New Roman"/>
          <w:sz w:val="28"/>
          <w:szCs w:val="28"/>
        </w:rPr>
        <w:t xml:space="preserve">3.1. </w:t>
      </w:r>
      <w:r w:rsidR="00C94D0D" w:rsidRPr="00C94D0D">
        <w:rPr>
          <w:rFonts w:ascii="Times New Roman" w:hAnsi="Times New Roman"/>
          <w:sz w:val="28"/>
          <w:szCs w:val="28"/>
        </w:rPr>
        <w:t>Оперативный штаб ликвидации ЧС территориального органа МЧС России (далее – ОШ ЛЧС) – нештатный орган управления, предназначенный для организации  и обеспечения устойчивого управления подчиненными силами, организации и поддержания взаимодействия с органами управления и силами функциональных и территориальных подсистем РСЧС при ликвидации ЧС, а также всестороннего обеспечения работ по ликвидации ЧС.</w:t>
      </w:r>
    </w:p>
    <w:p w:rsidR="00C94D0D" w:rsidRPr="00C94D0D" w:rsidRDefault="00C506E4" w:rsidP="00C94D0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10.3.2. </w:t>
      </w:r>
      <w:r w:rsidR="00C94D0D" w:rsidRPr="00C94D0D">
        <w:rPr>
          <w:rFonts w:ascii="Times New Roman" w:hAnsi="Times New Roman"/>
          <w:sz w:val="28"/>
          <w:szCs w:val="28"/>
        </w:rPr>
        <w:t>Руководителем ОШ ЛЧС является один из заместителей руководителя территориального органа МЧС России.</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Время готовности ОШ ЛЧС к выполнению задач не должно превышать:</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 рабочее время – 30 минут;</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 нерабочее время – 2 часа.</w:t>
      </w:r>
    </w:p>
    <w:p w:rsidR="00C94D0D" w:rsidRPr="00C94D0D" w:rsidRDefault="00C506E4" w:rsidP="00C94D0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10.3.3. </w:t>
      </w:r>
      <w:r w:rsidR="00C94D0D" w:rsidRPr="00C94D0D">
        <w:rPr>
          <w:rFonts w:ascii="Times New Roman" w:hAnsi="Times New Roman"/>
          <w:sz w:val="28"/>
          <w:szCs w:val="28"/>
        </w:rPr>
        <w:t>ОШ ЛЧС функционирует в составе групп:</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управления и взаимодействия;</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мониторинга и защиты;</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кадров и психологического обеспечения;</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применения сил и средств;</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материально-технического и финансово-экономического обеспечения.</w:t>
      </w:r>
    </w:p>
    <w:p w:rsidR="00161C4F" w:rsidRPr="00760F0B"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Дополнительно в состав ОШ ЛЧС включается группа представителей территориальных органов федеральных органов исполнительной власти, органов исполнительной власти субъектов Российской Федерации (по согласованию).</w:t>
      </w:r>
    </w:p>
    <w:p w:rsidR="00C94D0D" w:rsidRPr="00C94D0D" w:rsidRDefault="00C506E4" w:rsidP="00C94D0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10.3.4. </w:t>
      </w:r>
      <w:r w:rsidR="00C94D0D" w:rsidRPr="00C94D0D">
        <w:rPr>
          <w:rFonts w:ascii="Times New Roman" w:hAnsi="Times New Roman"/>
          <w:sz w:val="28"/>
          <w:szCs w:val="28"/>
        </w:rPr>
        <w:t xml:space="preserve">Работа ОШ ЛЧС организуется в пункте постоянной дислокации территориального органа МЧС России на специально оборудованных автоматизированных рабочих местах в отдельном помещении, оснащенном средствами телефонной, радио и видеоконференцсвязи, а также средствами коллективного отображения информации круглосуточно, посменно. Количество смен, а также их состав определяется решением руководителя </w:t>
      </w:r>
      <w:r w:rsidR="00C94D0D" w:rsidRPr="00C94D0D">
        <w:rPr>
          <w:rFonts w:ascii="Times New Roman" w:hAnsi="Times New Roman"/>
          <w:sz w:val="28"/>
          <w:szCs w:val="28"/>
        </w:rPr>
        <w:lastRenderedPageBreak/>
        <w:t>ОШ ЛЧС с учетом качественного выполнения возложенных на ОШ ЛЧС задач.</w:t>
      </w:r>
    </w:p>
    <w:p w:rsid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Взаимодействие АРМ ОШ ЛЧС с АРМ ЦУКС территориального органа МЧС России осуществляется посредством работы в едином информационном пространстве.</w:t>
      </w:r>
    </w:p>
    <w:p w:rsidR="00C94D0D" w:rsidRPr="00C94D0D" w:rsidRDefault="00C94D0D" w:rsidP="00C94D0D">
      <w:pPr>
        <w:spacing w:after="0" w:line="240" w:lineRule="auto"/>
        <w:ind w:firstLine="709"/>
        <w:jc w:val="both"/>
        <w:rPr>
          <w:rFonts w:ascii="Times New Roman" w:hAnsi="Times New Roman"/>
          <w:sz w:val="28"/>
          <w:szCs w:val="28"/>
        </w:rPr>
      </w:pPr>
      <w:r>
        <w:rPr>
          <w:rFonts w:ascii="Times New Roman" w:hAnsi="Times New Roman"/>
          <w:sz w:val="28"/>
          <w:szCs w:val="28"/>
        </w:rPr>
        <w:t xml:space="preserve">10.3.5 </w:t>
      </w:r>
      <w:r w:rsidRPr="00C94D0D">
        <w:rPr>
          <w:rFonts w:ascii="Times New Roman" w:hAnsi="Times New Roman"/>
          <w:sz w:val="28"/>
          <w:szCs w:val="28"/>
        </w:rPr>
        <w:t>Основные задачи ОШ ЛЧС: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сбор, обработка и анализ данных об обстановке в зоне ЧС, передача необходимой информации руководителю работ по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определение потребности в силах и средствах, подготовка соответствующих предложений для руководителя работ по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обеспечение контроля выполнения поставленных задач по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ведение учета сил и средств в зоне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создание резерва сил и средств для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планирование и организация работ по предупреждению и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организация и обеспечение взаимодействия с органами управления и силами функциональных и территориальных подсистем РСЧС;</w:t>
      </w:r>
    </w:p>
    <w:p w:rsid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организация всестороннего обеспечения группировки сил и средств при ликвидации ЧС;</w:t>
      </w:r>
    </w:p>
    <w:p w:rsid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организация информирования населения через СМИ и по иным каналам.</w:t>
      </w:r>
    </w:p>
    <w:p w:rsidR="00C94D0D" w:rsidRPr="009D6F40" w:rsidRDefault="00C94D0D" w:rsidP="00C94D0D">
      <w:pPr>
        <w:spacing w:after="0" w:line="240" w:lineRule="auto"/>
        <w:ind w:firstLine="709"/>
        <w:jc w:val="both"/>
        <w:rPr>
          <w:rFonts w:ascii="Times New Roman" w:hAnsi="Times New Roman"/>
          <w:sz w:val="28"/>
          <w:szCs w:val="28"/>
        </w:rPr>
      </w:pPr>
      <w:r>
        <w:rPr>
          <w:rFonts w:ascii="Times New Roman" w:hAnsi="Times New Roman"/>
          <w:sz w:val="28"/>
          <w:szCs w:val="28"/>
        </w:rPr>
        <w:t xml:space="preserve">10.3.6 </w:t>
      </w:r>
      <w:r w:rsidRPr="00C94D0D">
        <w:rPr>
          <w:rFonts w:ascii="Times New Roman" w:hAnsi="Times New Roman"/>
          <w:sz w:val="28"/>
          <w:szCs w:val="28"/>
        </w:rPr>
        <w:t>Управление и взаимодействие при функционировании ОШ ЛЧС осуществляется в соответствии со Схемой организации управления и взаимодействия при приведении в готовность к применению п</w:t>
      </w:r>
      <w:r w:rsidR="009D6F40">
        <w:rPr>
          <w:rFonts w:ascii="Times New Roman" w:hAnsi="Times New Roman"/>
          <w:sz w:val="28"/>
          <w:szCs w:val="28"/>
        </w:rPr>
        <w:t>о предназначению в мирное время.</w:t>
      </w:r>
    </w:p>
    <w:p w:rsidR="00793578" w:rsidRPr="00760F0B" w:rsidRDefault="00793578" w:rsidP="003E2ED3">
      <w:pPr>
        <w:spacing w:after="0" w:line="240" w:lineRule="auto"/>
        <w:ind w:firstLine="709"/>
        <w:jc w:val="both"/>
        <w:rPr>
          <w:rFonts w:ascii="Times New Roman" w:hAnsi="Times New Roman"/>
          <w:sz w:val="28"/>
          <w:szCs w:val="28"/>
        </w:rPr>
      </w:pPr>
    </w:p>
    <w:p w:rsidR="00AC303A" w:rsidRPr="00760F0B"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10.</w:t>
      </w:r>
      <w:r>
        <w:rPr>
          <w:rFonts w:ascii="Times New Roman" w:hAnsi="Times New Roman"/>
          <w:b/>
          <w:sz w:val="28"/>
          <w:szCs w:val="28"/>
        </w:rPr>
        <w:t>4</w:t>
      </w:r>
      <w:r w:rsidRPr="00760F0B">
        <w:rPr>
          <w:rFonts w:ascii="Times New Roman" w:hAnsi="Times New Roman"/>
          <w:b/>
          <w:sz w:val="28"/>
          <w:szCs w:val="28"/>
        </w:rPr>
        <w:t xml:space="preserve">. </w:t>
      </w:r>
      <w:r w:rsidR="00274780" w:rsidRPr="0057382A">
        <w:rPr>
          <w:rFonts w:ascii="Times New Roman" w:hAnsi="Times New Roman"/>
          <w:b/>
          <w:sz w:val="28"/>
          <w:szCs w:val="28"/>
        </w:rPr>
        <w:t>Организация работы ППУ</w:t>
      </w:r>
    </w:p>
    <w:p w:rsidR="00AC303A" w:rsidRDefault="00AC303A" w:rsidP="00AC303A">
      <w:pPr>
        <w:spacing w:after="0" w:line="240" w:lineRule="auto"/>
        <w:ind w:firstLine="709"/>
        <w:jc w:val="both"/>
        <w:rPr>
          <w:rFonts w:ascii="Times New Roman" w:hAnsi="Times New Roman"/>
          <w:sz w:val="28"/>
          <w:szCs w:val="28"/>
        </w:rPr>
      </w:pP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4</w:t>
      </w:r>
      <w:r w:rsidRPr="00760F0B">
        <w:rPr>
          <w:rFonts w:ascii="Times New Roman" w:hAnsi="Times New Roman"/>
          <w:sz w:val="28"/>
          <w:szCs w:val="28"/>
        </w:rPr>
        <w:t>.1. Подвижный пункт управления (далее - ППУ) ГУ МЧС России по субъекту РФ создается с целью:</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оценки масштабов ЧС и прогнозирования ее возможных последствий;</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подготовки предложений председателю КЧС и ОПБ субъекта РФ для принятия решения по ликвидации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осуществления непосредственного руководства и координации действий сил и средств территориальной подсистемы РСЧС при проведении АСДНР;</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и поддержания непосредственного взаимодействия с органами РСЧС и другими органами управления сил, привлекаемых к ликвидации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4</w:t>
      </w:r>
      <w:r w:rsidRPr="00760F0B">
        <w:rPr>
          <w:rFonts w:ascii="Times New Roman" w:hAnsi="Times New Roman"/>
          <w:sz w:val="28"/>
          <w:szCs w:val="28"/>
        </w:rPr>
        <w:t>.2. ППУ ГУ МЧС России по субъекту РФ выполняет возлагаемые на него задачи в тесном взаимодействии или в составе ОГ КЧС и ОПБ субъекта РФ, осуществляющей руководство ликвидацией последствий ЧС в зоне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10.</w:t>
      </w:r>
      <w:r>
        <w:rPr>
          <w:rFonts w:ascii="Times New Roman" w:hAnsi="Times New Roman"/>
          <w:sz w:val="28"/>
          <w:szCs w:val="28"/>
        </w:rPr>
        <w:t>4</w:t>
      </w:r>
      <w:r w:rsidRPr="00760F0B">
        <w:rPr>
          <w:rFonts w:ascii="Times New Roman" w:hAnsi="Times New Roman"/>
          <w:sz w:val="28"/>
          <w:szCs w:val="28"/>
        </w:rPr>
        <w:t>.3. ППУ ГУ МЧС России по субъекту РФ при выполнении задач по ликвидации последствий ЧС руководствуется Положением о ППУ и Планом действий субъекта РФ по предупреждению и ликвидации ЧС природного и техногенного характера (далее - План действий).</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 старшего ППУ ГУ МЧС России по субъекту РФ возлагается координация действий всех органов управления и организация взаимодействия сил и средств в зоне ЧС в соответствии с планом действий и реальной обстановкой.</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4</w:t>
      </w:r>
      <w:r w:rsidRPr="00760F0B">
        <w:rPr>
          <w:rFonts w:ascii="Times New Roman" w:hAnsi="Times New Roman"/>
          <w:sz w:val="28"/>
          <w:szCs w:val="28"/>
        </w:rPr>
        <w:t xml:space="preserve">.4. Оповещение личного состава ППУ в нерабочее время производится соответствующим специалистом ОДС ЦУКС ГУ МЧС России по субъекту РФ по указанию начальника ГУ МЧС России по субъекту РФ (при приведении в </w:t>
      </w:r>
      <w:r>
        <w:rPr>
          <w:rFonts w:ascii="Times New Roman" w:hAnsi="Times New Roman"/>
          <w:sz w:val="28"/>
          <w:szCs w:val="28"/>
        </w:rPr>
        <w:t>различные режимы функционирования</w:t>
      </w:r>
      <w:r w:rsidRPr="00760F0B">
        <w:rPr>
          <w:rFonts w:ascii="Times New Roman" w:hAnsi="Times New Roman"/>
          <w:sz w:val="28"/>
          <w:szCs w:val="28"/>
        </w:rPr>
        <w:t>) с использованием существующей схемы связи и оповещения.</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личного состава ППУ производится в месте размещения техники (построения колонны). Место построения походного порядка ППУ в районе размещения техники.</w:t>
      </w:r>
    </w:p>
    <w:p w:rsidR="00C94D0D" w:rsidRDefault="00C94D0D" w:rsidP="003507C9">
      <w:pPr>
        <w:spacing w:after="0" w:line="240" w:lineRule="auto"/>
        <w:jc w:val="center"/>
        <w:rPr>
          <w:rFonts w:ascii="Times New Roman" w:hAnsi="Times New Roman"/>
          <w:b/>
          <w:sz w:val="28"/>
          <w:szCs w:val="28"/>
        </w:rPr>
      </w:pPr>
    </w:p>
    <w:p w:rsidR="00AC303A" w:rsidRPr="00760F0B"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10.</w:t>
      </w:r>
      <w:r>
        <w:rPr>
          <w:rFonts w:ascii="Times New Roman" w:hAnsi="Times New Roman"/>
          <w:b/>
          <w:sz w:val="28"/>
          <w:szCs w:val="28"/>
        </w:rPr>
        <w:t>5</w:t>
      </w:r>
      <w:r w:rsidRPr="00760F0B">
        <w:rPr>
          <w:rFonts w:ascii="Times New Roman" w:hAnsi="Times New Roman"/>
          <w:b/>
          <w:sz w:val="28"/>
          <w:szCs w:val="28"/>
        </w:rPr>
        <w:t>. Применение подвижного пункта управления</w:t>
      </w:r>
    </w:p>
    <w:p w:rsidR="00AC303A"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в зоне чрезвычайной ситуации</w:t>
      </w:r>
    </w:p>
    <w:p w:rsidR="00AC303A" w:rsidRPr="00760F0B" w:rsidRDefault="00AC303A" w:rsidP="00AC303A">
      <w:pPr>
        <w:spacing w:after="0" w:line="240" w:lineRule="auto"/>
        <w:jc w:val="center"/>
        <w:rPr>
          <w:rFonts w:ascii="Times New Roman" w:hAnsi="Times New Roman"/>
          <w:sz w:val="28"/>
          <w:szCs w:val="28"/>
        </w:rPr>
      </w:pP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.1. С прибытием в зону ЧС ППУ старший ППУ уточняет для его личного состава оперативную обстановку и ставит задачи на обеспечение работы.</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.2. В зоне ЧС ППУ устанавливает связь:</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начальником ГУ МЧС России по субъекту РФ;</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ЦУКС ГУ МЧС России по субъекту РФ;</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ЦУКС (ОШ ЛЧС) РЦ МЧС России.</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.3. Порядок работы ППУ в зоне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определить место расположения, координаты;</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сформировать группу разведки для уточнения данных обстановки, сбора информации о привлеченных силах и средствах;</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организовать взаимодействие с органами, уполномоченными на решение задач в области ГО, защиты населения и территорий;</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подготовить обобщенный доклад для начальника ГУ МЧС России по субъекту РФ;</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представить предложения для принятия решения по ликвидации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.4. Для организации управления проведением АСДНР в зоне ЧС на ППУ готовятся рабочие места для членов ОГ КЧС и ОПБ, устанавливаются необходимые средства связи, оповещения, сбора, обработки и передачи информации, обеспечивающие поддержание постоянной связи с ЦУКС ГУ МЧС России по субъекту РФ, подчиненными и взаимодействующими органами управления, оперативными и другими группами, развернутыми в зоне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10.</w:t>
      </w:r>
      <w:r>
        <w:rPr>
          <w:rFonts w:ascii="Times New Roman" w:hAnsi="Times New Roman"/>
          <w:sz w:val="28"/>
          <w:szCs w:val="28"/>
        </w:rPr>
        <w:t>5</w:t>
      </w:r>
      <w:r w:rsidRPr="00760F0B">
        <w:rPr>
          <w:rFonts w:ascii="Times New Roman" w:hAnsi="Times New Roman"/>
          <w:sz w:val="28"/>
          <w:szCs w:val="28"/>
        </w:rPr>
        <w:t>.5. Режим и порядок работы ОГ КЧС и ОПБ устанавливается решением председателя КЧС и ОПБ субъекта РФ.</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.6. На ППУ для организации взаимодействия при совместных действиях могут также размещаться для работы представители (ОГ) других органов управления, привлекаемых к ликвидации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.7. В целях обеспечения непрерывности управления на ППУ организуется круглосуточное оперативное дежурство.</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.8. На оперативного дежурного ППУ возлагается:</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обобщение и первоначальный анализ обстановки;</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подготовка докладов об обстановке;</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отображение обстановки на картах (планах, схемах);</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своевременное доведение распоряжений, команд до подчиненных и взаимодействующих органов управления, контроль за их выполнением.</w:t>
      </w:r>
    </w:p>
    <w:p w:rsidR="00AC303A"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.9. Решение на завершение деятельности ППУ в зоне ЧС принимается начальником ГУ МЧС России по субъекту РФ по согласованию с председателем КЧС и ОПБ субъекта РФ после доклада старшего ППУ о завершении ликвидации последствий ЧС.</w:t>
      </w:r>
    </w:p>
    <w:p w:rsidR="00AC303A" w:rsidRPr="00760F0B" w:rsidRDefault="00AC303A" w:rsidP="00AC303A">
      <w:pPr>
        <w:spacing w:after="0" w:line="240" w:lineRule="auto"/>
        <w:ind w:firstLine="709"/>
        <w:jc w:val="both"/>
        <w:rPr>
          <w:rFonts w:ascii="Times New Roman" w:hAnsi="Times New Roman"/>
          <w:sz w:val="28"/>
          <w:szCs w:val="28"/>
        </w:rPr>
      </w:pPr>
    </w:p>
    <w:p w:rsidR="00AC303A" w:rsidRPr="00760F0B"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10.</w:t>
      </w:r>
      <w:r>
        <w:rPr>
          <w:rFonts w:ascii="Times New Roman" w:hAnsi="Times New Roman"/>
          <w:b/>
          <w:sz w:val="28"/>
          <w:szCs w:val="28"/>
        </w:rPr>
        <w:t>6</w:t>
      </w:r>
      <w:r w:rsidRPr="00760F0B">
        <w:rPr>
          <w:rFonts w:ascii="Times New Roman" w:hAnsi="Times New Roman"/>
          <w:b/>
          <w:sz w:val="28"/>
          <w:szCs w:val="28"/>
        </w:rPr>
        <w:t>. Обязанности должностных лиц подвижного</w:t>
      </w:r>
    </w:p>
    <w:p w:rsidR="00AC303A"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пункта управления</w:t>
      </w:r>
    </w:p>
    <w:p w:rsidR="00AC303A" w:rsidRPr="00760F0B" w:rsidRDefault="00AC303A" w:rsidP="00AC303A">
      <w:pPr>
        <w:spacing w:after="0" w:line="240" w:lineRule="auto"/>
        <w:jc w:val="center"/>
        <w:rPr>
          <w:rFonts w:ascii="Times New Roman" w:hAnsi="Times New Roman"/>
          <w:b/>
          <w:sz w:val="28"/>
          <w:szCs w:val="28"/>
        </w:rPr>
      </w:pP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.1. Функциональные обязанности начальника ППУ.</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 xml:space="preserve">.1.1. </w:t>
      </w:r>
      <w:r w:rsidRPr="00760F0B">
        <w:rPr>
          <w:rFonts w:ascii="Times New Roman" w:hAnsi="Times New Roman"/>
          <w:sz w:val="28"/>
          <w:szCs w:val="28"/>
        </w:rPr>
        <w:t>Начальник ППУ ГУ МЧС России по субъекту РФ подчиняется начальнику ГУ МЧС России по субъекту РФ и является прямым начальником для личного состава ППУ, и отвечает за:</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подготовку и готовность ППУ к работе;</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выполнение возложенных на ППУ задач;</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своевременное и объективное представление данных обстановки из зоны ЧС (происшествия).</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 xml:space="preserve">.1.2. </w:t>
      </w:r>
      <w:r w:rsidRPr="00760F0B">
        <w:rPr>
          <w:rFonts w:ascii="Times New Roman" w:hAnsi="Times New Roman"/>
          <w:sz w:val="28"/>
          <w:szCs w:val="28"/>
        </w:rPr>
        <w:t xml:space="preserve">Начальник ППУ </w:t>
      </w:r>
      <w:r w:rsidRPr="00760F0B">
        <w:rPr>
          <w:rFonts w:ascii="Times New Roman" w:hAnsi="Times New Roman"/>
          <w:bCs/>
          <w:sz w:val="28"/>
          <w:szCs w:val="28"/>
        </w:rPr>
        <w:t>обязан:</w:t>
      </w:r>
    </w:p>
    <w:p w:rsidR="00AC303A" w:rsidRPr="00760F0B" w:rsidRDefault="00AC303A" w:rsidP="00AC303A">
      <w:pPr>
        <w:suppressAutoHyphens/>
        <w:autoSpaceDE w:val="0"/>
        <w:autoSpaceDN w:val="0"/>
        <w:adjustRightInd w:val="0"/>
        <w:spacing w:after="0"/>
        <w:ind w:firstLine="720"/>
        <w:jc w:val="both"/>
        <w:rPr>
          <w:rFonts w:ascii="Times New Roman" w:hAnsi="Times New Roman"/>
          <w:bCs/>
          <w:sz w:val="28"/>
          <w:szCs w:val="28"/>
        </w:rPr>
      </w:pPr>
      <w:r w:rsidRPr="00760F0B">
        <w:rPr>
          <w:rFonts w:ascii="Times New Roman" w:hAnsi="Times New Roman"/>
          <w:bCs/>
          <w:sz w:val="28"/>
          <w:szCs w:val="28"/>
        </w:rPr>
        <w:t>постоянно:</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знать оперативную обстановку в субъекте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b/>
          <w:bCs/>
          <w:sz w:val="28"/>
          <w:szCs w:val="28"/>
        </w:rPr>
      </w:pPr>
      <w:r w:rsidRPr="00760F0B">
        <w:rPr>
          <w:rFonts w:ascii="Times New Roman" w:hAnsi="Times New Roman"/>
          <w:sz w:val="28"/>
          <w:szCs w:val="28"/>
        </w:rPr>
        <w:t>распределять обязанности между личным составом ППУ при работе в зоне ЧС (происшествия).</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п</w:t>
      </w:r>
      <w:r w:rsidRPr="00760F0B">
        <w:rPr>
          <w:rFonts w:ascii="Times New Roman" w:hAnsi="Times New Roman"/>
          <w:bCs/>
          <w:sz w:val="28"/>
          <w:szCs w:val="28"/>
        </w:rPr>
        <w:t>ри получении информации о возникновении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b/>
          <w:bCs/>
          <w:sz w:val="28"/>
          <w:szCs w:val="28"/>
        </w:rPr>
      </w:pPr>
      <w:r w:rsidRPr="00760F0B">
        <w:rPr>
          <w:rFonts w:ascii="Times New Roman" w:hAnsi="Times New Roman"/>
          <w:sz w:val="28"/>
          <w:szCs w:val="28"/>
        </w:rPr>
        <w:t>в нерабочее время прибыть в установленное время в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уточнить у СОД ЦУКС территориального органа МЧС России (ОД) информацию о ЧС;</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уточнить задачу у начальника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lastRenderedPageBreak/>
        <w:t>осуществить контроль прибытия личного состава ППУ и приведение автомобильной техники в готовность к выезду;</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довести до личного состава ППУ оперативную обстановку и поставить задачу на выезд в зону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проверить наличие документов и имущества, готовность ППУ к выезду;</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доложить начальнику ГУ МЧС России</w:t>
      </w:r>
      <w:r>
        <w:rPr>
          <w:rFonts w:ascii="Times New Roman" w:hAnsi="Times New Roman"/>
          <w:sz w:val="28"/>
          <w:szCs w:val="28"/>
        </w:rPr>
        <w:t xml:space="preserve"> </w:t>
      </w:r>
      <w:r w:rsidRPr="00760F0B">
        <w:rPr>
          <w:rFonts w:ascii="Times New Roman" w:hAnsi="Times New Roman"/>
          <w:sz w:val="28"/>
          <w:szCs w:val="28"/>
        </w:rPr>
        <w:t>по субъекту РФ о готовности ППУ к выезду и по его команде убыть в зону ЧС (происшествия).</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bCs/>
          <w:sz w:val="28"/>
          <w:szCs w:val="28"/>
        </w:rPr>
        <w:t>в зоне ЧС:</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уточнить у старшего ОГ оперативную обстановку и принять руководство;</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принять меры к поддержанию устойчивой связи с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докладывать обстановку (через каждые два часа), предложения начальнику ГУ МЧС Росси</w:t>
      </w:r>
      <w:r>
        <w:rPr>
          <w:rFonts w:ascii="Times New Roman" w:hAnsi="Times New Roman"/>
          <w:sz w:val="28"/>
          <w:szCs w:val="28"/>
        </w:rPr>
        <w:t xml:space="preserve">и </w:t>
      </w:r>
      <w:r w:rsidRPr="00760F0B">
        <w:rPr>
          <w:rFonts w:ascii="Times New Roman" w:hAnsi="Times New Roman"/>
          <w:sz w:val="28"/>
          <w:szCs w:val="28"/>
        </w:rPr>
        <w:t>по субъекту РФ для доклада и принятия решения председателем КЧС и ОПБ субъекта РФ, а также о принимаемых мерах по ликвидации последствий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руководить работой членов ОГ и ППУ ГУ МЧС России по субъекту РФ.</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.2. Функциональные обязанности личного состава ППУ.</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bCs/>
          <w:sz w:val="28"/>
          <w:szCs w:val="28"/>
        </w:rPr>
        <w:t>постоянно:</w:t>
      </w:r>
    </w:p>
    <w:p w:rsidR="00AC303A" w:rsidRPr="00760F0B" w:rsidRDefault="00AC303A" w:rsidP="00AC303A">
      <w:pPr>
        <w:suppressAutoHyphens/>
        <w:autoSpaceDE w:val="0"/>
        <w:autoSpaceDN w:val="0"/>
        <w:adjustRightInd w:val="0"/>
        <w:spacing w:after="0"/>
        <w:ind w:firstLine="1276"/>
        <w:jc w:val="both"/>
        <w:rPr>
          <w:rFonts w:ascii="Times New Roman" w:hAnsi="Times New Roman"/>
          <w:b/>
          <w:bCs/>
          <w:sz w:val="28"/>
          <w:szCs w:val="28"/>
        </w:rPr>
      </w:pPr>
      <w:r w:rsidRPr="00760F0B">
        <w:rPr>
          <w:rFonts w:ascii="Times New Roman" w:hAnsi="Times New Roman"/>
          <w:sz w:val="28"/>
          <w:szCs w:val="28"/>
        </w:rPr>
        <w:t>знать Положение о ППУ ГУ МЧС России по субъекту РФ и свои функциональные обязанности;</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знать оперативную обстановку на территории субъекта РФ.</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bCs/>
          <w:sz w:val="28"/>
          <w:szCs w:val="28"/>
        </w:rPr>
        <w:t>при получении информации о возникновении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b/>
          <w:bCs/>
          <w:sz w:val="28"/>
          <w:szCs w:val="28"/>
        </w:rPr>
      </w:pPr>
      <w:r w:rsidRPr="00760F0B">
        <w:rPr>
          <w:rFonts w:ascii="Times New Roman" w:hAnsi="Times New Roman"/>
          <w:sz w:val="28"/>
          <w:szCs w:val="28"/>
        </w:rPr>
        <w:t>в нерабочее время прибыть в установленное время в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получить задачу у начальника ППУ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экипироваться для работы в соответствующих условиях;</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проверить наличие документации и имущества, предназначенного для вывоза в зону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 составе ППУ убыть в зону ЧС (происшествия).</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в</w:t>
      </w:r>
      <w:r>
        <w:rPr>
          <w:rFonts w:ascii="Times New Roman" w:hAnsi="Times New Roman"/>
          <w:sz w:val="28"/>
          <w:szCs w:val="28"/>
        </w:rPr>
        <w:t xml:space="preserve"> </w:t>
      </w:r>
      <w:r w:rsidRPr="00760F0B">
        <w:rPr>
          <w:rFonts w:ascii="Times New Roman" w:hAnsi="Times New Roman"/>
          <w:bCs/>
          <w:sz w:val="28"/>
          <w:szCs w:val="28"/>
        </w:rPr>
        <w:t>зоне</w:t>
      </w:r>
      <w:r>
        <w:rPr>
          <w:rFonts w:ascii="Times New Roman" w:hAnsi="Times New Roman"/>
          <w:bCs/>
          <w:sz w:val="28"/>
          <w:szCs w:val="28"/>
        </w:rPr>
        <w:t xml:space="preserve"> </w:t>
      </w:r>
      <w:r w:rsidRPr="00760F0B">
        <w:rPr>
          <w:rFonts w:ascii="Times New Roman" w:hAnsi="Times New Roman"/>
          <w:bCs/>
          <w:sz w:val="28"/>
          <w:szCs w:val="28"/>
        </w:rPr>
        <w:t>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развернуть ППУ и подготовить рабочие места;</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выполнять указания начальника ППУ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вести отработку донесений (докладов), графических документов;</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lastRenderedPageBreak/>
        <w:t>своевременно представлять донесения (доклады) в ЦУКС ГУ МЧС России по субъекту РФ и в РЦ МЧС России (по линии ЦУКС);</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нести дежурство на ППУ согласно графика.</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.3. Функциональные обязанности водительского состава ППУ.</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bCs/>
          <w:sz w:val="28"/>
          <w:szCs w:val="28"/>
        </w:rPr>
        <w:t>при получении информации о возникновении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 нерабочее время прибыть в установленное время в гараж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приступить к подготовке автомобильной техники к выходу в зону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убедиться в наличии ГСМ для совершения марша в составе ППУ ГУ МЧС России по субъекту РФ.</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в</w:t>
      </w:r>
      <w:r>
        <w:rPr>
          <w:rFonts w:ascii="Times New Roman" w:hAnsi="Times New Roman"/>
          <w:sz w:val="28"/>
          <w:szCs w:val="28"/>
        </w:rPr>
        <w:t xml:space="preserve"> </w:t>
      </w:r>
      <w:r w:rsidRPr="00760F0B">
        <w:rPr>
          <w:rFonts w:ascii="Times New Roman" w:hAnsi="Times New Roman"/>
          <w:bCs/>
          <w:sz w:val="28"/>
          <w:szCs w:val="28"/>
        </w:rPr>
        <w:t>зоне</w:t>
      </w:r>
      <w:r>
        <w:rPr>
          <w:rFonts w:ascii="Times New Roman" w:hAnsi="Times New Roman"/>
          <w:bCs/>
          <w:sz w:val="28"/>
          <w:szCs w:val="28"/>
        </w:rPr>
        <w:t xml:space="preserve"> </w:t>
      </w:r>
      <w:r w:rsidRPr="00760F0B">
        <w:rPr>
          <w:rFonts w:ascii="Times New Roman" w:hAnsi="Times New Roman"/>
          <w:bCs/>
          <w:sz w:val="28"/>
          <w:szCs w:val="28"/>
        </w:rPr>
        <w:t>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приступить к развертыванию ППУ;</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совместно с группой обеспечения организовать жизнедеятельность личного состава ППУ в полевых условиях;</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участвовать в организации комендантской службы в районе расположения ППУ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выполнять указания начальника ППУ ГУ МЧС России по субъекту РФ.</w:t>
      </w:r>
    </w:p>
    <w:p w:rsidR="00AC303A" w:rsidRDefault="00AC303A" w:rsidP="00AC303A">
      <w:pPr>
        <w:pStyle w:val="af0"/>
        <w:spacing w:after="0"/>
        <w:ind w:left="0" w:firstLine="720"/>
        <w:jc w:val="both"/>
        <w:rPr>
          <w:sz w:val="28"/>
          <w:szCs w:val="28"/>
        </w:rPr>
      </w:pPr>
      <w:r w:rsidRPr="00760F0B">
        <w:rPr>
          <w:sz w:val="28"/>
          <w:szCs w:val="28"/>
        </w:rPr>
        <w:t>10.</w:t>
      </w:r>
      <w:r>
        <w:rPr>
          <w:sz w:val="28"/>
          <w:szCs w:val="28"/>
        </w:rPr>
        <w:t>6</w:t>
      </w:r>
      <w:r w:rsidRPr="00760F0B">
        <w:rPr>
          <w:bCs/>
          <w:iCs/>
          <w:sz w:val="28"/>
          <w:szCs w:val="28"/>
        </w:rPr>
        <w:t xml:space="preserve">.4. </w:t>
      </w:r>
      <w:r w:rsidRPr="00760F0B">
        <w:rPr>
          <w:sz w:val="28"/>
          <w:szCs w:val="28"/>
        </w:rPr>
        <w:t>Задачи группы связи ППУ.</w:t>
      </w:r>
    </w:p>
    <w:p w:rsidR="00AC303A" w:rsidRPr="00760F0B" w:rsidRDefault="00AC303A" w:rsidP="00AC303A">
      <w:pPr>
        <w:pStyle w:val="af0"/>
        <w:spacing w:after="0"/>
        <w:ind w:left="0" w:firstLine="720"/>
        <w:jc w:val="both"/>
        <w:rPr>
          <w:sz w:val="28"/>
          <w:szCs w:val="28"/>
        </w:rPr>
      </w:pPr>
      <w:r w:rsidRPr="00760F0B">
        <w:rPr>
          <w:sz w:val="28"/>
          <w:szCs w:val="28"/>
        </w:rPr>
        <w:t>Группа связи предназначена для обеспечения управления, предоставления радио, телефонной, спутниковой связи на период выполнения задач по локализации и ликвидации последствий ЧС, а также организации видео конференцсвязи с вышестоящими органами управления МЧС России.</w:t>
      </w:r>
    </w:p>
    <w:p w:rsidR="00AC303A" w:rsidRPr="00760F0B" w:rsidRDefault="00AC303A" w:rsidP="00AC303A">
      <w:pPr>
        <w:pStyle w:val="af0"/>
        <w:spacing w:after="0"/>
        <w:ind w:left="0" w:firstLine="720"/>
        <w:jc w:val="both"/>
        <w:rPr>
          <w:sz w:val="28"/>
          <w:szCs w:val="28"/>
        </w:rPr>
      </w:pPr>
      <w:r w:rsidRPr="00760F0B">
        <w:rPr>
          <w:sz w:val="28"/>
          <w:szCs w:val="28"/>
        </w:rPr>
        <w:t>При развертывании в зоне ЧСППУ связь с ОШ ЛЧС организуется дежурной сменой УС на средствах связи подвижного узла связи.</w:t>
      </w:r>
    </w:p>
    <w:p w:rsidR="00AC303A" w:rsidRPr="00760F0B" w:rsidRDefault="00AC303A" w:rsidP="00AC303A">
      <w:pPr>
        <w:pStyle w:val="af0"/>
        <w:spacing w:after="0"/>
        <w:ind w:left="0" w:firstLine="709"/>
        <w:jc w:val="both"/>
        <w:rPr>
          <w:sz w:val="28"/>
          <w:szCs w:val="28"/>
        </w:rPr>
      </w:pPr>
      <w:r w:rsidRPr="00760F0B">
        <w:rPr>
          <w:sz w:val="28"/>
          <w:szCs w:val="28"/>
        </w:rPr>
        <w:t>10.</w:t>
      </w:r>
      <w:r>
        <w:rPr>
          <w:sz w:val="28"/>
          <w:szCs w:val="28"/>
        </w:rPr>
        <w:t>6</w:t>
      </w:r>
      <w:r w:rsidRPr="00760F0B">
        <w:rPr>
          <w:bCs/>
          <w:iCs/>
          <w:sz w:val="28"/>
          <w:szCs w:val="28"/>
        </w:rPr>
        <w:t xml:space="preserve">.5. </w:t>
      </w:r>
      <w:r w:rsidRPr="00760F0B">
        <w:rPr>
          <w:sz w:val="28"/>
          <w:szCs w:val="28"/>
        </w:rPr>
        <w:t>Задачи группы обеспечения ППУ.</w:t>
      </w:r>
    </w:p>
    <w:p w:rsidR="00AC303A" w:rsidRPr="00760F0B" w:rsidRDefault="00AC303A" w:rsidP="00AC303A">
      <w:pPr>
        <w:pStyle w:val="af0"/>
        <w:spacing w:after="0"/>
        <w:ind w:left="0" w:firstLine="720"/>
        <w:jc w:val="both"/>
        <w:rPr>
          <w:sz w:val="28"/>
          <w:szCs w:val="28"/>
        </w:rPr>
      </w:pPr>
      <w:r w:rsidRPr="00760F0B">
        <w:rPr>
          <w:sz w:val="28"/>
          <w:szCs w:val="28"/>
        </w:rPr>
        <w:t>Группа обеспечения предназначена для организации тылового обеспечения деятельности ППУ в зоне</w:t>
      </w:r>
      <w:r>
        <w:rPr>
          <w:sz w:val="28"/>
          <w:szCs w:val="28"/>
        </w:rPr>
        <w:t xml:space="preserve"> </w:t>
      </w:r>
      <w:r w:rsidRPr="00760F0B">
        <w:rPr>
          <w:sz w:val="28"/>
          <w:szCs w:val="28"/>
        </w:rPr>
        <w:t>ЧС (происшествия).</w:t>
      </w:r>
    </w:p>
    <w:p w:rsidR="00AC303A" w:rsidRPr="00760F0B" w:rsidRDefault="00AC303A" w:rsidP="00AC303A">
      <w:pPr>
        <w:pStyle w:val="af0"/>
        <w:spacing w:after="0"/>
        <w:ind w:left="0" w:firstLine="720"/>
        <w:jc w:val="both"/>
        <w:rPr>
          <w:sz w:val="28"/>
          <w:szCs w:val="28"/>
        </w:rPr>
      </w:pPr>
      <w:r w:rsidRPr="00760F0B">
        <w:rPr>
          <w:sz w:val="28"/>
          <w:szCs w:val="28"/>
        </w:rPr>
        <w:t>Задачи, возлагаемые на группу обеспечения:</w:t>
      </w:r>
    </w:p>
    <w:p w:rsidR="00AC303A" w:rsidRPr="00760F0B" w:rsidRDefault="00AC303A" w:rsidP="00AC303A">
      <w:pPr>
        <w:pStyle w:val="af0"/>
        <w:spacing w:after="0"/>
        <w:ind w:left="0" w:firstLine="720"/>
        <w:jc w:val="both"/>
        <w:rPr>
          <w:sz w:val="28"/>
          <w:szCs w:val="28"/>
        </w:rPr>
      </w:pPr>
      <w:r w:rsidRPr="00760F0B">
        <w:rPr>
          <w:sz w:val="28"/>
          <w:szCs w:val="28"/>
        </w:rPr>
        <w:t>организация жизнеобеспечения личного состава в районе развертывания ППУ;</w:t>
      </w:r>
    </w:p>
    <w:p w:rsidR="00AC303A" w:rsidRDefault="00AC303A" w:rsidP="00AC303A">
      <w:pPr>
        <w:spacing w:after="0"/>
        <w:ind w:firstLine="720"/>
        <w:jc w:val="both"/>
        <w:rPr>
          <w:rFonts w:ascii="Times New Roman" w:hAnsi="Times New Roman"/>
          <w:sz w:val="28"/>
          <w:szCs w:val="28"/>
        </w:rPr>
      </w:pPr>
      <w:r w:rsidRPr="00760F0B">
        <w:rPr>
          <w:rFonts w:ascii="Times New Roman" w:hAnsi="Times New Roman"/>
          <w:sz w:val="28"/>
          <w:szCs w:val="28"/>
        </w:rPr>
        <w:t>медицинское обеспечение личного состава в районе развертывания ППУ.</w:t>
      </w:r>
    </w:p>
    <w:p w:rsidR="00C94D0D" w:rsidRDefault="00C94D0D" w:rsidP="003507C9">
      <w:pPr>
        <w:spacing w:after="0" w:line="240" w:lineRule="auto"/>
        <w:jc w:val="center"/>
        <w:rPr>
          <w:rFonts w:ascii="Times New Roman" w:hAnsi="Times New Roman"/>
          <w:b/>
          <w:sz w:val="28"/>
          <w:szCs w:val="28"/>
        </w:rPr>
      </w:pPr>
    </w:p>
    <w:p w:rsidR="00C94D0D" w:rsidRDefault="00C94D0D" w:rsidP="003507C9">
      <w:pPr>
        <w:spacing w:after="0" w:line="240" w:lineRule="auto"/>
        <w:jc w:val="center"/>
        <w:rPr>
          <w:rFonts w:ascii="Times New Roman" w:hAnsi="Times New Roman"/>
          <w:b/>
          <w:sz w:val="28"/>
          <w:szCs w:val="28"/>
        </w:rPr>
      </w:pPr>
    </w:p>
    <w:p w:rsidR="00C94D0D" w:rsidRDefault="00C94D0D" w:rsidP="003507C9">
      <w:pPr>
        <w:spacing w:after="0" w:line="240" w:lineRule="auto"/>
        <w:jc w:val="center"/>
        <w:rPr>
          <w:rFonts w:ascii="Times New Roman" w:hAnsi="Times New Roman"/>
          <w:b/>
          <w:sz w:val="28"/>
          <w:szCs w:val="28"/>
        </w:rPr>
      </w:pPr>
    </w:p>
    <w:p w:rsidR="00C94D0D" w:rsidRDefault="00C94D0D" w:rsidP="003507C9">
      <w:pPr>
        <w:spacing w:after="0" w:line="240" w:lineRule="auto"/>
        <w:jc w:val="center"/>
        <w:rPr>
          <w:rFonts w:ascii="Times New Roman" w:hAnsi="Times New Roman"/>
          <w:b/>
          <w:sz w:val="28"/>
          <w:szCs w:val="28"/>
        </w:rPr>
      </w:pPr>
    </w:p>
    <w:p w:rsidR="00C94D0D" w:rsidRDefault="00C94D0D" w:rsidP="003507C9">
      <w:pPr>
        <w:spacing w:after="0" w:line="240" w:lineRule="auto"/>
        <w:jc w:val="center"/>
        <w:rPr>
          <w:rFonts w:ascii="Times New Roman" w:hAnsi="Times New Roman"/>
          <w:b/>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lang w:val="en-US"/>
        </w:rPr>
        <w:lastRenderedPageBreak/>
        <w:t>XI</w:t>
      </w:r>
      <w:r w:rsidR="003507C9" w:rsidRPr="00760F0B">
        <w:rPr>
          <w:rFonts w:ascii="Times New Roman" w:hAnsi="Times New Roman"/>
          <w:b/>
          <w:sz w:val="28"/>
          <w:szCs w:val="28"/>
        </w:rPr>
        <w:t>. ОРГАНИЗАЦИЯ СВЯЗИ И АСУ</w:t>
      </w:r>
    </w:p>
    <w:p w:rsidR="003507C9" w:rsidRDefault="003507C9" w:rsidP="003507C9">
      <w:pPr>
        <w:spacing w:after="0" w:line="240" w:lineRule="auto"/>
        <w:jc w:val="center"/>
        <w:rPr>
          <w:rFonts w:ascii="Times New Roman" w:hAnsi="Times New Roman"/>
          <w:b/>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rPr>
        <w:t>11</w:t>
      </w:r>
      <w:r w:rsidR="003507C9" w:rsidRPr="00760F0B">
        <w:rPr>
          <w:rFonts w:ascii="Times New Roman" w:hAnsi="Times New Roman"/>
          <w:b/>
          <w:sz w:val="28"/>
          <w:szCs w:val="28"/>
        </w:rPr>
        <w:t>.1. Принципы организации связи</w:t>
      </w:r>
    </w:p>
    <w:p w:rsidR="003507C9" w:rsidRPr="00760F0B" w:rsidRDefault="003507C9" w:rsidP="003507C9">
      <w:pPr>
        <w:spacing w:after="0" w:line="240" w:lineRule="auto"/>
        <w:ind w:firstLine="709"/>
        <w:rPr>
          <w:rFonts w:ascii="Times New Roman" w:hAnsi="Times New Roman"/>
          <w:sz w:val="28"/>
          <w:szCs w:val="28"/>
        </w:rPr>
      </w:pP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.1.1. </w:t>
      </w:r>
      <w:r w:rsidR="003507C9" w:rsidRPr="00760F0B">
        <w:rPr>
          <w:rFonts w:ascii="Times New Roman" w:hAnsi="Times New Roman"/>
          <w:sz w:val="28"/>
          <w:szCs w:val="28"/>
        </w:rPr>
        <w:t>Одним из основных элементов системы управления, определяющим эффективность применения сил, является система связи. Она предназначена для осуществления в установленном порядке обработки и обмена информацией.</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.1.2. </w:t>
      </w:r>
      <w:r w:rsidR="003507C9" w:rsidRPr="00760F0B">
        <w:rPr>
          <w:rFonts w:ascii="Times New Roman" w:hAnsi="Times New Roman"/>
          <w:sz w:val="28"/>
          <w:szCs w:val="28"/>
        </w:rPr>
        <w:t>Основу системы связи составляет комплекс взаимоувязанных ТКЦ, стационарных и подвижных узлов связи, подразделений отвечающих за вопросы связи,  пунктов, линий и каналов связи единой сети электросвязи РФ.</w:t>
      </w:r>
    </w:p>
    <w:p w:rsidR="003507C9" w:rsidRPr="00760F0B" w:rsidRDefault="00D46274" w:rsidP="003E2ED3">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.1.3. </w:t>
      </w:r>
      <w:r w:rsidR="003507C9" w:rsidRPr="00760F0B">
        <w:rPr>
          <w:rFonts w:ascii="Times New Roman" w:hAnsi="Times New Roman"/>
          <w:sz w:val="28"/>
          <w:szCs w:val="28"/>
        </w:rPr>
        <w:t>Система связи МЧС России обеспечивает телефонную и различные виды документальной связи с использованием каналов проводной, волоконно-оптической, спутников</w:t>
      </w:r>
      <w:r w:rsidR="000C375E" w:rsidRPr="00760F0B">
        <w:rPr>
          <w:rFonts w:ascii="Times New Roman" w:hAnsi="Times New Roman"/>
          <w:sz w:val="28"/>
          <w:szCs w:val="28"/>
        </w:rPr>
        <w:t xml:space="preserve">ой, радио и радиорелейной связи, при </w:t>
      </w:r>
      <w:r w:rsidR="003507C9" w:rsidRPr="00760F0B">
        <w:rPr>
          <w:rFonts w:ascii="Times New Roman" w:hAnsi="Times New Roman"/>
          <w:sz w:val="28"/>
          <w:szCs w:val="28"/>
        </w:rPr>
        <w:t>этом радио и спутниковая связь используется для резервирования проводных каналов связи на основных информационных направлениях и является основным видом связи в начальный период действий в зоне ЧС.</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.1.4. </w:t>
      </w:r>
      <w:r w:rsidR="003507C9" w:rsidRPr="00760F0B">
        <w:rPr>
          <w:rFonts w:ascii="Times New Roman" w:hAnsi="Times New Roman"/>
          <w:sz w:val="28"/>
          <w:szCs w:val="28"/>
        </w:rPr>
        <w:t>Система связи построена по радиально-узловому принципу и состоит из стационарной и мобильной компонент.</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.1.4.1. </w:t>
      </w:r>
      <w:r w:rsidR="003507C9" w:rsidRPr="00760F0B">
        <w:rPr>
          <w:rFonts w:ascii="Times New Roman" w:hAnsi="Times New Roman"/>
          <w:sz w:val="28"/>
          <w:szCs w:val="28"/>
        </w:rPr>
        <w:t xml:space="preserve">Стационарная компонента функционирует в постоянно действующем режиме и включает в себя ТКЦ, узлы связи </w:t>
      </w:r>
      <w:r w:rsidR="003507C9" w:rsidRPr="009A7AED">
        <w:rPr>
          <w:rFonts w:ascii="Times New Roman" w:hAnsi="Times New Roman"/>
          <w:sz w:val="28"/>
          <w:szCs w:val="28"/>
        </w:rPr>
        <w:t>территориальных органов МЧС России, пунктов управления СВФ, учрежден</w:t>
      </w:r>
      <w:r w:rsidR="003507C9" w:rsidRPr="00760F0B">
        <w:rPr>
          <w:rFonts w:ascii="Times New Roman" w:hAnsi="Times New Roman"/>
          <w:sz w:val="28"/>
          <w:szCs w:val="28"/>
        </w:rPr>
        <w:t>ий и организаций МЧС России.</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.1.4.2. </w:t>
      </w:r>
      <w:r w:rsidR="003507C9" w:rsidRPr="00760F0B">
        <w:rPr>
          <w:rFonts w:ascii="Times New Roman" w:hAnsi="Times New Roman"/>
          <w:sz w:val="28"/>
          <w:szCs w:val="28"/>
        </w:rPr>
        <w:t>Мобильная компонента находится в постоянной готовности для развертывания и состоит из подвижных узлов связи (подразделений связи).</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11.1.5. </w:t>
      </w:r>
      <w:r w:rsidR="003507C9" w:rsidRPr="00760F0B">
        <w:rPr>
          <w:rFonts w:ascii="Times New Roman" w:hAnsi="Times New Roman"/>
          <w:sz w:val="28"/>
          <w:szCs w:val="28"/>
        </w:rPr>
        <w:t>Действующая связь и функционирование технических систем автоматизированного управления и оповещения обеспечивается ТКЦ, силами узлов связи и подразделений связи.</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11.1.6. </w:t>
      </w:r>
      <w:r w:rsidR="003507C9" w:rsidRPr="00760F0B">
        <w:rPr>
          <w:rFonts w:ascii="Times New Roman" w:hAnsi="Times New Roman"/>
          <w:sz w:val="28"/>
          <w:szCs w:val="28"/>
        </w:rPr>
        <w:t>Опережающая готовность системы связи ГО по отношению к системе управления достигается круглосуточным несением дежурства оперативно-технической сменой.</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11.1.7. </w:t>
      </w:r>
      <w:r w:rsidR="003507C9" w:rsidRPr="00760F0B">
        <w:rPr>
          <w:rFonts w:ascii="Times New Roman" w:hAnsi="Times New Roman"/>
          <w:sz w:val="28"/>
          <w:szCs w:val="28"/>
        </w:rPr>
        <w:t xml:space="preserve">При приведении ГО в высшие степени готовности осуществляется усиление и наращивание системы связи, в том числе открытие новых сетей и направлений связи, прием дополнительных каналов связи. </w:t>
      </w:r>
    </w:p>
    <w:p w:rsidR="00793578" w:rsidRPr="009A7AED" w:rsidRDefault="00793578" w:rsidP="003E2ED3">
      <w:pPr>
        <w:spacing w:after="0" w:line="240" w:lineRule="auto"/>
        <w:ind w:firstLine="709"/>
        <w:jc w:val="both"/>
        <w:rPr>
          <w:rFonts w:ascii="Times New Roman" w:hAnsi="Times New Roman"/>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rPr>
        <w:t>11</w:t>
      </w:r>
      <w:r w:rsidR="003507C9" w:rsidRPr="00760F0B">
        <w:rPr>
          <w:rFonts w:ascii="Times New Roman" w:hAnsi="Times New Roman"/>
          <w:b/>
          <w:sz w:val="28"/>
          <w:szCs w:val="28"/>
        </w:rPr>
        <w:t>.2. Основы организации связи</w:t>
      </w:r>
    </w:p>
    <w:p w:rsidR="003507C9" w:rsidRPr="00760F0B" w:rsidRDefault="003507C9" w:rsidP="003507C9">
      <w:pPr>
        <w:spacing w:after="0" w:line="240" w:lineRule="auto"/>
        <w:ind w:firstLine="709"/>
        <w:jc w:val="center"/>
        <w:rPr>
          <w:rFonts w:ascii="Times New Roman" w:hAnsi="Times New Roman"/>
          <w:sz w:val="28"/>
          <w:szCs w:val="28"/>
        </w:rPr>
      </w:pPr>
    </w:p>
    <w:p w:rsidR="003507C9" w:rsidRPr="00760F0B" w:rsidRDefault="00B16272" w:rsidP="00D46274">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 xml:space="preserve">.2.1. Связь является основным средством, обеспечивающим управление. Роль и значение различных средств связи определяется характером мероприятий по защите населения и проведению спасательных работ, требованиями к системе управления и связи и тактико-техническими </w:t>
      </w:r>
      <w:r w:rsidR="003507C9" w:rsidRPr="00760F0B">
        <w:rPr>
          <w:rFonts w:ascii="Times New Roman" w:hAnsi="Times New Roman"/>
          <w:sz w:val="28"/>
          <w:szCs w:val="28"/>
        </w:rPr>
        <w:lastRenderedPageBreak/>
        <w:t>характеристиками средств связи. Основным средством связи является то, которое по своим возможностям в данной обстановке наиболее полно обеспечивает потребности управления.</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D46274" w:rsidRPr="00760F0B">
        <w:rPr>
          <w:rFonts w:ascii="Times New Roman" w:hAnsi="Times New Roman"/>
          <w:sz w:val="28"/>
          <w:szCs w:val="28"/>
        </w:rPr>
        <w:t xml:space="preserve">.2.2. </w:t>
      </w:r>
      <w:r w:rsidR="003507C9" w:rsidRPr="00760F0B">
        <w:rPr>
          <w:rFonts w:ascii="Times New Roman" w:hAnsi="Times New Roman"/>
          <w:sz w:val="28"/>
          <w:szCs w:val="28"/>
        </w:rPr>
        <w:t>Все средства связи применяются, как правило, комплексно, что обеспечивается одновременным применением на важнейших направлениях различных средств и видов связи.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.2.3. Связь организуется в соответствии с решением соответствующего начальника, распоряжением по связи вышестоящего органа управления, с учетом наличия и состояния сил и средств связи, а также времени на развертывание (наращивание) системы связи.</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11.2.4. </w:t>
      </w:r>
      <w:r w:rsidR="003507C9" w:rsidRPr="00760F0B">
        <w:rPr>
          <w:rFonts w:ascii="Times New Roman" w:hAnsi="Times New Roman"/>
          <w:sz w:val="28"/>
          <w:szCs w:val="28"/>
        </w:rPr>
        <w:t>За организацию и состояние связи несет ответственность начальник органа управления. Непосредственная организация связи и ответственность за ее исправное состояние возлагается на начальника связи или должностное лицо, на которое возложен</w:t>
      </w:r>
      <w:r w:rsidRPr="00760F0B">
        <w:rPr>
          <w:rFonts w:ascii="Times New Roman" w:hAnsi="Times New Roman"/>
          <w:sz w:val="28"/>
          <w:szCs w:val="28"/>
        </w:rPr>
        <w:t>ы обязанности начальника связи.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5</w:t>
      </w:r>
      <w:r w:rsidR="003507C9" w:rsidRPr="00760F0B">
        <w:rPr>
          <w:rFonts w:ascii="Times New Roman" w:hAnsi="Times New Roman"/>
          <w:sz w:val="28"/>
          <w:szCs w:val="28"/>
        </w:rPr>
        <w:t>. Ответственность за связь с подчиненными возлагается на вышестоящий орган управления. При потере связи вышестоящий и подчиненный органы управления обязаны принять меры для немедленного ее восстановления.</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6</w:t>
      </w:r>
      <w:r w:rsidR="003507C9" w:rsidRPr="00760F0B">
        <w:rPr>
          <w:rFonts w:ascii="Times New Roman" w:hAnsi="Times New Roman"/>
          <w:sz w:val="28"/>
          <w:szCs w:val="28"/>
        </w:rPr>
        <w:t>. Связь между взаимодействующими пунктами управления устанавливается по указанию органа управления, организующего взаимодействие.</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7</w:t>
      </w:r>
      <w:r w:rsidR="003507C9" w:rsidRPr="00760F0B">
        <w:rPr>
          <w:rFonts w:ascii="Times New Roman" w:hAnsi="Times New Roman"/>
          <w:sz w:val="28"/>
          <w:szCs w:val="28"/>
        </w:rPr>
        <w:t>. Основными подразделениями связи являются ТКЦ, узлы связи пунктов управления и другие подразделения отвечающие за вопросы связи</w:t>
      </w:r>
      <w:r w:rsidR="00BC53FF" w:rsidRPr="00760F0B">
        <w:rPr>
          <w:rFonts w:ascii="Times New Roman" w:hAnsi="Times New Roman"/>
          <w:sz w:val="28"/>
          <w:szCs w:val="28"/>
        </w:rPr>
        <w:t>,</w:t>
      </w:r>
      <w:r w:rsidR="008B606D">
        <w:rPr>
          <w:rFonts w:ascii="Times New Roman" w:hAnsi="Times New Roman"/>
          <w:sz w:val="28"/>
          <w:szCs w:val="28"/>
        </w:rPr>
        <w:t xml:space="preserve"> </w:t>
      </w:r>
      <w:r w:rsidR="003507C9" w:rsidRPr="00760F0B">
        <w:rPr>
          <w:rFonts w:ascii="Times New Roman" w:hAnsi="Times New Roman"/>
          <w:sz w:val="28"/>
          <w:szCs w:val="28"/>
        </w:rPr>
        <w:t>которые представляют собой организационно-техническое объединение сил и средств связи, развернутых для обеспечения управления.</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8</w:t>
      </w:r>
      <w:r w:rsidR="003507C9" w:rsidRPr="00760F0B">
        <w:rPr>
          <w:rFonts w:ascii="Times New Roman" w:hAnsi="Times New Roman"/>
          <w:sz w:val="28"/>
          <w:szCs w:val="28"/>
        </w:rPr>
        <w:t>. По условиям размещения и оборудования узлы связи могут быть стационарными и подвижными.</w:t>
      </w:r>
    </w:p>
    <w:p w:rsidR="00BC53FF"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11.2.8.1. </w:t>
      </w:r>
      <w:r w:rsidR="003507C9" w:rsidRPr="00760F0B">
        <w:rPr>
          <w:rFonts w:ascii="Times New Roman" w:hAnsi="Times New Roman"/>
          <w:sz w:val="28"/>
          <w:szCs w:val="28"/>
        </w:rPr>
        <w:t>Стационарные узлы связи подразделяются:</w:t>
      </w:r>
    </w:p>
    <w:p w:rsidR="00BC53FF"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 классу пунктов управления - на узлы связи пункта управления и запасного пункта управления;</w:t>
      </w:r>
    </w:p>
    <w:p w:rsidR="00BC53FF"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 классу защищенности - на защищенные и незащищенные;</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 месту размещения пунктов управления - на городские и загородные.</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11.2.8.2. </w:t>
      </w:r>
      <w:r w:rsidR="003507C9" w:rsidRPr="00760F0B">
        <w:rPr>
          <w:rFonts w:ascii="Times New Roman" w:hAnsi="Times New Roman"/>
          <w:sz w:val="28"/>
          <w:szCs w:val="28"/>
        </w:rPr>
        <w:t>Подвижные узлы связи, подразделения связи предназначены для обеспечения связи ОГ при проведении мероприятий в зоне ЧС, гуманитарных операциях и при решении других  задач. Подвижные узлы связи оборудуются на транспортных средствах (автомобил</w:t>
      </w:r>
      <w:r w:rsidRPr="00760F0B">
        <w:rPr>
          <w:rFonts w:ascii="Times New Roman" w:hAnsi="Times New Roman"/>
          <w:sz w:val="28"/>
          <w:szCs w:val="28"/>
        </w:rPr>
        <w:t>ьной и бронетанковой технике</w:t>
      </w:r>
      <w:r w:rsidR="003507C9" w:rsidRPr="00760F0B">
        <w:rPr>
          <w:rFonts w:ascii="Times New Roman" w:hAnsi="Times New Roman"/>
          <w:sz w:val="28"/>
          <w:szCs w:val="28"/>
        </w:rPr>
        <w:t xml:space="preserve">, </w:t>
      </w:r>
      <w:r w:rsidRPr="00760F0B">
        <w:rPr>
          <w:rFonts w:ascii="Times New Roman" w:hAnsi="Times New Roman"/>
          <w:sz w:val="28"/>
          <w:szCs w:val="28"/>
        </w:rPr>
        <w:t>воздушных, морских и речных судах и др.</w:t>
      </w:r>
      <w:r w:rsidR="003507C9" w:rsidRPr="00760F0B">
        <w:rPr>
          <w:rFonts w:ascii="Times New Roman" w:hAnsi="Times New Roman"/>
          <w:sz w:val="28"/>
          <w:szCs w:val="28"/>
        </w:rPr>
        <w:t>), а также в контейнерах. Подвижные узлы связи должны быть способны быстро перемещаться, развертываться (свертываться), устанавливать связь в короткие сроки, а при необходимости и обеспечивать связь в движении.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9</w:t>
      </w:r>
      <w:r w:rsidR="003507C9" w:rsidRPr="00760F0B">
        <w:rPr>
          <w:rFonts w:ascii="Times New Roman" w:hAnsi="Times New Roman"/>
          <w:sz w:val="28"/>
          <w:szCs w:val="28"/>
        </w:rPr>
        <w:t xml:space="preserve">. В порядке подчиненности ТКЦ, узлы связи пунктов управления могут быть старшими, подчиненными и взаимодействующими. Подчиненность узлов связи определяется в соответствии с уровнем </w:t>
      </w:r>
      <w:r w:rsidR="003507C9" w:rsidRPr="00760F0B">
        <w:rPr>
          <w:rFonts w:ascii="Times New Roman" w:hAnsi="Times New Roman"/>
          <w:sz w:val="28"/>
          <w:szCs w:val="28"/>
        </w:rPr>
        <w:lastRenderedPageBreak/>
        <w:t>управления.</w:t>
      </w:r>
      <w:r w:rsidR="008B606D">
        <w:rPr>
          <w:rFonts w:ascii="Times New Roman" w:hAnsi="Times New Roman"/>
          <w:sz w:val="28"/>
          <w:szCs w:val="28"/>
        </w:rPr>
        <w:t xml:space="preserve"> </w:t>
      </w:r>
      <w:r w:rsidR="003507C9" w:rsidRPr="00760F0B">
        <w:rPr>
          <w:rFonts w:ascii="Times New Roman" w:hAnsi="Times New Roman"/>
          <w:sz w:val="28"/>
          <w:szCs w:val="28"/>
        </w:rPr>
        <w:t>Узлы связи взаимодействующих  органов управления являются взаимодействующими.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10</w:t>
      </w:r>
      <w:r w:rsidR="003507C9" w:rsidRPr="00760F0B">
        <w:rPr>
          <w:rFonts w:ascii="Times New Roman" w:hAnsi="Times New Roman"/>
          <w:sz w:val="28"/>
          <w:szCs w:val="28"/>
        </w:rPr>
        <w:t>. Состав и оборудование ТКЦ, узлов связи определяется их предназначением, количеством и типами применяемых средств связи. Средства связи, входящие в состав узла связи, объединяются по типам и назначению и образуют элементы узла связи.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11</w:t>
      </w:r>
      <w:r w:rsidR="003507C9" w:rsidRPr="00760F0B">
        <w:rPr>
          <w:rFonts w:ascii="Times New Roman" w:hAnsi="Times New Roman"/>
          <w:sz w:val="28"/>
          <w:szCs w:val="28"/>
        </w:rPr>
        <w:t xml:space="preserve">. Организационно-техническое построение </w:t>
      </w:r>
      <w:r w:rsidR="00BC53FF" w:rsidRPr="00760F0B">
        <w:rPr>
          <w:rFonts w:ascii="Times New Roman" w:hAnsi="Times New Roman"/>
          <w:sz w:val="28"/>
          <w:szCs w:val="28"/>
        </w:rPr>
        <w:t>ТКЦ</w:t>
      </w:r>
      <w:r w:rsidR="003507C9" w:rsidRPr="00760F0B">
        <w:rPr>
          <w:rFonts w:ascii="Times New Roman" w:hAnsi="Times New Roman"/>
          <w:sz w:val="28"/>
          <w:szCs w:val="28"/>
        </w:rPr>
        <w:t>, узла связи определяется его предназначением. В зависимости от характера выполняемых задач силы и средства связи и АСУ организационно и технически объе</w:t>
      </w:r>
      <w:r w:rsidR="00BC53FF" w:rsidRPr="00760F0B">
        <w:rPr>
          <w:rFonts w:ascii="Times New Roman" w:hAnsi="Times New Roman"/>
          <w:sz w:val="28"/>
          <w:szCs w:val="28"/>
        </w:rPr>
        <w:t>диняются в элементы узла связи.</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11.2.11.1. </w:t>
      </w:r>
      <w:r w:rsidR="003507C9" w:rsidRPr="00760F0B">
        <w:rPr>
          <w:rFonts w:ascii="Times New Roman" w:hAnsi="Times New Roman"/>
          <w:sz w:val="28"/>
          <w:szCs w:val="28"/>
        </w:rPr>
        <w:t>Элемент узла связи - это часть сил и средств ТКЦ, узла связи, выполняющих функционально однородную задачу. В зависимости от объема и характера выполняемых задач элементы узла связи могут именоваться центрами, отделами, отделениями, станциями, группами, пунктами, боевыми постами.</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11.2.11.2. </w:t>
      </w:r>
      <w:r w:rsidR="003507C9" w:rsidRPr="00760F0B">
        <w:rPr>
          <w:rFonts w:ascii="Times New Roman" w:hAnsi="Times New Roman"/>
          <w:sz w:val="28"/>
          <w:szCs w:val="28"/>
        </w:rPr>
        <w:t>В состав элементов ТКЦ, узла связи, а в ряде случаев непосредственно в состав ТКЦ, узла связи входят боевые посты.</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11.2.11.3. </w:t>
      </w:r>
      <w:r w:rsidR="003507C9" w:rsidRPr="00760F0B">
        <w:rPr>
          <w:rFonts w:ascii="Times New Roman" w:hAnsi="Times New Roman"/>
          <w:sz w:val="28"/>
          <w:szCs w:val="28"/>
        </w:rPr>
        <w:t>Боевой пост - место (рабочее место) со средствами боевого управления, специальных систем, связи, сигнализации, необходимой документацией, на котором номер дежурного</w:t>
      </w:r>
      <w:r w:rsidRPr="00760F0B">
        <w:rPr>
          <w:rFonts w:ascii="Times New Roman" w:hAnsi="Times New Roman"/>
          <w:sz w:val="28"/>
          <w:szCs w:val="28"/>
        </w:rPr>
        <w:t xml:space="preserve"> расчета несет дежурство.</w:t>
      </w:r>
    </w:p>
    <w:p w:rsidR="003507C9" w:rsidRPr="00760F0B" w:rsidRDefault="00B16272" w:rsidP="003507C9">
      <w:pPr>
        <w:spacing w:after="0" w:line="240" w:lineRule="auto"/>
        <w:ind w:firstLine="567"/>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12</w:t>
      </w:r>
      <w:r w:rsidR="003507C9" w:rsidRPr="00760F0B">
        <w:rPr>
          <w:rFonts w:ascii="Times New Roman" w:hAnsi="Times New Roman"/>
          <w:sz w:val="28"/>
          <w:szCs w:val="28"/>
        </w:rPr>
        <w:t xml:space="preserve">. Основные задачи, возлагаемые на ТКЦ, узлы связи, подразделения отвечающие за вопросы связи: </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передачи и приема сигналов (распоряжений) боевого управления, обмена всеми видами информации в установленные контрольные сроки и с требуемым качеством;</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незамедлительного доведения сигналов оповещения об опасности ядерного нападения, воздушной обстановке, радиационном, химическом и биологическом (бактериологическом) заражении и стихийных бедствиях;</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поддержание действующих связей в заданных режимах работы и обеспечение своевременного установления запланированных и вновь организуемых связей;</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устойчивого функционирования средств связи и АСУ;</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образование линейных, групповых трактов и каналов связи, их настройка и измерение, а также осуществление запланированных транзитных соединений трактов и каналов;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автоматическое засекречивание информации, передаваемой по каналам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технической готовности средств и сооружений связи для привязки подвижных средств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связи с должностными лицами и пунктами управления при их передвижении на любом виде транспорта, оборудованного средствами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внутренней связи на пунктах управления;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обеспечение безопасности связи, информации;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частотно-диспетчерской службы и службы единого времени.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CA2DFF" w:rsidRPr="00760F0B">
        <w:rPr>
          <w:rFonts w:ascii="Times New Roman" w:hAnsi="Times New Roman"/>
          <w:sz w:val="28"/>
          <w:szCs w:val="28"/>
        </w:rPr>
        <w:t>13</w:t>
      </w:r>
      <w:r w:rsidR="003507C9" w:rsidRPr="00760F0B">
        <w:rPr>
          <w:rFonts w:ascii="Times New Roman" w:hAnsi="Times New Roman"/>
          <w:sz w:val="28"/>
          <w:szCs w:val="28"/>
        </w:rPr>
        <w:t>. Подчиненность ТКЦ, узлов связи определяется подчиненностью пунктов управления, в состав которых они входят, или их предназначением в системе управления.</w:t>
      </w:r>
    </w:p>
    <w:p w:rsidR="003507C9" w:rsidRPr="00760F0B" w:rsidRDefault="00A91B0B"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11.2.14. </w:t>
      </w:r>
      <w:r w:rsidR="003507C9" w:rsidRPr="00760F0B">
        <w:rPr>
          <w:rFonts w:ascii="Times New Roman" w:hAnsi="Times New Roman"/>
          <w:sz w:val="28"/>
          <w:szCs w:val="28"/>
        </w:rPr>
        <w:t>ТКЦ, узлы связи основных пунктов управления являются старшими по отношению к ТКЦ, узлам связи других пунктов управления данного звена управления. При передаче управления с основного на другой пункт управления ТКЦ, узел связи последнего становится основным и соответственно старшим по отношению к остальным узлам связи данного звена управления.</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A91B0B" w:rsidRPr="00760F0B">
        <w:rPr>
          <w:rFonts w:ascii="Times New Roman" w:hAnsi="Times New Roman"/>
          <w:sz w:val="28"/>
          <w:szCs w:val="28"/>
        </w:rPr>
        <w:t>15</w:t>
      </w:r>
      <w:r w:rsidR="003507C9" w:rsidRPr="00760F0B">
        <w:rPr>
          <w:rFonts w:ascii="Times New Roman" w:hAnsi="Times New Roman"/>
          <w:sz w:val="28"/>
          <w:szCs w:val="28"/>
        </w:rPr>
        <w:t>. На старший ТКЦ, узел связи возлагаются следующие основные задачи: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координация (руководство) действий подчиненных ТКЦ, узлов связи по оперативному составлению каналов, своевременному установлению (восстановлению) связей, обеспечению прохождения всех видов информации;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руководство взаимодействием ТКЦ, узлов связи между собой и с узлами связи Единой сети электросвязи РФ по эксплуатационному обслуживанию кабельных линий связи, линейных, групповых трактов и каналов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соблюдением установленных контрольных сроков прохождения через узлы связи сигналов, команд, важнейших приказов и распоряжений, докладов об их исполнении;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выявление и незамедлительное пресечение нарушений безопасности связи, информации, а также несанкционированных действий личного состава.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Требования старшего ТКЦ, узла связи по выполнению указанных задач являются обязательными для всех подчиненных ТКЦ, узлов связи.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A91B0B" w:rsidRPr="00760F0B">
        <w:rPr>
          <w:rFonts w:ascii="Times New Roman" w:hAnsi="Times New Roman"/>
          <w:sz w:val="28"/>
          <w:szCs w:val="28"/>
        </w:rPr>
        <w:t>16</w:t>
      </w:r>
      <w:r w:rsidR="003507C9" w:rsidRPr="00760F0B">
        <w:rPr>
          <w:rFonts w:ascii="Times New Roman" w:hAnsi="Times New Roman"/>
          <w:sz w:val="28"/>
          <w:szCs w:val="28"/>
        </w:rPr>
        <w:t>. Взаимодействующими ТКЦ, узлами являются ТКЦ, узлы связи, не связанные отношениями подчиненности, но выполняющие в процессе их эксплуатации согласованные по времени и целям задачи по обеспечению управления. Взаимодействие ТКЦ, узлов связи организуется старшим начальником связи в целях оперативного решения общих задач по обеспечению обмена всеми видами информации в процессе управления силами.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A91B0B" w:rsidRPr="00760F0B">
        <w:rPr>
          <w:rFonts w:ascii="Times New Roman" w:hAnsi="Times New Roman"/>
          <w:sz w:val="28"/>
          <w:szCs w:val="28"/>
        </w:rPr>
        <w:t>17</w:t>
      </w:r>
      <w:r w:rsidR="003507C9" w:rsidRPr="00760F0B">
        <w:rPr>
          <w:rFonts w:ascii="Times New Roman" w:hAnsi="Times New Roman"/>
          <w:sz w:val="28"/>
          <w:szCs w:val="28"/>
        </w:rPr>
        <w:t>. При организации взаимодействия ТКЦ, узлов связи должны быть определены:</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и тип выделяемых (принимаемых) каналов;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тип и количество аппаратуры (средств) связи, задействованной для выдачи (приема) каналов, в чьих интересах она выделяется;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подключения, сопряжения и сроки готовности линий привязки полевыми средствами связи к выделению (приему) каналов (трактов, групп);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порядок усиления и использования полевых средств связи и АСУ в интересах ТКЦ, узла связи.</w:t>
      </w:r>
    </w:p>
    <w:p w:rsidR="00AA2329" w:rsidRPr="00760F0B" w:rsidRDefault="00AA2329" w:rsidP="00200FDB">
      <w:pPr>
        <w:spacing w:after="0" w:line="240" w:lineRule="auto"/>
        <w:ind w:firstLine="709"/>
        <w:jc w:val="both"/>
        <w:rPr>
          <w:rFonts w:ascii="Times New Roman" w:hAnsi="Times New Roman"/>
          <w:b/>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rPr>
        <w:t>11</w:t>
      </w:r>
      <w:r w:rsidR="003507C9" w:rsidRPr="00760F0B">
        <w:rPr>
          <w:rFonts w:ascii="Times New Roman" w:hAnsi="Times New Roman"/>
          <w:b/>
          <w:sz w:val="28"/>
          <w:szCs w:val="28"/>
        </w:rPr>
        <w:t>.3. Планирование связи</w:t>
      </w:r>
    </w:p>
    <w:p w:rsidR="003507C9" w:rsidRPr="00760F0B" w:rsidRDefault="003507C9" w:rsidP="003507C9">
      <w:pPr>
        <w:spacing w:after="0" w:line="240" w:lineRule="auto"/>
        <w:ind w:firstLine="709"/>
        <w:jc w:val="both"/>
        <w:rPr>
          <w:rFonts w:ascii="Times New Roman" w:hAnsi="Times New Roman"/>
          <w:sz w:val="28"/>
          <w:szCs w:val="28"/>
        </w:rPr>
      </w:pP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.3.1. Планирование связи при ликвидации ЧС локального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Планирование связи возлагается на начальника отдела связи и оповещения ГУ МЧС России по субъекту РФ.</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организации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и средств;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вызова;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необходимые данные по связи (таблицы, позывные и т.п.);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оповещения в зоне ЧС;</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телефонный справочник для работы в ходе ликвидации ЧС.</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 xml:space="preserve">.3.2. Планирование связи при ликвидации ЧС муниципального характера. </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Планирование связи возлагается на начальника отдел</w:t>
      </w:r>
      <w:r w:rsidR="006709D9">
        <w:rPr>
          <w:rFonts w:ascii="Times New Roman" w:hAnsi="Times New Roman"/>
          <w:sz w:val="28"/>
          <w:szCs w:val="28"/>
        </w:rPr>
        <w:t>а</w:t>
      </w:r>
      <w:r w:rsidRPr="00760F0B">
        <w:rPr>
          <w:rFonts w:ascii="Times New Roman" w:hAnsi="Times New Roman"/>
          <w:sz w:val="28"/>
          <w:szCs w:val="28"/>
        </w:rPr>
        <w:t xml:space="preserve"> связи и оповещения ГУ МЧС России по субъекту РФ.</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зоны ЧС с нанесенной обстановкой;</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организации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и средств;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распоряжение по связи РЦ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средств, каналов связи РЦ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вызова;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необходимые данные по связи (таблицы, позывные и т.п.).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оповещения в зоне ЧС;</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телефонный справочник для работы в ходе ликвидации ЧС.</w:t>
      </w:r>
    </w:p>
    <w:p w:rsidR="003507C9" w:rsidRPr="00760F0B" w:rsidRDefault="00B16272"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 xml:space="preserve">.3.3. Планирование связи при ликвидации </w:t>
      </w:r>
      <w:r w:rsidR="00A91B0B" w:rsidRPr="00760F0B">
        <w:rPr>
          <w:rFonts w:ascii="Times New Roman" w:hAnsi="Times New Roman"/>
          <w:sz w:val="28"/>
          <w:szCs w:val="28"/>
        </w:rPr>
        <w:t>ЧС межмуниципального характера.</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Планирование связи возлагается на начальника отдела связи и оповещения ГУ МЧС России по субъекту РФ, который руководствуется распоряжением по связи начальника РЦ МЧС России.</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рабочая карта с нанесенной обстановкой:</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границы ответственности ГУ МЧС России по субъекту РФ;</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потенциально опасные объекты;</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зоны возможных ЧС на потенциально-опасных объектах;</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г) пункты управления (свои, старшего органа управления, подчиненных</w:t>
      </w:r>
      <w:r w:rsidR="00A91B0B" w:rsidRPr="00760F0B">
        <w:rPr>
          <w:rFonts w:ascii="Times New Roman" w:hAnsi="Times New Roman"/>
          <w:sz w:val="28"/>
          <w:szCs w:val="28"/>
        </w:rPr>
        <w:t>,</w:t>
      </w:r>
      <w:r w:rsidRPr="00760F0B">
        <w:rPr>
          <w:rFonts w:ascii="Times New Roman" w:hAnsi="Times New Roman"/>
          <w:sz w:val="28"/>
          <w:szCs w:val="28"/>
        </w:rPr>
        <w:t xml:space="preserve"> взаимодействующих);</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д) аэродромы, посадочные площадки базирования воздушных ПУ (вертолетов);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е) стационарная сеть связи (МЧС России, РЦ МЧС России, Минкомсвязи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ж) линии привязки узлов связи пунктов управления территориальных органов сил ГО регионального подчинения к узлам связи Минкомсвязи России, Минобороны и других министерств и ведомств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.3.4. Планирование связи при ликвидации ЧС регионального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Планирование связи возлагается на начальника отдела связи и оповещения субъекта РФ, который руководствуется распоряжением по связи начальника РЦ МЧС России. </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рабочая карта с нанесенной обстановкой:</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границы ответственности;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пункты управления (свои, старшего органа управления, подчиненных взаимодействующих);</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аэродромы, посадочные площадки базирования воздушных ПУ (вертолетов);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г) стационарная сеть связи (МЧС России, РЦ МЧС России, Минкомсвязи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линии привязки узлов связи пунктов управления </w:t>
      </w:r>
      <w:r w:rsidRPr="009A7AED">
        <w:rPr>
          <w:rFonts w:ascii="Times New Roman" w:hAnsi="Times New Roman"/>
          <w:sz w:val="28"/>
          <w:szCs w:val="28"/>
        </w:rPr>
        <w:t xml:space="preserve">территориальных органов </w:t>
      </w:r>
      <w:r w:rsidR="00CF0D38" w:rsidRPr="009A7AED">
        <w:rPr>
          <w:rFonts w:ascii="Times New Roman" w:hAnsi="Times New Roman"/>
          <w:sz w:val="28"/>
          <w:szCs w:val="28"/>
        </w:rPr>
        <w:t>МЧС России</w:t>
      </w:r>
      <w:r w:rsidRPr="009A7AED">
        <w:rPr>
          <w:rFonts w:ascii="Times New Roman" w:hAnsi="Times New Roman"/>
          <w:sz w:val="28"/>
          <w:szCs w:val="28"/>
        </w:rPr>
        <w:t xml:space="preserve"> к узлам связи Минкомсвязи Росси</w:t>
      </w:r>
      <w:r w:rsidRPr="00760F0B">
        <w:rPr>
          <w:rFonts w:ascii="Times New Roman" w:hAnsi="Times New Roman"/>
          <w:sz w:val="28"/>
          <w:szCs w:val="28"/>
        </w:rPr>
        <w:t>и, Минобороны и других министерств и ведомств РФ.</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оперативной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и средств;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решение начальника отдела связи субъекта РФ на обеспечение и организацию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распоряжение по связи начальника РЦ МЧС России; </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средств, каналов связи РЦ МЧС России и средств (каналов), выделяемых начальником Управления защиты информации и обеспечения безопасности спасательных работ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вызова;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необходимые данные по связи (таблицы, позывные и т.п.);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оповещения в зоне ЧС;</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телефонный справочник для работы в ходе ликвидации ЧС.</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.3.5. Планирование связи при ликвидации ЧС межрегионального характера (в границах РЦ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Планирование связи возлагается на начальника связи РЦ МЧС России на основании распоряжения по связи начальника Управления защиты информации и обеспечения безопасности спасательных работ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рабочая карта с нанесенной обстановкой:</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границы ответственности;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пункты управления (свои, старшего органа управления, подчиненных взаимодействующих);</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в) аэродромы, посадочные площадки базирования воздушных ПУ (вертолетов);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г) стационарная сеть связи (МЧС России, РЦ МЧС России, Минкомсвязи России);</w:t>
      </w:r>
    </w:p>
    <w:p w:rsidR="003507C9" w:rsidRPr="009A7AED"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линии привязки узлов связи пунктов управления </w:t>
      </w:r>
      <w:r w:rsidRPr="009A7AED">
        <w:rPr>
          <w:rFonts w:ascii="Times New Roman" w:hAnsi="Times New Roman"/>
          <w:sz w:val="28"/>
          <w:szCs w:val="28"/>
        </w:rPr>
        <w:t xml:space="preserve">территориальных органов </w:t>
      </w:r>
      <w:r w:rsidR="00CF0D38" w:rsidRPr="009A7AED">
        <w:rPr>
          <w:rFonts w:ascii="Times New Roman" w:hAnsi="Times New Roman"/>
          <w:sz w:val="28"/>
          <w:szCs w:val="28"/>
        </w:rPr>
        <w:t>МЧС России</w:t>
      </w:r>
      <w:r w:rsidRPr="009A7AED">
        <w:rPr>
          <w:rFonts w:ascii="Times New Roman" w:hAnsi="Times New Roman"/>
          <w:sz w:val="28"/>
          <w:szCs w:val="28"/>
        </w:rPr>
        <w:t xml:space="preserve"> к узлам связи Минкомсвязи России, Минобороны и других министерств и ведомств РФ.</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оперативной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и средств;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решение начальника отдела связи РЦ МЧС России на обеспечение и организацию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распоряжение по связи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средств, каналов связи РЦ МЧС России и средств (каналов), выделяемых начальником Управления защиты информации и обеспечения безопасности спасательных работ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вызова;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необходимые данные по связи (таблицы, позывные и т.п.);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оповещения в зоне ЧС;</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телефонный справочник для работы в ходе ликвидации ЧС.</w:t>
      </w:r>
    </w:p>
    <w:p w:rsidR="003507C9" w:rsidRPr="00760F0B" w:rsidRDefault="003507C9" w:rsidP="003507C9">
      <w:pPr>
        <w:spacing w:after="0" w:line="240" w:lineRule="auto"/>
        <w:rPr>
          <w:rFonts w:ascii="Times New Roman" w:hAnsi="Times New Roman"/>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rPr>
        <w:t>11</w:t>
      </w:r>
      <w:r w:rsidR="003507C9" w:rsidRPr="00760F0B">
        <w:rPr>
          <w:rFonts w:ascii="Times New Roman" w:hAnsi="Times New Roman"/>
          <w:b/>
          <w:sz w:val="28"/>
          <w:szCs w:val="28"/>
        </w:rPr>
        <w:t>.4. Обеспечение и организация связи</w:t>
      </w:r>
    </w:p>
    <w:p w:rsidR="003507C9" w:rsidRPr="00760F0B" w:rsidRDefault="003507C9" w:rsidP="003507C9">
      <w:pPr>
        <w:spacing w:after="0" w:line="240" w:lineRule="auto"/>
        <w:ind w:firstLine="709"/>
        <w:jc w:val="both"/>
        <w:rPr>
          <w:rFonts w:ascii="Times New Roman" w:hAnsi="Times New Roman"/>
          <w:sz w:val="28"/>
          <w:szCs w:val="28"/>
        </w:rPr>
      </w:pP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.4.1. Организация связи при ликвидации ЧС локального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организуется начальником отдела связи и оповещения ГУ МЧС России по субъекту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.4.2. Обеспечение и организация связи при ликвидации ЧС муниципального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обеспечивается необходимыми силами и средствами ГУ МЧС России по субъекту РФ и организуется начальником отдела связи и оповещения ГУ МЧС России по субъекту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.4.3. Обеспечение и организация связи при ликвидации ЧС межмуниципального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обеспечивается необходимыми силами и средствами ГУ МЧС России по субъекту РФ и организуется начальником отдела связи и оповещения ГУ МЧС России по субъекту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.4.4 Обеспечение и организация связи при ликвидации ЧС регионального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обеспечивается необходимыми силами и средствами субъекта РФ и организуется начальником отдела связи и оповещения субъекта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.4.5 Обеспечение и организация связи при ликвидации ЧС межрегионального характера (в границах РЦ МЧС России).</w:t>
      </w:r>
    </w:p>
    <w:p w:rsidR="003507C9"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обеспечивается необходимыми силами и средствами РЦ МЧС России и организуется начальником связи РЦ МЧС России.</w:t>
      </w:r>
    </w:p>
    <w:p w:rsidR="003248B6" w:rsidRPr="00760F0B" w:rsidRDefault="003248B6" w:rsidP="003507C9">
      <w:pPr>
        <w:spacing w:after="0" w:line="240" w:lineRule="auto"/>
        <w:ind w:firstLine="709"/>
        <w:jc w:val="both"/>
        <w:rPr>
          <w:rFonts w:ascii="Times New Roman" w:hAnsi="Times New Roman"/>
          <w:sz w:val="28"/>
          <w:szCs w:val="28"/>
        </w:rPr>
      </w:pPr>
    </w:p>
    <w:p w:rsidR="00843B29" w:rsidRPr="00760F0B" w:rsidRDefault="00843B29" w:rsidP="003507C9">
      <w:pPr>
        <w:spacing w:after="0"/>
        <w:jc w:val="center"/>
        <w:rPr>
          <w:rFonts w:ascii="Times New Roman" w:hAnsi="Times New Roman"/>
          <w:sz w:val="28"/>
          <w:szCs w:val="28"/>
        </w:rPr>
      </w:pPr>
      <w:r w:rsidRPr="00760F0B">
        <w:rPr>
          <w:rFonts w:ascii="Times New Roman" w:hAnsi="Times New Roman"/>
          <w:b/>
          <w:sz w:val="28"/>
          <w:szCs w:val="28"/>
          <w:lang w:val="en-US"/>
        </w:rPr>
        <w:lastRenderedPageBreak/>
        <w:t>X</w:t>
      </w:r>
      <w:r w:rsidR="00EE07B3" w:rsidRPr="00760F0B">
        <w:rPr>
          <w:rFonts w:ascii="Times New Roman" w:hAnsi="Times New Roman"/>
          <w:b/>
          <w:sz w:val="28"/>
          <w:szCs w:val="28"/>
          <w:lang w:val="en-US"/>
        </w:rPr>
        <w:t>II</w:t>
      </w:r>
      <w:r w:rsidRPr="00760F0B">
        <w:rPr>
          <w:rFonts w:ascii="Times New Roman" w:hAnsi="Times New Roman"/>
          <w:b/>
          <w:sz w:val="28"/>
          <w:szCs w:val="28"/>
        </w:rPr>
        <w:t>. ОРГАНИЗАЦИЯ РАБОТЫ С МУНИЦИПАЛЬНЫМИ ОБРАЗОВАНИЯМИ</w:t>
      </w:r>
    </w:p>
    <w:p w:rsidR="001C73F1" w:rsidRDefault="001C73F1" w:rsidP="008B0789">
      <w:pPr>
        <w:spacing w:after="0" w:line="240" w:lineRule="auto"/>
        <w:jc w:val="center"/>
        <w:rPr>
          <w:rFonts w:ascii="Times New Roman" w:hAnsi="Times New Roman"/>
          <w:b/>
          <w:sz w:val="28"/>
          <w:szCs w:val="28"/>
        </w:rPr>
      </w:pPr>
    </w:p>
    <w:p w:rsidR="008B0789" w:rsidRPr="00760F0B" w:rsidRDefault="00405D8E" w:rsidP="008B0789">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345D60" w:rsidRPr="00760F0B">
        <w:rPr>
          <w:rFonts w:ascii="Times New Roman" w:hAnsi="Times New Roman"/>
          <w:b/>
          <w:sz w:val="28"/>
          <w:szCs w:val="28"/>
        </w:rPr>
        <w:t>2</w:t>
      </w:r>
      <w:r w:rsidR="008B0789" w:rsidRPr="00760F0B">
        <w:rPr>
          <w:rFonts w:ascii="Times New Roman" w:hAnsi="Times New Roman"/>
          <w:b/>
          <w:sz w:val="28"/>
          <w:szCs w:val="28"/>
        </w:rPr>
        <w:t>.1. Общие положения</w:t>
      </w:r>
    </w:p>
    <w:p w:rsidR="008B0789" w:rsidRDefault="008B0789" w:rsidP="008B0789">
      <w:pPr>
        <w:spacing w:after="0" w:line="240" w:lineRule="auto"/>
        <w:jc w:val="center"/>
        <w:rPr>
          <w:rFonts w:ascii="Times New Roman" w:hAnsi="Times New Roman"/>
          <w:sz w:val="28"/>
          <w:szCs w:val="28"/>
        </w:rPr>
      </w:pP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1</w:t>
      </w:r>
      <w:r w:rsidR="00EE07B3" w:rsidRPr="00760F0B">
        <w:rPr>
          <w:rFonts w:ascii="Times New Roman" w:hAnsi="Times New Roman"/>
          <w:sz w:val="28"/>
          <w:szCs w:val="28"/>
        </w:rPr>
        <w:t>2</w:t>
      </w:r>
      <w:r w:rsidRPr="00760F0B">
        <w:rPr>
          <w:rFonts w:ascii="Times New Roman" w:hAnsi="Times New Roman"/>
          <w:sz w:val="28"/>
          <w:szCs w:val="28"/>
        </w:rPr>
        <w:t>.1.</w:t>
      </w:r>
      <w:r w:rsidR="00405D8E" w:rsidRPr="00760F0B">
        <w:rPr>
          <w:rFonts w:ascii="Times New Roman" w:hAnsi="Times New Roman"/>
          <w:sz w:val="28"/>
          <w:szCs w:val="28"/>
        </w:rPr>
        <w:t>1.</w:t>
      </w:r>
      <w:r w:rsidRPr="00760F0B">
        <w:rPr>
          <w:rFonts w:ascii="Times New Roman" w:hAnsi="Times New Roman"/>
          <w:sz w:val="28"/>
          <w:szCs w:val="28"/>
        </w:rPr>
        <w:t xml:space="preserve"> Работа с муниципальными образованиями направлена на:</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совершенствование нормативной правовой и методической базы, по защите населения и территорий от ЧС и обеспечения пожарной безопасности;</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развитие и совершенствование системы управления и обмена информацией в различных режимах функционирования;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выработку у руководителей органов местного самоуправления и организаций навыков управления силами и средствами, входящими в звенья территориальных подсистем РСЧС;</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совершенствование работы </w:t>
      </w:r>
      <w:r w:rsidR="00CD2B50" w:rsidRPr="00760F0B">
        <w:rPr>
          <w:rFonts w:ascii="Times New Roman" w:hAnsi="Times New Roman"/>
          <w:sz w:val="28"/>
          <w:szCs w:val="28"/>
        </w:rPr>
        <w:t>ЕДДС</w:t>
      </w:r>
      <w:r w:rsidRPr="00760F0B">
        <w:rPr>
          <w:rFonts w:ascii="Times New Roman" w:hAnsi="Times New Roman"/>
          <w:sz w:val="28"/>
          <w:szCs w:val="28"/>
        </w:rPr>
        <w:t>;</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обеспечение готовности систем связи;</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обеспечение готовности к использованию по предназначению региональных и местных систем централизованного оповещения населения и обеспечение оповещения населения, проживающего в сельской местности, а также на территориях, не охваченных автоматизированными системами централизованного оповещения;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организацию эффективного взаимодействия с территориальными органами МЧС России, органами повседневного управления;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организацию работы по реальному накоплению материальных ресурсов в резервах для ликвидации ЧС в соответствии с утвержденными номенклатурой и объемами;</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дальнейшее создание и оснащение нештатных </w:t>
      </w:r>
      <w:r w:rsidR="00ED3036" w:rsidRPr="00760F0B">
        <w:rPr>
          <w:rFonts w:ascii="Times New Roman" w:hAnsi="Times New Roman"/>
          <w:sz w:val="28"/>
          <w:szCs w:val="28"/>
        </w:rPr>
        <w:t>АСФ</w:t>
      </w:r>
      <w:r w:rsidRPr="00760F0B">
        <w:rPr>
          <w:rFonts w:ascii="Times New Roman" w:hAnsi="Times New Roman"/>
          <w:sz w:val="28"/>
          <w:szCs w:val="28"/>
        </w:rPr>
        <w:t xml:space="preserve"> и спасательных служб с учетом их достаточности и адекватности современным угрозам;</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подготовку органов местного самоуправления и организаций к защите населения и территорий;</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оценку сложившейся оперативной обстановки в соответствии с прогнозом и рисками возникновения ЧС на территории муниципальных образований.</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405D8E" w:rsidRPr="00760F0B">
        <w:rPr>
          <w:rFonts w:ascii="Times New Roman" w:hAnsi="Times New Roman"/>
          <w:sz w:val="28"/>
          <w:szCs w:val="28"/>
        </w:rPr>
        <w:t>1.2</w:t>
      </w:r>
      <w:r w:rsidR="008B0789" w:rsidRPr="00760F0B">
        <w:rPr>
          <w:rFonts w:ascii="Times New Roman" w:hAnsi="Times New Roman"/>
          <w:sz w:val="28"/>
          <w:szCs w:val="28"/>
        </w:rPr>
        <w:t xml:space="preserve">. Ежедневная работа с муниципальными образованиями </w:t>
      </w:r>
      <w:r w:rsidR="00405D8E" w:rsidRPr="00760F0B">
        <w:rPr>
          <w:rFonts w:ascii="Times New Roman" w:hAnsi="Times New Roman"/>
          <w:sz w:val="28"/>
          <w:szCs w:val="28"/>
        </w:rPr>
        <w:t>должна</w:t>
      </w:r>
      <w:r w:rsidR="008B0789" w:rsidRPr="00760F0B">
        <w:rPr>
          <w:rFonts w:ascii="Times New Roman" w:hAnsi="Times New Roman"/>
          <w:sz w:val="28"/>
          <w:szCs w:val="28"/>
        </w:rPr>
        <w:t xml:space="preserve"> проводиться по следующим направлениям:</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по уточнению проводимых мероприятий на основе прогноза возникновения ЧС (происшествий), особое внимание, обращая на проведение практических мероприятий, проверки готовности сил и средств к </w:t>
      </w:r>
      <w:r w:rsidRPr="00760F0B">
        <w:rPr>
          <w:rFonts w:ascii="Times New Roman" w:hAnsi="Times New Roman"/>
          <w:sz w:val="28"/>
          <w:szCs w:val="28"/>
        </w:rPr>
        <w:lastRenderedPageBreak/>
        <w:t xml:space="preserve">реагированию, наличие средств доставки запасов материальных средств в </w:t>
      </w:r>
      <w:r w:rsidR="00BA0AEA" w:rsidRPr="00760F0B">
        <w:rPr>
          <w:rFonts w:ascii="Times New Roman" w:hAnsi="Times New Roman"/>
          <w:sz w:val="28"/>
          <w:szCs w:val="28"/>
        </w:rPr>
        <w:t>зону</w:t>
      </w:r>
      <w:r w:rsidRPr="00760F0B">
        <w:rPr>
          <w:rFonts w:ascii="Times New Roman" w:hAnsi="Times New Roman"/>
          <w:sz w:val="28"/>
          <w:szCs w:val="28"/>
        </w:rPr>
        <w:t xml:space="preserve"> ЧС, обеспечение работы в зоне ЧС, на организацию первоочередного жизнеобеспечения населения;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по циклическим рискам (готовность муниципальных образований к паводкоопасному и пожароопасному периодам, готовность объектов ЖКХ к работе в осенне-зимней период, и т.д.);</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по уточнению сложившейся оперативной обстановки в соответствии с прогнозом и рисками возникновения ЧС (происшествий) на территории муниципальных образований субъекта РФ;</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плановая работа (по организации работы ЕДДС муниципальных образований, управления, поддержанию в готовности подсистем управления, систем связи и передачи данных, межведомственного взаимодействия с органами повседневного управления, готовности сил и средств муниципального образовании к ликвидации последствий ЧС, состояния информационных ресурсов муниципальных образований (паспортов территорий муниципальных районов, образований, городских округов, городских и сельских поселений, потенциально опасных объектов, трёхмерных моделей потенциально-опасных объектов, объектов с массовым пребыванием людей), наличию резервов материальных и финансовых средств и т.д.);</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проведение учений, тренировок с органами управлен</w:t>
      </w:r>
      <w:r w:rsidR="00405D8E" w:rsidRPr="00760F0B">
        <w:rPr>
          <w:rFonts w:ascii="Times New Roman" w:hAnsi="Times New Roman"/>
          <w:sz w:val="28"/>
          <w:szCs w:val="28"/>
        </w:rPr>
        <w:t>ия, организациями, учреждениями.</w:t>
      </w:r>
    </w:p>
    <w:p w:rsidR="00405D8E" w:rsidRPr="00760F0B" w:rsidRDefault="00EE07B3" w:rsidP="00405D8E">
      <w:pPr>
        <w:spacing w:after="0"/>
        <w:ind w:firstLine="709"/>
        <w:jc w:val="both"/>
        <w:rPr>
          <w:rFonts w:ascii="Times New Roman" w:hAnsi="Times New Roman"/>
          <w:sz w:val="28"/>
          <w:szCs w:val="28"/>
        </w:rPr>
      </w:pPr>
      <w:r w:rsidRPr="00760F0B">
        <w:rPr>
          <w:rFonts w:ascii="Times New Roman" w:hAnsi="Times New Roman"/>
          <w:sz w:val="28"/>
          <w:szCs w:val="28"/>
        </w:rPr>
        <w:t>12.</w:t>
      </w:r>
      <w:r w:rsidR="00405D8E" w:rsidRPr="00760F0B">
        <w:rPr>
          <w:rFonts w:ascii="Times New Roman" w:hAnsi="Times New Roman"/>
          <w:sz w:val="28"/>
          <w:szCs w:val="28"/>
        </w:rPr>
        <w:t>1.3. Работа с муниципальными образованиями проводится в целях:</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 xml:space="preserve">совершенствование практических навыков руководителей органов местного самоуправления и организаций, а также председателей </w:t>
      </w:r>
      <w:r w:rsidR="004F7DC4" w:rsidRPr="00760F0B">
        <w:rPr>
          <w:rFonts w:ascii="Times New Roman" w:hAnsi="Times New Roman"/>
          <w:sz w:val="28"/>
          <w:szCs w:val="28"/>
        </w:rPr>
        <w:t>КЧС и ОПБ</w:t>
      </w:r>
      <w:r w:rsidRPr="00760F0B">
        <w:rPr>
          <w:rFonts w:ascii="Times New Roman" w:hAnsi="Times New Roman"/>
          <w:sz w:val="28"/>
          <w:szCs w:val="28"/>
        </w:rPr>
        <w:t xml:space="preserve"> в организации и проведении мероприятий по предупреждению </w:t>
      </w:r>
      <w:r w:rsidR="004F7DC4" w:rsidRPr="00760F0B">
        <w:rPr>
          <w:rFonts w:ascii="Times New Roman" w:hAnsi="Times New Roman"/>
          <w:sz w:val="28"/>
          <w:szCs w:val="28"/>
        </w:rPr>
        <w:t>ЧС</w:t>
      </w:r>
      <w:r w:rsidRPr="00760F0B">
        <w:rPr>
          <w:rFonts w:ascii="Times New Roman" w:hAnsi="Times New Roman"/>
          <w:sz w:val="28"/>
          <w:szCs w:val="28"/>
        </w:rPr>
        <w:t xml:space="preserve"> и ликвидации их последствий;</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проведение анализа состояния системы управления и обмена информацией в звеньях территориальной подсистемы РСЧС;</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повышение уровня информационного взаимодействия между органами повседневного управления звеньев РСЧС и представления информации в ЦУКС ГУ МЧС России по субъекту РФ (органы исполнительной власти субъекта РФ);</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организация работы муниципальных образований на основе прогноза возникновения ЧС (происшествий), возможных рисков на территории муниципальных образований;</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 xml:space="preserve">повышение готовности органов управления муниципальных образований  к организации превентивных мероприятий, направленных на </w:t>
      </w:r>
      <w:r w:rsidRPr="00760F0B">
        <w:rPr>
          <w:rFonts w:ascii="Times New Roman" w:hAnsi="Times New Roman"/>
          <w:sz w:val="28"/>
          <w:szCs w:val="28"/>
        </w:rPr>
        <w:lastRenderedPageBreak/>
        <w:t>предупреждение возможных ЧС (происшествий) и создание условий для успешного функционирования органов повседневного управления на территории муниципального образования;</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 xml:space="preserve"> повышение готовности к оперативному реагированию сил и средств муниципального звена территориальной подсистемы РСЧС субъекта РФ на ЧС (происшествия);</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 xml:space="preserve">практическое усвоение порядка действий руководителей органов местного самоуправления и организаций, а также председателей </w:t>
      </w:r>
      <w:r w:rsidR="00FF1607" w:rsidRPr="00760F0B">
        <w:rPr>
          <w:rFonts w:ascii="Times New Roman" w:hAnsi="Times New Roman"/>
          <w:sz w:val="28"/>
          <w:szCs w:val="28"/>
        </w:rPr>
        <w:t>КЧС и ОПБ</w:t>
      </w:r>
      <w:r w:rsidRPr="00760F0B">
        <w:rPr>
          <w:rFonts w:ascii="Times New Roman" w:hAnsi="Times New Roman"/>
          <w:sz w:val="28"/>
          <w:szCs w:val="28"/>
        </w:rPr>
        <w:t xml:space="preserve"> при различных режимах функционирования РСЧС, а также при проведении </w:t>
      </w:r>
      <w:r w:rsidR="00ED3036" w:rsidRPr="00760F0B">
        <w:rPr>
          <w:rFonts w:ascii="Times New Roman" w:hAnsi="Times New Roman"/>
          <w:sz w:val="28"/>
          <w:szCs w:val="28"/>
        </w:rPr>
        <w:t>АСДНР.</w:t>
      </w:r>
    </w:p>
    <w:p w:rsidR="00AA2329" w:rsidRPr="00760F0B" w:rsidRDefault="00AA2329" w:rsidP="00FF1607">
      <w:pPr>
        <w:spacing w:after="0"/>
        <w:jc w:val="center"/>
        <w:rPr>
          <w:rFonts w:ascii="Times New Roman" w:hAnsi="Times New Roman"/>
          <w:b/>
          <w:sz w:val="28"/>
          <w:szCs w:val="28"/>
        </w:rPr>
      </w:pPr>
    </w:p>
    <w:p w:rsidR="00FF1607" w:rsidRDefault="00EE07B3" w:rsidP="00FF1607">
      <w:pPr>
        <w:spacing w:after="0"/>
        <w:jc w:val="center"/>
        <w:rPr>
          <w:rFonts w:ascii="Times New Roman" w:hAnsi="Times New Roman"/>
          <w:b/>
          <w:sz w:val="28"/>
          <w:szCs w:val="28"/>
        </w:rPr>
      </w:pPr>
      <w:r w:rsidRPr="00760F0B">
        <w:rPr>
          <w:rFonts w:ascii="Times New Roman" w:hAnsi="Times New Roman"/>
          <w:b/>
          <w:sz w:val="28"/>
          <w:szCs w:val="28"/>
        </w:rPr>
        <w:t>12.</w:t>
      </w:r>
      <w:r w:rsidR="003248B6">
        <w:rPr>
          <w:rFonts w:ascii="Times New Roman" w:hAnsi="Times New Roman"/>
          <w:b/>
          <w:sz w:val="28"/>
          <w:szCs w:val="28"/>
        </w:rPr>
        <w:t>2</w:t>
      </w:r>
      <w:r w:rsidR="00FF1607" w:rsidRPr="00760F0B">
        <w:rPr>
          <w:rFonts w:ascii="Times New Roman" w:hAnsi="Times New Roman"/>
          <w:b/>
          <w:sz w:val="28"/>
          <w:szCs w:val="28"/>
        </w:rPr>
        <w:t>. Порядок работы с муниципальными образованиями</w:t>
      </w:r>
    </w:p>
    <w:p w:rsidR="00DA2F3C" w:rsidRPr="00760F0B" w:rsidRDefault="00DA2F3C" w:rsidP="00FF1607">
      <w:pPr>
        <w:spacing w:after="0"/>
        <w:jc w:val="center"/>
        <w:rPr>
          <w:rFonts w:ascii="Times New Roman" w:hAnsi="Times New Roman"/>
          <w:sz w:val="28"/>
          <w:szCs w:val="28"/>
        </w:rPr>
      </w:pP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FF1607" w:rsidRPr="00760F0B">
        <w:rPr>
          <w:rFonts w:ascii="Times New Roman" w:hAnsi="Times New Roman"/>
          <w:sz w:val="28"/>
          <w:szCs w:val="28"/>
        </w:rPr>
        <w:t>.1</w:t>
      </w:r>
      <w:r w:rsidR="008B0789" w:rsidRPr="00760F0B">
        <w:rPr>
          <w:rFonts w:ascii="Times New Roman" w:hAnsi="Times New Roman"/>
          <w:sz w:val="28"/>
          <w:szCs w:val="28"/>
        </w:rPr>
        <w:t xml:space="preserve">. Заслушивание глав муниципальных образований проводится в соответствии с графиком, утвержденным главой субъекта РФ (председателем КЧС и ОПБ) (Приложение № </w:t>
      </w:r>
      <w:r w:rsidR="00615F46" w:rsidRPr="00760F0B">
        <w:rPr>
          <w:rFonts w:ascii="Times New Roman" w:hAnsi="Times New Roman"/>
          <w:sz w:val="28"/>
          <w:szCs w:val="28"/>
        </w:rPr>
        <w:t>5</w:t>
      </w:r>
      <w:r w:rsidR="007F275D">
        <w:rPr>
          <w:rFonts w:ascii="Times New Roman" w:hAnsi="Times New Roman"/>
          <w:sz w:val="28"/>
          <w:szCs w:val="28"/>
        </w:rPr>
        <w:t>5</w:t>
      </w:r>
      <w:r w:rsidR="008B0789" w:rsidRPr="00760F0B">
        <w:rPr>
          <w:rFonts w:ascii="Times New Roman" w:hAnsi="Times New Roman"/>
          <w:sz w:val="28"/>
          <w:szCs w:val="28"/>
        </w:rPr>
        <w:t xml:space="preserve">) в форме селекторного совещания в режиме видео- (аудио) конференции. График заслушивания глав муниципальных образований разрабатывается ГУ МЧС России </w:t>
      </w:r>
      <w:r w:rsidR="00FF1607" w:rsidRPr="00760F0B">
        <w:rPr>
          <w:rFonts w:ascii="Times New Roman" w:hAnsi="Times New Roman"/>
          <w:sz w:val="28"/>
          <w:szCs w:val="28"/>
        </w:rPr>
        <w:t xml:space="preserve">по субъекту РФ </w:t>
      </w:r>
      <w:r w:rsidR="008B0789" w:rsidRPr="00760F0B">
        <w:rPr>
          <w:rFonts w:ascii="Times New Roman" w:hAnsi="Times New Roman"/>
          <w:sz w:val="28"/>
          <w:szCs w:val="28"/>
        </w:rPr>
        <w:t xml:space="preserve">с учетом рисков ЧС (происшествий), характерных для территории муниципального образования, состояния системы антикризисного управления, готовности сил средств к реагированию, подготовки главы муниципального образования по вопросам защиты населения и территорий от </w:t>
      </w:r>
      <w:r w:rsidR="00FF1607" w:rsidRPr="00760F0B">
        <w:rPr>
          <w:rFonts w:ascii="Times New Roman" w:hAnsi="Times New Roman"/>
          <w:sz w:val="28"/>
          <w:szCs w:val="28"/>
        </w:rPr>
        <w:t>ЧС</w:t>
      </w:r>
      <w:r w:rsidR="008B0789" w:rsidRPr="00760F0B">
        <w:rPr>
          <w:rFonts w:ascii="Times New Roman" w:hAnsi="Times New Roman"/>
          <w:sz w:val="28"/>
          <w:szCs w:val="28"/>
        </w:rPr>
        <w:t xml:space="preserve"> природного и техногенного характера (его готовности организовать работу по ликвидации </w:t>
      </w:r>
      <w:r w:rsidR="004F7DC4" w:rsidRPr="00760F0B">
        <w:rPr>
          <w:rFonts w:ascii="Times New Roman" w:hAnsi="Times New Roman"/>
          <w:sz w:val="28"/>
          <w:szCs w:val="28"/>
        </w:rPr>
        <w:t>ЧС</w:t>
      </w:r>
      <w:r w:rsidR="008B0789" w:rsidRPr="00760F0B">
        <w:rPr>
          <w:rFonts w:ascii="Times New Roman" w:hAnsi="Times New Roman"/>
          <w:sz w:val="28"/>
          <w:szCs w:val="28"/>
        </w:rPr>
        <w:t xml:space="preserve"> природного и техногенного характера, времени нахождения в должности).</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FF1607" w:rsidRPr="00760F0B">
        <w:rPr>
          <w:rFonts w:ascii="Times New Roman" w:hAnsi="Times New Roman"/>
          <w:sz w:val="28"/>
          <w:szCs w:val="28"/>
        </w:rPr>
        <w:t xml:space="preserve">.2. </w:t>
      </w:r>
      <w:r w:rsidR="008B0789" w:rsidRPr="00760F0B">
        <w:rPr>
          <w:rFonts w:ascii="Times New Roman" w:hAnsi="Times New Roman"/>
          <w:sz w:val="28"/>
          <w:szCs w:val="28"/>
        </w:rPr>
        <w:t>Формирование графика заслушивания глав муниципальных образований и его представление на утверждение возлагается на ГУ МЧС России по субъекту РФ. График заслушивания доводится до глав муниципальных образований установленным порядком.</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FF1607" w:rsidRPr="00760F0B">
        <w:rPr>
          <w:rFonts w:ascii="Times New Roman" w:hAnsi="Times New Roman"/>
          <w:sz w:val="28"/>
          <w:szCs w:val="28"/>
        </w:rPr>
        <w:t>.3</w:t>
      </w:r>
      <w:r w:rsidR="008B0789" w:rsidRPr="00760F0B">
        <w:rPr>
          <w:rFonts w:ascii="Times New Roman" w:hAnsi="Times New Roman"/>
          <w:sz w:val="28"/>
          <w:szCs w:val="28"/>
        </w:rPr>
        <w:t>. К проведению данной работы привлекаются: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руководящий состав ГУ МЧС России по субъекту РФ (заместители начальника ГУ МЧС России</w:t>
      </w:r>
      <w:r w:rsidR="00EB053E" w:rsidRPr="00760F0B">
        <w:rPr>
          <w:rFonts w:ascii="Times New Roman" w:hAnsi="Times New Roman"/>
          <w:sz w:val="28"/>
          <w:szCs w:val="28"/>
        </w:rPr>
        <w:t xml:space="preserve"> по субъекту РФ</w:t>
      </w:r>
      <w:r w:rsidRPr="00760F0B">
        <w:rPr>
          <w:rFonts w:ascii="Times New Roman" w:hAnsi="Times New Roman"/>
          <w:sz w:val="28"/>
          <w:szCs w:val="28"/>
        </w:rPr>
        <w:t xml:space="preserve">), </w:t>
      </w:r>
      <w:r w:rsidR="00532152" w:rsidRPr="00760F0B">
        <w:rPr>
          <w:rFonts w:ascii="Times New Roman" w:hAnsi="Times New Roman"/>
          <w:sz w:val="28"/>
          <w:szCs w:val="28"/>
        </w:rPr>
        <w:t>ОДС</w:t>
      </w:r>
      <w:r w:rsidRPr="00760F0B">
        <w:rPr>
          <w:rFonts w:ascii="Times New Roman" w:hAnsi="Times New Roman"/>
          <w:sz w:val="28"/>
          <w:szCs w:val="28"/>
        </w:rPr>
        <w:t xml:space="preserve"> ЦУКС ГУ МЧС России</w:t>
      </w:r>
      <w:r w:rsidR="00532152" w:rsidRPr="00760F0B">
        <w:rPr>
          <w:rFonts w:ascii="Times New Roman" w:hAnsi="Times New Roman"/>
          <w:sz w:val="28"/>
          <w:szCs w:val="28"/>
        </w:rPr>
        <w:t xml:space="preserve"> по субъекту РФ</w:t>
      </w:r>
      <w:r w:rsidRPr="00760F0B">
        <w:rPr>
          <w:rFonts w:ascii="Times New Roman" w:hAnsi="Times New Roman"/>
          <w:sz w:val="28"/>
          <w:szCs w:val="28"/>
        </w:rPr>
        <w:t>, руководитель ТЦМП;</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главы (исполняющие обязанности) муниципальных образований, организаций;</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председатели КЧС и ОПБ муниципальных образований, председатели объектовых КЧС и ОПБ;</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lastRenderedPageBreak/>
        <w:t>руководители оперативных служб, оперативные дежурные органов повседневного управления функциональных подсистем и звеньев территориальной подсистемы РСЧС, ДДС объектов.</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FF1607" w:rsidRPr="00760F0B">
        <w:rPr>
          <w:rFonts w:ascii="Times New Roman" w:hAnsi="Times New Roman"/>
          <w:sz w:val="28"/>
          <w:szCs w:val="28"/>
        </w:rPr>
        <w:t>.4</w:t>
      </w:r>
      <w:r w:rsidR="008B0789" w:rsidRPr="00760F0B">
        <w:rPr>
          <w:rFonts w:ascii="Times New Roman" w:hAnsi="Times New Roman"/>
          <w:sz w:val="28"/>
          <w:szCs w:val="28"/>
        </w:rPr>
        <w:t xml:space="preserve">. В ходе проведения селекторного совещания уточняются параметры оперативной обстановки за прошедшие сутки, проводится анализ реагирования сил и средств муниципальных образований. Доводится прогноз возникновения ЧС (происшествий) в соответствии с рисками возникновения ЧС (происшествий) на территории муниципальных образований. </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.5</w:t>
      </w:r>
      <w:r w:rsidR="008B0789" w:rsidRPr="00760F0B">
        <w:rPr>
          <w:rFonts w:ascii="Times New Roman" w:hAnsi="Times New Roman"/>
          <w:sz w:val="28"/>
          <w:szCs w:val="28"/>
        </w:rPr>
        <w:t xml:space="preserve">. Контроль за организацией работы с муниципальными образованиями возлагается на </w:t>
      </w:r>
      <w:r w:rsidR="00286F00" w:rsidRPr="00760F0B">
        <w:rPr>
          <w:rFonts w:ascii="Times New Roman" w:hAnsi="Times New Roman"/>
          <w:sz w:val="28"/>
          <w:szCs w:val="28"/>
        </w:rPr>
        <w:t xml:space="preserve">РЦ МЧС России </w:t>
      </w:r>
      <w:r w:rsidR="008B0789" w:rsidRPr="00760F0B">
        <w:rPr>
          <w:rFonts w:ascii="Times New Roman" w:hAnsi="Times New Roman"/>
          <w:sz w:val="28"/>
          <w:szCs w:val="28"/>
        </w:rPr>
        <w:t xml:space="preserve">(заместителя начальника </w:t>
      </w:r>
      <w:r w:rsidR="00286F00" w:rsidRPr="00760F0B">
        <w:rPr>
          <w:rFonts w:ascii="Times New Roman" w:hAnsi="Times New Roman"/>
          <w:sz w:val="28"/>
          <w:szCs w:val="28"/>
        </w:rPr>
        <w:t>РЦ МЧС России</w:t>
      </w:r>
      <w:r w:rsidR="008B0789" w:rsidRPr="00760F0B">
        <w:rPr>
          <w:rFonts w:ascii="Times New Roman" w:hAnsi="Times New Roman"/>
          <w:sz w:val="28"/>
          <w:szCs w:val="28"/>
        </w:rPr>
        <w:t>, отвечающего за вопросы антикризисного управления).</w:t>
      </w:r>
    </w:p>
    <w:p w:rsidR="007D296F"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.6. </w:t>
      </w:r>
      <w:r w:rsidR="008B0789" w:rsidRPr="00760F0B">
        <w:rPr>
          <w:rFonts w:ascii="Times New Roman" w:hAnsi="Times New Roman"/>
          <w:sz w:val="28"/>
          <w:szCs w:val="28"/>
        </w:rPr>
        <w:t xml:space="preserve">Для проведения селекторного совещания разрабатывается План проведения селекторного совещания (Приложение № </w:t>
      </w:r>
      <w:r w:rsidR="00615F46" w:rsidRPr="00760F0B">
        <w:rPr>
          <w:rFonts w:ascii="Times New Roman" w:hAnsi="Times New Roman"/>
          <w:sz w:val="28"/>
          <w:szCs w:val="28"/>
        </w:rPr>
        <w:t>5</w:t>
      </w:r>
      <w:r w:rsidR="007F275D">
        <w:rPr>
          <w:rFonts w:ascii="Times New Roman" w:hAnsi="Times New Roman"/>
          <w:sz w:val="28"/>
          <w:szCs w:val="28"/>
        </w:rPr>
        <w:t>6</w:t>
      </w:r>
      <w:r w:rsidR="008B0789" w:rsidRPr="00760F0B">
        <w:rPr>
          <w:rFonts w:ascii="Times New Roman" w:hAnsi="Times New Roman"/>
          <w:sz w:val="28"/>
          <w:szCs w:val="28"/>
        </w:rPr>
        <w:t>).</w:t>
      </w:r>
      <w:r w:rsidR="00C07D4E" w:rsidRPr="00760F0B">
        <w:rPr>
          <w:rFonts w:ascii="Times New Roman" w:hAnsi="Times New Roman"/>
          <w:sz w:val="28"/>
          <w:szCs w:val="28"/>
        </w:rPr>
        <w:t xml:space="preserve">План </w:t>
      </w:r>
      <w:r w:rsidR="008B0789" w:rsidRPr="00760F0B">
        <w:rPr>
          <w:rFonts w:ascii="Times New Roman" w:hAnsi="Times New Roman"/>
          <w:sz w:val="28"/>
          <w:szCs w:val="28"/>
        </w:rPr>
        <w:t>проведения совещания доводится до участников совещания за одни сутки до начала совещания установленным порядком.</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.7. </w:t>
      </w:r>
      <w:r w:rsidR="008B0789" w:rsidRPr="00760F0B">
        <w:rPr>
          <w:rFonts w:ascii="Times New Roman" w:hAnsi="Times New Roman"/>
          <w:sz w:val="28"/>
          <w:szCs w:val="28"/>
        </w:rPr>
        <w:t xml:space="preserve">В вводной части </w:t>
      </w:r>
      <w:r w:rsidR="007D296F" w:rsidRPr="00760F0B">
        <w:rPr>
          <w:rFonts w:ascii="Times New Roman" w:hAnsi="Times New Roman"/>
          <w:sz w:val="28"/>
          <w:szCs w:val="28"/>
        </w:rPr>
        <w:t xml:space="preserve">Плана </w:t>
      </w:r>
      <w:r w:rsidR="008B0789" w:rsidRPr="00760F0B">
        <w:rPr>
          <w:rFonts w:ascii="Times New Roman" w:hAnsi="Times New Roman"/>
          <w:sz w:val="28"/>
          <w:szCs w:val="28"/>
        </w:rPr>
        <w:t xml:space="preserve">предусматривается вступительное слово начальника </w:t>
      </w:r>
      <w:r w:rsidR="000E27FD" w:rsidRPr="00760F0B">
        <w:rPr>
          <w:rFonts w:ascii="Times New Roman" w:hAnsi="Times New Roman"/>
          <w:sz w:val="28"/>
          <w:szCs w:val="28"/>
        </w:rPr>
        <w:t>ГУ МЧС России по субъекту РФ</w:t>
      </w:r>
      <w:r w:rsidR="008B0789" w:rsidRPr="00760F0B">
        <w:rPr>
          <w:rFonts w:ascii="Times New Roman" w:hAnsi="Times New Roman"/>
          <w:sz w:val="28"/>
          <w:szCs w:val="28"/>
        </w:rPr>
        <w:t xml:space="preserve"> (первого заместителя начальника ГУ МЧС России</w:t>
      </w:r>
      <w:r w:rsidR="009A76FC">
        <w:rPr>
          <w:rFonts w:ascii="Times New Roman" w:hAnsi="Times New Roman"/>
          <w:sz w:val="28"/>
          <w:szCs w:val="28"/>
        </w:rPr>
        <w:t xml:space="preserve"> </w:t>
      </w:r>
      <w:r w:rsidR="00035B26" w:rsidRPr="00760F0B">
        <w:rPr>
          <w:rFonts w:ascii="Times New Roman" w:hAnsi="Times New Roman"/>
          <w:sz w:val="28"/>
          <w:szCs w:val="28"/>
        </w:rPr>
        <w:t xml:space="preserve">по </w:t>
      </w:r>
      <w:r w:rsidR="00532152" w:rsidRPr="00760F0B">
        <w:rPr>
          <w:rFonts w:ascii="Times New Roman" w:hAnsi="Times New Roman"/>
          <w:sz w:val="28"/>
          <w:szCs w:val="28"/>
        </w:rPr>
        <w:t>субъекту РФ</w:t>
      </w:r>
      <w:r w:rsidR="008B0789" w:rsidRPr="00760F0B">
        <w:rPr>
          <w:rFonts w:ascii="Times New Roman" w:hAnsi="Times New Roman"/>
          <w:sz w:val="28"/>
          <w:szCs w:val="28"/>
        </w:rPr>
        <w:t>, заместителя начальника ГУ МЧС Росси</w:t>
      </w:r>
      <w:r w:rsidR="007D296F" w:rsidRPr="00760F0B">
        <w:rPr>
          <w:rFonts w:ascii="Times New Roman" w:hAnsi="Times New Roman"/>
          <w:sz w:val="28"/>
          <w:szCs w:val="28"/>
        </w:rPr>
        <w:t xml:space="preserve">и </w:t>
      </w:r>
      <w:r w:rsidR="00035B26" w:rsidRPr="00760F0B">
        <w:rPr>
          <w:rFonts w:ascii="Times New Roman" w:hAnsi="Times New Roman"/>
          <w:sz w:val="28"/>
          <w:szCs w:val="28"/>
        </w:rPr>
        <w:t xml:space="preserve">по </w:t>
      </w:r>
      <w:r w:rsidR="00532152" w:rsidRPr="00760F0B">
        <w:rPr>
          <w:rFonts w:ascii="Times New Roman" w:hAnsi="Times New Roman"/>
          <w:sz w:val="28"/>
          <w:szCs w:val="28"/>
        </w:rPr>
        <w:t xml:space="preserve">субъекту РФ </w:t>
      </w:r>
      <w:r w:rsidR="007D296F" w:rsidRPr="00760F0B">
        <w:rPr>
          <w:rFonts w:ascii="Times New Roman" w:hAnsi="Times New Roman"/>
          <w:sz w:val="28"/>
          <w:szCs w:val="28"/>
        </w:rPr>
        <w:t>(по антикризисному управлению</w:t>
      </w:r>
      <w:r w:rsidR="008B0789" w:rsidRPr="00760F0B">
        <w:rPr>
          <w:rFonts w:ascii="Times New Roman" w:hAnsi="Times New Roman"/>
          <w:sz w:val="28"/>
          <w:szCs w:val="28"/>
        </w:rPr>
        <w:t>).</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.8. </w:t>
      </w:r>
      <w:r w:rsidR="008B0789" w:rsidRPr="00760F0B">
        <w:rPr>
          <w:rFonts w:ascii="Times New Roman" w:hAnsi="Times New Roman"/>
          <w:sz w:val="28"/>
          <w:szCs w:val="28"/>
        </w:rPr>
        <w:t>В основной части</w:t>
      </w:r>
      <w:r w:rsidR="007D296F" w:rsidRPr="00760F0B">
        <w:rPr>
          <w:rFonts w:ascii="Times New Roman" w:hAnsi="Times New Roman"/>
          <w:sz w:val="28"/>
          <w:szCs w:val="28"/>
        </w:rPr>
        <w:t xml:space="preserve"> Плана</w:t>
      </w:r>
      <w:r w:rsidR="008B0789" w:rsidRPr="00760F0B">
        <w:rPr>
          <w:rFonts w:ascii="Times New Roman" w:hAnsi="Times New Roman"/>
          <w:sz w:val="28"/>
          <w:szCs w:val="28"/>
        </w:rPr>
        <w:t>:</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доклад </w:t>
      </w:r>
      <w:r w:rsidR="00B35017" w:rsidRPr="00760F0B">
        <w:rPr>
          <w:rFonts w:ascii="Times New Roman" w:hAnsi="Times New Roman"/>
          <w:sz w:val="28"/>
          <w:szCs w:val="28"/>
        </w:rPr>
        <w:t>СОД</w:t>
      </w:r>
      <w:r w:rsidRPr="00760F0B">
        <w:rPr>
          <w:rFonts w:ascii="Times New Roman" w:hAnsi="Times New Roman"/>
          <w:sz w:val="28"/>
          <w:szCs w:val="28"/>
        </w:rPr>
        <w:t xml:space="preserve"> ЦУКС ГУ МЧС России по субъекту РФ по оперативной обстановке, анализу реагирования сил и средств муниципальных образований на ЧС (происшествия);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доклад </w:t>
      </w:r>
      <w:r w:rsidR="001C73F1" w:rsidRPr="00760F0B">
        <w:rPr>
          <w:rFonts w:ascii="Times New Roman" w:hAnsi="Times New Roman"/>
          <w:sz w:val="28"/>
          <w:szCs w:val="28"/>
        </w:rPr>
        <w:t xml:space="preserve">дежурного по мониторингу </w:t>
      </w:r>
      <w:r w:rsidRPr="00760F0B">
        <w:rPr>
          <w:rFonts w:ascii="Times New Roman" w:hAnsi="Times New Roman"/>
          <w:sz w:val="28"/>
          <w:szCs w:val="28"/>
        </w:rPr>
        <w:t>по доведению прогноза возникновения ЧС (происшествий) на территории муниципальных образований субъекта РФ;</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доклады </w:t>
      </w:r>
      <w:r w:rsidR="00466B46" w:rsidRPr="00760F0B">
        <w:rPr>
          <w:rFonts w:ascii="Times New Roman" w:hAnsi="Times New Roman"/>
          <w:sz w:val="28"/>
          <w:szCs w:val="28"/>
        </w:rPr>
        <w:t>оперативных дежурных (диспетчеров)</w:t>
      </w:r>
      <w:r w:rsidRPr="00760F0B">
        <w:rPr>
          <w:rFonts w:ascii="Times New Roman" w:hAnsi="Times New Roman"/>
          <w:sz w:val="28"/>
          <w:szCs w:val="28"/>
        </w:rPr>
        <w:t xml:space="preserve"> ЕДДС муниципальных образований, оперативных дежурных органов повседневного управления по оперативной обстановке и проводимых мероприятиях на основе прогноза возможных рисков возникновения ЧС (происшествий).</w:t>
      </w:r>
    </w:p>
    <w:p w:rsidR="008B0789" w:rsidRPr="00760F0B" w:rsidRDefault="00EE07B3" w:rsidP="00633381">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.9. </w:t>
      </w:r>
      <w:r w:rsidR="008B0789" w:rsidRPr="00760F0B">
        <w:rPr>
          <w:rFonts w:ascii="Times New Roman" w:hAnsi="Times New Roman"/>
          <w:sz w:val="28"/>
          <w:szCs w:val="28"/>
        </w:rPr>
        <w:t xml:space="preserve">Вопросы заслушивания муниципальных образований могут включатся в </w:t>
      </w:r>
      <w:r w:rsidR="007D296F" w:rsidRPr="00760F0B">
        <w:rPr>
          <w:rFonts w:ascii="Times New Roman" w:hAnsi="Times New Roman"/>
          <w:sz w:val="28"/>
          <w:szCs w:val="28"/>
        </w:rPr>
        <w:t xml:space="preserve">План </w:t>
      </w:r>
      <w:r w:rsidR="008B0789" w:rsidRPr="00760F0B">
        <w:rPr>
          <w:rFonts w:ascii="Times New Roman" w:hAnsi="Times New Roman"/>
          <w:sz w:val="28"/>
          <w:szCs w:val="28"/>
        </w:rPr>
        <w:t>проведения селекторного совещания дополнительно в соответствии с утвержденным графиком.</w:t>
      </w:r>
    </w:p>
    <w:p w:rsidR="009920B4" w:rsidRPr="00760F0B" w:rsidRDefault="00EE07B3" w:rsidP="007D296F">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.10. </w:t>
      </w:r>
      <w:r w:rsidR="008B0789" w:rsidRPr="00760F0B">
        <w:rPr>
          <w:rFonts w:ascii="Times New Roman" w:hAnsi="Times New Roman"/>
          <w:sz w:val="28"/>
          <w:szCs w:val="28"/>
        </w:rPr>
        <w:t>В заключительной части проводится уточнение и постановка задач начальником ГУ МЧС России по субъекту РФ (первым заместителем начальника ГУ МЧС России</w:t>
      </w:r>
      <w:r w:rsidR="00532152" w:rsidRPr="00760F0B">
        <w:rPr>
          <w:rFonts w:ascii="Times New Roman" w:hAnsi="Times New Roman"/>
          <w:sz w:val="28"/>
          <w:szCs w:val="28"/>
        </w:rPr>
        <w:t xml:space="preserve"> по субъекту РФ</w:t>
      </w:r>
      <w:r w:rsidR="008B0789" w:rsidRPr="00760F0B">
        <w:rPr>
          <w:rFonts w:ascii="Times New Roman" w:hAnsi="Times New Roman"/>
          <w:sz w:val="28"/>
          <w:szCs w:val="28"/>
        </w:rPr>
        <w:t xml:space="preserve">, заместителем начальника ГУ МЧС России </w:t>
      </w:r>
      <w:r w:rsidR="00532152" w:rsidRPr="00760F0B">
        <w:rPr>
          <w:rFonts w:ascii="Times New Roman" w:hAnsi="Times New Roman"/>
          <w:sz w:val="28"/>
          <w:szCs w:val="28"/>
        </w:rPr>
        <w:t xml:space="preserve">по субъекту РФ </w:t>
      </w:r>
      <w:r w:rsidR="008B0789" w:rsidRPr="00760F0B">
        <w:rPr>
          <w:rFonts w:ascii="Times New Roman" w:hAnsi="Times New Roman"/>
          <w:sz w:val="28"/>
          <w:szCs w:val="28"/>
        </w:rPr>
        <w:t>(</w:t>
      </w:r>
      <w:r w:rsidR="007D296F" w:rsidRPr="00760F0B">
        <w:rPr>
          <w:rFonts w:ascii="Times New Roman" w:hAnsi="Times New Roman"/>
          <w:sz w:val="28"/>
          <w:szCs w:val="28"/>
        </w:rPr>
        <w:t xml:space="preserve">по антикризисному управлению). </w:t>
      </w:r>
      <w:r w:rsidR="008B0789" w:rsidRPr="00760F0B">
        <w:rPr>
          <w:rFonts w:ascii="Times New Roman" w:hAnsi="Times New Roman"/>
          <w:sz w:val="28"/>
          <w:szCs w:val="28"/>
        </w:rPr>
        <w:t xml:space="preserve">По результатам проведения селекторного совещания оформляется протокол, </w:t>
      </w:r>
      <w:r w:rsidR="008B0789" w:rsidRPr="00760F0B">
        <w:rPr>
          <w:rFonts w:ascii="Times New Roman" w:hAnsi="Times New Roman"/>
          <w:sz w:val="28"/>
          <w:szCs w:val="28"/>
        </w:rPr>
        <w:lastRenderedPageBreak/>
        <w:t>который доводится до глав муниципальных образований у</w:t>
      </w:r>
      <w:r w:rsidR="00C07D4E" w:rsidRPr="00760F0B">
        <w:rPr>
          <w:rFonts w:ascii="Times New Roman" w:hAnsi="Times New Roman"/>
          <w:sz w:val="28"/>
          <w:szCs w:val="28"/>
        </w:rPr>
        <w:t>становленным порядком</w:t>
      </w:r>
      <w:r w:rsidR="008B0789" w:rsidRPr="00760F0B">
        <w:rPr>
          <w:rFonts w:ascii="Times New Roman" w:hAnsi="Times New Roman"/>
          <w:sz w:val="28"/>
          <w:szCs w:val="28"/>
        </w:rPr>
        <w:t xml:space="preserve"> (Приложение № </w:t>
      </w:r>
      <w:r w:rsidR="00640420" w:rsidRPr="00760F0B">
        <w:rPr>
          <w:rFonts w:ascii="Times New Roman" w:hAnsi="Times New Roman"/>
          <w:sz w:val="28"/>
          <w:szCs w:val="28"/>
        </w:rPr>
        <w:t>5</w:t>
      </w:r>
      <w:r w:rsidR="007F275D">
        <w:rPr>
          <w:rFonts w:ascii="Times New Roman" w:hAnsi="Times New Roman"/>
          <w:sz w:val="28"/>
          <w:szCs w:val="28"/>
        </w:rPr>
        <w:t>7</w:t>
      </w:r>
      <w:r w:rsidR="008B0789" w:rsidRPr="00760F0B">
        <w:rPr>
          <w:rFonts w:ascii="Times New Roman" w:hAnsi="Times New Roman"/>
          <w:sz w:val="28"/>
          <w:szCs w:val="28"/>
        </w:rPr>
        <w:t>).</w:t>
      </w:r>
    </w:p>
    <w:p w:rsidR="009920B4" w:rsidRPr="00760F0B" w:rsidRDefault="009920B4" w:rsidP="00843B29">
      <w:pPr>
        <w:spacing w:after="0"/>
        <w:jc w:val="center"/>
        <w:rPr>
          <w:rFonts w:ascii="Times New Roman" w:hAnsi="Times New Roman"/>
          <w:sz w:val="28"/>
          <w:szCs w:val="28"/>
        </w:rPr>
      </w:pPr>
    </w:p>
    <w:p w:rsidR="00B16272" w:rsidRPr="00760F0B" w:rsidRDefault="00BA0AEA" w:rsidP="00633381">
      <w:pPr>
        <w:spacing w:after="0"/>
        <w:jc w:val="center"/>
        <w:rPr>
          <w:rFonts w:ascii="Times New Roman" w:hAnsi="Times New Roman"/>
          <w:b/>
          <w:sz w:val="28"/>
          <w:szCs w:val="28"/>
        </w:rPr>
      </w:pPr>
      <w:r w:rsidRPr="00760F0B">
        <w:rPr>
          <w:rFonts w:ascii="Times New Roman" w:hAnsi="Times New Roman"/>
          <w:b/>
          <w:sz w:val="28"/>
          <w:szCs w:val="28"/>
        </w:rPr>
        <w:br w:type="page"/>
      </w:r>
      <w:r w:rsidR="00843B29" w:rsidRPr="00760F0B">
        <w:rPr>
          <w:rFonts w:ascii="Times New Roman" w:hAnsi="Times New Roman"/>
          <w:b/>
          <w:sz w:val="28"/>
          <w:szCs w:val="28"/>
          <w:lang w:val="en-US"/>
        </w:rPr>
        <w:lastRenderedPageBreak/>
        <w:t>X</w:t>
      </w:r>
      <w:r w:rsidR="00EE07B3" w:rsidRPr="00760F0B">
        <w:rPr>
          <w:rFonts w:ascii="Times New Roman" w:hAnsi="Times New Roman"/>
          <w:b/>
          <w:sz w:val="28"/>
          <w:szCs w:val="28"/>
          <w:lang w:val="en-US"/>
        </w:rPr>
        <w:t>II</w:t>
      </w:r>
      <w:r w:rsidR="00843B29" w:rsidRPr="00760F0B">
        <w:rPr>
          <w:rFonts w:ascii="Times New Roman" w:hAnsi="Times New Roman"/>
          <w:b/>
          <w:sz w:val="28"/>
          <w:szCs w:val="28"/>
          <w:lang w:val="en-US"/>
        </w:rPr>
        <w:t>I</w:t>
      </w:r>
      <w:r w:rsidR="00843B29" w:rsidRPr="00760F0B">
        <w:rPr>
          <w:rFonts w:ascii="Times New Roman" w:hAnsi="Times New Roman"/>
          <w:b/>
          <w:sz w:val="28"/>
          <w:szCs w:val="28"/>
        </w:rPr>
        <w:t xml:space="preserve">. ОРГАНИЗАЦИЯ </w:t>
      </w:r>
      <w:r w:rsidR="00B16272" w:rsidRPr="00760F0B">
        <w:rPr>
          <w:rFonts w:ascii="Times New Roman" w:hAnsi="Times New Roman"/>
          <w:b/>
          <w:sz w:val="28"/>
          <w:szCs w:val="28"/>
        </w:rPr>
        <w:t>ОПЕРАТИВНОЙ ПОДГОТОВКИ</w:t>
      </w:r>
    </w:p>
    <w:p w:rsidR="00843B29" w:rsidRPr="00760F0B" w:rsidRDefault="00843B29" w:rsidP="00633381">
      <w:pPr>
        <w:spacing w:after="0"/>
        <w:jc w:val="center"/>
        <w:rPr>
          <w:rFonts w:ascii="Times New Roman" w:hAnsi="Times New Roman"/>
          <w:b/>
          <w:sz w:val="28"/>
          <w:szCs w:val="28"/>
        </w:rPr>
      </w:pPr>
      <w:r w:rsidRPr="00760F0B">
        <w:rPr>
          <w:rFonts w:ascii="Times New Roman" w:hAnsi="Times New Roman"/>
          <w:b/>
          <w:sz w:val="28"/>
          <w:szCs w:val="28"/>
        </w:rPr>
        <w:t>ОРГАН</w:t>
      </w:r>
      <w:r w:rsidR="00B16272" w:rsidRPr="00760F0B">
        <w:rPr>
          <w:rFonts w:ascii="Times New Roman" w:hAnsi="Times New Roman"/>
          <w:b/>
          <w:sz w:val="28"/>
          <w:szCs w:val="28"/>
        </w:rPr>
        <w:t>ОВ</w:t>
      </w:r>
      <w:r w:rsidRPr="00760F0B">
        <w:rPr>
          <w:rFonts w:ascii="Times New Roman" w:hAnsi="Times New Roman"/>
          <w:b/>
          <w:sz w:val="28"/>
          <w:szCs w:val="28"/>
        </w:rPr>
        <w:t xml:space="preserve"> УПРАВЛЕНИЯ РСЧС</w:t>
      </w:r>
    </w:p>
    <w:p w:rsidR="00614650" w:rsidRPr="00614650" w:rsidRDefault="00614650" w:rsidP="00614650">
      <w:pPr>
        <w:spacing w:after="0" w:line="240" w:lineRule="auto"/>
        <w:ind w:firstLine="709"/>
        <w:jc w:val="both"/>
        <w:rPr>
          <w:rFonts w:ascii="Times New Roman" w:hAnsi="Times New Roman"/>
          <w:color w:val="4F81BD"/>
          <w:sz w:val="28"/>
          <w:szCs w:val="28"/>
        </w:rPr>
      </w:pPr>
    </w:p>
    <w:p w:rsidR="0097769C" w:rsidRPr="00760F0B" w:rsidRDefault="0097769C" w:rsidP="00E93D8A">
      <w:pPr>
        <w:spacing w:after="0" w:line="240" w:lineRule="auto"/>
        <w:ind w:left="426" w:hanging="426"/>
        <w:jc w:val="center"/>
        <w:rPr>
          <w:rFonts w:ascii="Times New Roman" w:hAnsi="Times New Roman"/>
          <w:sz w:val="28"/>
          <w:szCs w:val="28"/>
        </w:rPr>
      </w:pPr>
      <w:r w:rsidRPr="00760F0B">
        <w:rPr>
          <w:rFonts w:ascii="Times New Roman" w:hAnsi="Times New Roman"/>
          <w:b/>
          <w:sz w:val="28"/>
          <w:szCs w:val="28"/>
        </w:rPr>
        <w:t>1</w:t>
      </w:r>
      <w:r w:rsidR="002423E7" w:rsidRPr="00760F0B">
        <w:rPr>
          <w:rFonts w:ascii="Times New Roman" w:hAnsi="Times New Roman"/>
          <w:b/>
          <w:sz w:val="28"/>
          <w:szCs w:val="28"/>
        </w:rPr>
        <w:t>3</w:t>
      </w:r>
      <w:r w:rsidRPr="00760F0B">
        <w:rPr>
          <w:rFonts w:ascii="Times New Roman" w:hAnsi="Times New Roman"/>
          <w:b/>
          <w:sz w:val="28"/>
          <w:szCs w:val="28"/>
        </w:rPr>
        <w:t>.1. Основные формы оперативной подготовки органов управления</w:t>
      </w:r>
      <w:r w:rsidR="003248B6">
        <w:rPr>
          <w:rFonts w:ascii="Times New Roman" w:hAnsi="Times New Roman"/>
          <w:b/>
          <w:sz w:val="28"/>
          <w:szCs w:val="28"/>
        </w:rPr>
        <w:t xml:space="preserve"> </w:t>
      </w:r>
      <w:r w:rsidRPr="00760F0B">
        <w:rPr>
          <w:rFonts w:ascii="Times New Roman" w:hAnsi="Times New Roman"/>
          <w:b/>
          <w:sz w:val="28"/>
          <w:szCs w:val="28"/>
        </w:rPr>
        <w:t>функциональной и территориальной подсистемы РСЧС</w:t>
      </w:r>
    </w:p>
    <w:p w:rsidR="0097769C" w:rsidRDefault="0097769C" w:rsidP="00E93D8A">
      <w:pPr>
        <w:spacing w:after="0" w:line="240" w:lineRule="auto"/>
        <w:ind w:firstLine="709"/>
        <w:jc w:val="both"/>
        <w:rPr>
          <w:rFonts w:ascii="Times New Roman" w:hAnsi="Times New Roman"/>
          <w:sz w:val="28"/>
          <w:szCs w:val="28"/>
        </w:rPr>
      </w:pPr>
    </w:p>
    <w:p w:rsidR="004A0FAF"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.1.1. </w:t>
      </w:r>
      <w:r w:rsidR="00E271ED" w:rsidRPr="00760F0B">
        <w:rPr>
          <w:rFonts w:ascii="Times New Roman" w:hAnsi="Times New Roman"/>
          <w:sz w:val="28"/>
          <w:szCs w:val="28"/>
        </w:rPr>
        <w:t>КШУ</w:t>
      </w:r>
      <w:r w:rsidR="003248B6">
        <w:rPr>
          <w:rFonts w:ascii="Times New Roman" w:hAnsi="Times New Roman"/>
          <w:sz w:val="28"/>
          <w:szCs w:val="28"/>
        </w:rPr>
        <w:t xml:space="preserve"> </w:t>
      </w:r>
      <w:r w:rsidR="008A1DAD" w:rsidRPr="00760F0B">
        <w:rPr>
          <w:rFonts w:ascii="Times New Roman" w:hAnsi="Times New Roman"/>
          <w:sz w:val="28"/>
          <w:szCs w:val="28"/>
        </w:rPr>
        <w:t xml:space="preserve">являются высшей и наиболее эффективной формой совместного обучения </w:t>
      </w:r>
      <w:r w:rsidR="00B056F5" w:rsidRPr="00760F0B">
        <w:rPr>
          <w:rFonts w:ascii="Times New Roman" w:hAnsi="Times New Roman"/>
          <w:sz w:val="28"/>
          <w:szCs w:val="28"/>
        </w:rPr>
        <w:t>командиров, штабов, начальников</w:t>
      </w:r>
      <w:r w:rsidR="008A1DAD" w:rsidRPr="00760F0B">
        <w:rPr>
          <w:rFonts w:ascii="Times New Roman" w:hAnsi="Times New Roman"/>
          <w:sz w:val="28"/>
          <w:szCs w:val="28"/>
        </w:rPr>
        <w:t xml:space="preserve"> специальных формирований и служб управления силами. Сущность КШУ заключается в том, что обучаемые в условиях конкретной, развивающейся обстановки </w:t>
      </w:r>
      <w:r w:rsidR="00F07537" w:rsidRPr="00760F0B">
        <w:rPr>
          <w:rFonts w:ascii="Times New Roman" w:hAnsi="Times New Roman"/>
          <w:sz w:val="28"/>
          <w:szCs w:val="28"/>
        </w:rPr>
        <w:t>выполняют</w:t>
      </w:r>
      <w:r w:rsidR="008A1DAD" w:rsidRPr="00760F0B">
        <w:rPr>
          <w:rFonts w:ascii="Times New Roman" w:hAnsi="Times New Roman"/>
          <w:sz w:val="28"/>
          <w:szCs w:val="28"/>
        </w:rPr>
        <w:t xml:space="preserve"> весь комплекс функциональных обязанностей по управлению подразделениями (формированиями) в составе органов управления.</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.1.2. </w:t>
      </w:r>
      <w:r w:rsidR="00E271ED" w:rsidRPr="00760F0B">
        <w:rPr>
          <w:rFonts w:ascii="Times New Roman" w:hAnsi="Times New Roman"/>
          <w:sz w:val="28"/>
          <w:szCs w:val="28"/>
        </w:rPr>
        <w:t>КШУ</w:t>
      </w:r>
      <w:r w:rsidR="0097769C" w:rsidRPr="00760F0B">
        <w:rPr>
          <w:rFonts w:ascii="Times New Roman" w:hAnsi="Times New Roman"/>
          <w:sz w:val="28"/>
          <w:szCs w:val="28"/>
        </w:rPr>
        <w:t xml:space="preserve"> и </w:t>
      </w:r>
      <w:r w:rsidR="00E271ED" w:rsidRPr="00760F0B">
        <w:rPr>
          <w:rFonts w:ascii="Times New Roman" w:hAnsi="Times New Roman"/>
          <w:sz w:val="28"/>
          <w:szCs w:val="28"/>
        </w:rPr>
        <w:t>КШТ (ШТ)</w:t>
      </w:r>
      <w:r w:rsidR="0097769C" w:rsidRPr="00760F0B">
        <w:rPr>
          <w:rFonts w:ascii="Times New Roman" w:hAnsi="Times New Roman"/>
          <w:sz w:val="28"/>
          <w:szCs w:val="28"/>
        </w:rPr>
        <w:t>, тренировки НЦУКС</w:t>
      </w:r>
      <w:r w:rsidR="0097769C" w:rsidRPr="004219CC">
        <w:rPr>
          <w:rFonts w:ascii="Times New Roman" w:hAnsi="Times New Roman"/>
          <w:sz w:val="28"/>
          <w:szCs w:val="28"/>
        </w:rPr>
        <w:t>, ЦУКС МЧС России с</w:t>
      </w:r>
      <w:r w:rsidR="0097769C" w:rsidRPr="00760F0B">
        <w:rPr>
          <w:rFonts w:ascii="Times New Roman" w:hAnsi="Times New Roman"/>
          <w:sz w:val="28"/>
          <w:szCs w:val="28"/>
        </w:rPr>
        <w:t xml:space="preserve"> органами повседневного управления функциональных подсистем</w:t>
      </w:r>
      <w:r w:rsidR="0080094B" w:rsidRPr="00760F0B">
        <w:rPr>
          <w:rFonts w:ascii="Times New Roman" w:hAnsi="Times New Roman"/>
          <w:sz w:val="28"/>
          <w:szCs w:val="28"/>
        </w:rPr>
        <w:t xml:space="preserve"> РСЧС</w:t>
      </w:r>
      <w:r w:rsidR="0097769C" w:rsidRPr="00760F0B">
        <w:rPr>
          <w:rFonts w:ascii="Times New Roman" w:hAnsi="Times New Roman"/>
          <w:sz w:val="28"/>
          <w:szCs w:val="28"/>
        </w:rPr>
        <w:t>, а также сборы, групповые и практические занятия.</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.1.3. </w:t>
      </w:r>
      <w:r w:rsidR="0097769C" w:rsidRPr="00760F0B">
        <w:rPr>
          <w:rFonts w:ascii="Times New Roman" w:hAnsi="Times New Roman"/>
          <w:sz w:val="28"/>
          <w:szCs w:val="28"/>
        </w:rPr>
        <w:t>Последовательность выполнения упомянутых мероприятий определяются:</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.1.3.1. Для </w:t>
      </w:r>
      <w:r w:rsidR="00266772" w:rsidRPr="00760F0B">
        <w:rPr>
          <w:rFonts w:ascii="Times New Roman" w:hAnsi="Times New Roman"/>
          <w:sz w:val="28"/>
          <w:szCs w:val="28"/>
        </w:rPr>
        <w:t>ФОИВ</w:t>
      </w:r>
      <w:r w:rsidR="0097769C" w:rsidRPr="00760F0B">
        <w:rPr>
          <w:rFonts w:ascii="Times New Roman" w:hAnsi="Times New Roman"/>
          <w:sz w:val="28"/>
          <w:szCs w:val="28"/>
        </w:rPr>
        <w:t>:</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c рабочей группой Правительственной </w:t>
      </w:r>
      <w:r w:rsidR="004F7DC4" w:rsidRPr="00760F0B">
        <w:rPr>
          <w:rFonts w:ascii="Times New Roman" w:hAnsi="Times New Roman"/>
          <w:sz w:val="28"/>
          <w:szCs w:val="28"/>
        </w:rPr>
        <w:t>КЧС и ОПБ</w:t>
      </w:r>
      <w:r w:rsidRPr="00760F0B">
        <w:rPr>
          <w:rFonts w:ascii="Times New Roman" w:hAnsi="Times New Roman"/>
          <w:sz w:val="28"/>
          <w:szCs w:val="28"/>
        </w:rPr>
        <w:t xml:space="preserve"> на базе </w:t>
      </w:r>
      <w:r w:rsidR="00302D6D" w:rsidRPr="00760F0B">
        <w:rPr>
          <w:rFonts w:ascii="Times New Roman" w:hAnsi="Times New Roman"/>
          <w:sz w:val="28"/>
          <w:szCs w:val="28"/>
        </w:rPr>
        <w:t>НЦУКС</w:t>
      </w:r>
      <w:r w:rsidRPr="00760F0B">
        <w:rPr>
          <w:rFonts w:ascii="Times New Roman" w:hAnsi="Times New Roman"/>
          <w:sz w:val="28"/>
          <w:szCs w:val="28"/>
        </w:rPr>
        <w:t xml:space="preserve"> - 2 раза в год;</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НЦУКС, </w:t>
      </w:r>
      <w:r w:rsidRPr="004219CC">
        <w:rPr>
          <w:rFonts w:ascii="Times New Roman" w:hAnsi="Times New Roman"/>
          <w:sz w:val="28"/>
          <w:szCs w:val="28"/>
        </w:rPr>
        <w:t>ЦУКС МЧС России с органами</w:t>
      </w:r>
      <w:r w:rsidRPr="00760F0B">
        <w:rPr>
          <w:rFonts w:ascii="Times New Roman" w:hAnsi="Times New Roman"/>
          <w:sz w:val="28"/>
          <w:szCs w:val="28"/>
        </w:rPr>
        <w:t xml:space="preserve"> повседневного управления функциональных подсистем (</w:t>
      </w:r>
      <w:r w:rsidR="00266772" w:rsidRPr="00760F0B">
        <w:rPr>
          <w:rFonts w:ascii="Times New Roman" w:hAnsi="Times New Roman"/>
          <w:sz w:val="28"/>
          <w:szCs w:val="28"/>
        </w:rPr>
        <w:t>ФОИВ</w:t>
      </w:r>
      <w:r w:rsidRPr="00760F0B">
        <w:rPr>
          <w:rFonts w:ascii="Times New Roman" w:hAnsi="Times New Roman"/>
          <w:sz w:val="28"/>
          <w:szCs w:val="28"/>
        </w:rPr>
        <w:t>) - ежеквартально;</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подведение итогов с оперативными службами органов повседневного управления по организации взаимодействия при ликвидации последствий </w:t>
      </w:r>
      <w:r w:rsidR="004F7DC4" w:rsidRPr="00760F0B">
        <w:rPr>
          <w:rFonts w:ascii="Times New Roman" w:hAnsi="Times New Roman"/>
          <w:sz w:val="28"/>
          <w:szCs w:val="28"/>
        </w:rPr>
        <w:t>ЧС</w:t>
      </w:r>
      <w:r w:rsidRPr="00760F0B">
        <w:rPr>
          <w:rFonts w:ascii="Times New Roman" w:hAnsi="Times New Roman"/>
          <w:sz w:val="28"/>
          <w:szCs w:val="28"/>
        </w:rPr>
        <w:t xml:space="preserve"> на базе </w:t>
      </w:r>
      <w:r w:rsidR="0080094B" w:rsidRPr="00760F0B">
        <w:rPr>
          <w:rFonts w:ascii="Times New Roman" w:hAnsi="Times New Roman"/>
          <w:sz w:val="28"/>
          <w:szCs w:val="28"/>
        </w:rPr>
        <w:t>НЦУКС</w:t>
      </w:r>
      <w:r w:rsidRPr="00760F0B">
        <w:rPr>
          <w:rFonts w:ascii="Times New Roman" w:hAnsi="Times New Roman"/>
          <w:sz w:val="28"/>
          <w:szCs w:val="28"/>
        </w:rPr>
        <w:t xml:space="preserve">, </w:t>
      </w:r>
      <w:r w:rsidRPr="004219CC">
        <w:rPr>
          <w:rFonts w:ascii="Times New Roman" w:hAnsi="Times New Roman"/>
          <w:sz w:val="28"/>
          <w:szCs w:val="28"/>
        </w:rPr>
        <w:t>ЦУКС МЧС России</w:t>
      </w:r>
      <w:r w:rsidRPr="00760F0B">
        <w:rPr>
          <w:rFonts w:ascii="Times New Roman" w:hAnsi="Times New Roman"/>
          <w:sz w:val="28"/>
          <w:szCs w:val="28"/>
        </w:rPr>
        <w:t xml:space="preserve">  - </w:t>
      </w:r>
      <w:r w:rsidR="007B486F" w:rsidRPr="00760F0B">
        <w:rPr>
          <w:rFonts w:ascii="Times New Roman" w:hAnsi="Times New Roman"/>
          <w:sz w:val="28"/>
          <w:szCs w:val="28"/>
        </w:rPr>
        <w:t>ежеквартально.</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.1.3.2. Для </w:t>
      </w:r>
      <w:r w:rsidR="0097769C" w:rsidRPr="00760F0B">
        <w:rPr>
          <w:rFonts w:ascii="Times New Roman" w:hAnsi="Times New Roman"/>
          <w:sz w:val="28"/>
          <w:szCs w:val="28"/>
        </w:rPr>
        <w:t xml:space="preserve">органов исполнительной власти субъектов </w:t>
      </w:r>
      <w:r w:rsidR="00164F4F" w:rsidRPr="00760F0B">
        <w:rPr>
          <w:rFonts w:ascii="Times New Roman" w:hAnsi="Times New Roman"/>
          <w:sz w:val="28"/>
          <w:szCs w:val="28"/>
        </w:rPr>
        <w:t>РФ</w:t>
      </w:r>
      <w:r w:rsidR="0097769C" w:rsidRPr="00760F0B">
        <w:rPr>
          <w:rFonts w:ascii="Times New Roman" w:hAnsi="Times New Roman"/>
          <w:sz w:val="28"/>
          <w:szCs w:val="28"/>
        </w:rPr>
        <w:t>:</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w:t>
      </w:r>
      <w:r w:rsidR="002D53AE" w:rsidRPr="00760F0B">
        <w:rPr>
          <w:rFonts w:ascii="Times New Roman" w:hAnsi="Times New Roman"/>
          <w:sz w:val="28"/>
          <w:szCs w:val="28"/>
        </w:rPr>
        <w:t>КЧС и ОПБ</w:t>
      </w:r>
      <w:r w:rsidRPr="00760F0B">
        <w:rPr>
          <w:rFonts w:ascii="Times New Roman" w:hAnsi="Times New Roman"/>
          <w:sz w:val="28"/>
          <w:szCs w:val="28"/>
        </w:rPr>
        <w:t xml:space="preserve"> - ежеквартально;</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НЦУКС, ЦУКС </w:t>
      </w:r>
      <w:r w:rsidR="0004066B" w:rsidRPr="004219CC">
        <w:rPr>
          <w:rFonts w:ascii="Times New Roman" w:hAnsi="Times New Roman"/>
          <w:sz w:val="28"/>
          <w:szCs w:val="28"/>
        </w:rPr>
        <w:t>МЧС России с органами</w:t>
      </w:r>
      <w:r w:rsidR="0004066B" w:rsidRPr="00760F0B">
        <w:rPr>
          <w:rFonts w:ascii="Times New Roman" w:hAnsi="Times New Roman"/>
          <w:sz w:val="28"/>
          <w:szCs w:val="28"/>
        </w:rPr>
        <w:t xml:space="preserve"> по</w:t>
      </w:r>
      <w:r w:rsidRPr="00760F0B">
        <w:rPr>
          <w:rFonts w:ascii="Times New Roman" w:hAnsi="Times New Roman"/>
          <w:sz w:val="28"/>
          <w:szCs w:val="28"/>
        </w:rPr>
        <w:t>вседневного управления функциональных подсист</w:t>
      </w:r>
      <w:r w:rsidR="0004066B" w:rsidRPr="00760F0B">
        <w:rPr>
          <w:rFonts w:ascii="Times New Roman" w:hAnsi="Times New Roman"/>
          <w:sz w:val="28"/>
          <w:szCs w:val="28"/>
        </w:rPr>
        <w:t xml:space="preserve">ем </w:t>
      </w:r>
      <w:r w:rsidR="0080094B" w:rsidRPr="00760F0B">
        <w:rPr>
          <w:rFonts w:ascii="Times New Roman" w:hAnsi="Times New Roman"/>
          <w:sz w:val="28"/>
          <w:szCs w:val="28"/>
        </w:rPr>
        <w:t xml:space="preserve">РСЧС </w:t>
      </w:r>
      <w:r w:rsidR="0004066B" w:rsidRPr="00760F0B">
        <w:rPr>
          <w:rFonts w:ascii="Times New Roman" w:hAnsi="Times New Roman"/>
          <w:sz w:val="28"/>
          <w:szCs w:val="28"/>
        </w:rPr>
        <w:t>(</w:t>
      </w:r>
      <w:r w:rsidR="00266772" w:rsidRPr="00760F0B">
        <w:rPr>
          <w:rFonts w:ascii="Times New Roman" w:hAnsi="Times New Roman"/>
          <w:sz w:val="28"/>
          <w:szCs w:val="28"/>
        </w:rPr>
        <w:t>ФОИВ</w:t>
      </w:r>
      <w:r w:rsidR="007B486F" w:rsidRPr="00760F0B">
        <w:rPr>
          <w:rFonts w:ascii="Times New Roman" w:hAnsi="Times New Roman"/>
          <w:sz w:val="28"/>
          <w:szCs w:val="28"/>
        </w:rPr>
        <w:t>) – ежеквартально.</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.1.3.2. Для </w:t>
      </w:r>
      <w:r w:rsidR="0097769C" w:rsidRPr="00760F0B">
        <w:rPr>
          <w:rFonts w:ascii="Times New Roman" w:hAnsi="Times New Roman"/>
          <w:sz w:val="28"/>
          <w:szCs w:val="28"/>
        </w:rPr>
        <w:t>органов местного самоуправления:</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тр</w:t>
      </w:r>
      <w:r w:rsidR="0004066B" w:rsidRPr="00760F0B">
        <w:rPr>
          <w:rFonts w:ascii="Times New Roman" w:hAnsi="Times New Roman"/>
          <w:sz w:val="28"/>
          <w:szCs w:val="28"/>
        </w:rPr>
        <w:t>енировки</w:t>
      </w:r>
      <w:r w:rsidR="003248B6">
        <w:rPr>
          <w:rFonts w:ascii="Times New Roman" w:hAnsi="Times New Roman"/>
          <w:sz w:val="28"/>
          <w:szCs w:val="28"/>
        </w:rPr>
        <w:t xml:space="preserve"> </w:t>
      </w:r>
      <w:r w:rsidR="004F7DC4" w:rsidRPr="00760F0B">
        <w:rPr>
          <w:rFonts w:ascii="Times New Roman" w:hAnsi="Times New Roman"/>
          <w:sz w:val="28"/>
          <w:szCs w:val="28"/>
        </w:rPr>
        <w:t>КЧС и ОПБ</w:t>
      </w:r>
      <w:r w:rsidRPr="00760F0B">
        <w:rPr>
          <w:rFonts w:ascii="Times New Roman" w:hAnsi="Times New Roman"/>
          <w:sz w:val="28"/>
          <w:szCs w:val="28"/>
        </w:rPr>
        <w:t xml:space="preserve"> – ежеквартально;</w:t>
      </w:r>
    </w:p>
    <w:p w:rsidR="0097769C" w:rsidRPr="004219CC"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ЕДДС муниципальных образований с </w:t>
      </w:r>
      <w:r w:rsidR="00B35017" w:rsidRPr="00760F0B">
        <w:rPr>
          <w:rFonts w:ascii="Times New Roman" w:hAnsi="Times New Roman"/>
          <w:sz w:val="28"/>
          <w:szCs w:val="28"/>
        </w:rPr>
        <w:t>ОДС</w:t>
      </w:r>
      <w:r w:rsidRPr="00760F0B">
        <w:rPr>
          <w:rFonts w:ascii="Times New Roman" w:hAnsi="Times New Roman"/>
          <w:sz w:val="28"/>
          <w:szCs w:val="28"/>
        </w:rPr>
        <w:t xml:space="preserve"> ЦУКС </w:t>
      </w:r>
      <w:r w:rsidRPr="004219CC">
        <w:rPr>
          <w:rFonts w:ascii="Times New Roman" w:hAnsi="Times New Roman"/>
          <w:sz w:val="28"/>
          <w:szCs w:val="28"/>
        </w:rPr>
        <w:t>МЧС России - ежедневно.</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.1.4. </w:t>
      </w:r>
      <w:r w:rsidR="0097769C" w:rsidRPr="00760F0B">
        <w:rPr>
          <w:rFonts w:ascii="Times New Roman" w:hAnsi="Times New Roman"/>
          <w:sz w:val="28"/>
          <w:szCs w:val="28"/>
        </w:rPr>
        <w:t>Учения и тренировки по выполнению задач в области защиты населения и территорий от ЧС, в том числе вызванных террористическими актами, провод</w:t>
      </w:r>
      <w:r w:rsidR="00580143" w:rsidRPr="00760F0B">
        <w:rPr>
          <w:rFonts w:ascii="Times New Roman" w:hAnsi="Times New Roman"/>
          <w:sz w:val="28"/>
          <w:szCs w:val="28"/>
        </w:rPr>
        <w:t>я</w:t>
      </w:r>
      <w:r w:rsidR="0097769C" w:rsidRPr="00760F0B">
        <w:rPr>
          <w:rFonts w:ascii="Times New Roman" w:hAnsi="Times New Roman"/>
          <w:sz w:val="28"/>
          <w:szCs w:val="28"/>
        </w:rPr>
        <w:t xml:space="preserve">тся с периодичностью и продолжительностью, определенными постановлением Правительства </w:t>
      </w:r>
      <w:r w:rsidR="00164F4F" w:rsidRPr="00760F0B">
        <w:rPr>
          <w:rFonts w:ascii="Times New Roman" w:hAnsi="Times New Roman"/>
          <w:sz w:val="28"/>
          <w:szCs w:val="28"/>
        </w:rPr>
        <w:t>РФ</w:t>
      </w:r>
      <w:r w:rsidR="0097769C" w:rsidRPr="00760F0B">
        <w:rPr>
          <w:rFonts w:ascii="Times New Roman" w:hAnsi="Times New Roman"/>
          <w:sz w:val="28"/>
          <w:szCs w:val="28"/>
        </w:rPr>
        <w:t xml:space="preserve"> от 4 сентября 2003 г. № 547 «О подготовке населения в области защиты от чрезвычайных ситуаций природного и техногенного характера».</w:t>
      </w:r>
    </w:p>
    <w:p w:rsidR="00754A77"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.1.5. </w:t>
      </w:r>
      <w:r w:rsidR="00754A77" w:rsidRPr="00760F0B">
        <w:rPr>
          <w:rFonts w:ascii="Times New Roman" w:hAnsi="Times New Roman"/>
          <w:sz w:val="28"/>
          <w:szCs w:val="28"/>
        </w:rPr>
        <w:t xml:space="preserve">При планировании учений и тренировок предусматривается выполнение мероприятий по приведению органов управления, сил ГО и РСЧС в различные степени готовности, перевод ГО на работу в условиях военного времени, защиты населения и культурных ценностей от опасностей, </w:t>
      </w:r>
      <w:r w:rsidR="00754A77" w:rsidRPr="00760F0B">
        <w:rPr>
          <w:rFonts w:ascii="Times New Roman" w:hAnsi="Times New Roman"/>
          <w:sz w:val="28"/>
          <w:szCs w:val="28"/>
        </w:rPr>
        <w:lastRenderedPageBreak/>
        <w:t xml:space="preserve">возникающих при ведении военных действий или вследствие этих действий, ликвидации последствий террористических актов во взаимодействии с заинтересованными </w:t>
      </w:r>
      <w:r w:rsidR="00266772" w:rsidRPr="00760F0B">
        <w:rPr>
          <w:rFonts w:ascii="Times New Roman" w:hAnsi="Times New Roman"/>
          <w:sz w:val="28"/>
          <w:szCs w:val="28"/>
        </w:rPr>
        <w:t>ФОИВ</w:t>
      </w:r>
      <w:r w:rsidR="00754A77" w:rsidRPr="00760F0B">
        <w:rPr>
          <w:rFonts w:ascii="Times New Roman" w:hAnsi="Times New Roman"/>
          <w:sz w:val="28"/>
          <w:szCs w:val="28"/>
        </w:rPr>
        <w:t xml:space="preserve">, органами исполнительной власти субъектов </w:t>
      </w:r>
      <w:r w:rsidR="00164F4F" w:rsidRPr="00760F0B">
        <w:rPr>
          <w:rFonts w:ascii="Times New Roman" w:hAnsi="Times New Roman"/>
          <w:sz w:val="28"/>
          <w:szCs w:val="28"/>
        </w:rPr>
        <w:t>РФ</w:t>
      </w:r>
      <w:r w:rsidR="00754A77" w:rsidRPr="00760F0B">
        <w:rPr>
          <w:rFonts w:ascii="Times New Roman" w:hAnsi="Times New Roman"/>
          <w:sz w:val="28"/>
          <w:szCs w:val="28"/>
        </w:rPr>
        <w:t xml:space="preserve"> и органами местного самоуправления.</w:t>
      </w:r>
    </w:p>
    <w:p w:rsidR="00754A77"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.1.6. </w:t>
      </w:r>
      <w:r w:rsidR="00754A77" w:rsidRPr="00760F0B">
        <w:rPr>
          <w:rFonts w:ascii="Times New Roman" w:hAnsi="Times New Roman"/>
          <w:sz w:val="28"/>
          <w:szCs w:val="28"/>
        </w:rPr>
        <w:t xml:space="preserve">Темы учений и тренировок определяются исходя из особенностей регионов и задач, выполняемых </w:t>
      </w:r>
      <w:r w:rsidR="0080094B" w:rsidRPr="00760F0B">
        <w:rPr>
          <w:rFonts w:ascii="Times New Roman" w:hAnsi="Times New Roman"/>
          <w:sz w:val="28"/>
          <w:szCs w:val="28"/>
        </w:rPr>
        <w:t>Ф и ТП</w:t>
      </w:r>
      <w:r w:rsidR="00754A77" w:rsidRPr="00760F0B">
        <w:rPr>
          <w:rFonts w:ascii="Times New Roman" w:hAnsi="Times New Roman"/>
          <w:sz w:val="28"/>
          <w:szCs w:val="28"/>
        </w:rPr>
        <w:t xml:space="preserve"> РСЧС, учитывая специфику ЧС, произошедших на территории региона, имеющихся рисков и </w:t>
      </w:r>
      <w:r w:rsidR="00B70F4B" w:rsidRPr="00760F0B">
        <w:rPr>
          <w:rFonts w:ascii="Times New Roman" w:hAnsi="Times New Roman"/>
          <w:sz w:val="28"/>
          <w:szCs w:val="28"/>
        </w:rPr>
        <w:t>ЕОП</w:t>
      </w:r>
      <w:r w:rsidR="00754A77" w:rsidRPr="00760F0B">
        <w:rPr>
          <w:rFonts w:ascii="Times New Roman" w:hAnsi="Times New Roman"/>
          <w:sz w:val="28"/>
          <w:szCs w:val="28"/>
        </w:rPr>
        <w:t>.</w:t>
      </w:r>
    </w:p>
    <w:p w:rsidR="00754A77"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.1.7. </w:t>
      </w:r>
      <w:r w:rsidR="00754A77" w:rsidRPr="00760F0B">
        <w:rPr>
          <w:rFonts w:ascii="Times New Roman" w:hAnsi="Times New Roman"/>
          <w:sz w:val="28"/>
          <w:szCs w:val="28"/>
        </w:rPr>
        <w:t xml:space="preserve">При подготовке и проведении учений и тренировок совместно с другими </w:t>
      </w:r>
      <w:r w:rsidR="00266772" w:rsidRPr="00760F0B">
        <w:rPr>
          <w:rFonts w:ascii="Times New Roman" w:hAnsi="Times New Roman"/>
          <w:sz w:val="28"/>
          <w:szCs w:val="28"/>
        </w:rPr>
        <w:t>ФОИВ</w:t>
      </w:r>
      <w:r w:rsidR="00754A77" w:rsidRPr="00760F0B">
        <w:rPr>
          <w:rFonts w:ascii="Times New Roman" w:hAnsi="Times New Roman"/>
          <w:sz w:val="28"/>
          <w:szCs w:val="28"/>
        </w:rPr>
        <w:t xml:space="preserve">, органами исполнительной власти субъектов </w:t>
      </w:r>
      <w:r w:rsidR="00164F4F" w:rsidRPr="00760F0B">
        <w:rPr>
          <w:rFonts w:ascii="Times New Roman" w:hAnsi="Times New Roman"/>
          <w:sz w:val="28"/>
          <w:szCs w:val="28"/>
        </w:rPr>
        <w:t>РФ</w:t>
      </w:r>
      <w:r w:rsidR="00754A77" w:rsidRPr="00760F0B">
        <w:rPr>
          <w:rFonts w:ascii="Times New Roman" w:hAnsi="Times New Roman"/>
          <w:sz w:val="28"/>
          <w:szCs w:val="28"/>
        </w:rPr>
        <w:t xml:space="preserve"> выделяется в состав штаба руководства заместитель руководителя учений (начальника штаба руководства) и </w:t>
      </w:r>
      <w:r w:rsidR="00717312" w:rsidRPr="00760F0B">
        <w:rPr>
          <w:rFonts w:ascii="Times New Roman" w:hAnsi="Times New Roman"/>
          <w:sz w:val="28"/>
          <w:szCs w:val="28"/>
        </w:rPr>
        <w:t>ОГ</w:t>
      </w:r>
      <w:r w:rsidR="006D02F0" w:rsidRPr="00760F0B">
        <w:rPr>
          <w:rFonts w:ascii="Times New Roman" w:hAnsi="Times New Roman"/>
          <w:sz w:val="28"/>
          <w:szCs w:val="28"/>
        </w:rPr>
        <w:t xml:space="preserve"> (по согласованию).</w:t>
      </w:r>
    </w:p>
    <w:p w:rsidR="00754A77"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.1.8. </w:t>
      </w:r>
      <w:r w:rsidR="00754A77" w:rsidRPr="00760F0B">
        <w:rPr>
          <w:rFonts w:ascii="Times New Roman" w:hAnsi="Times New Roman"/>
          <w:sz w:val="28"/>
          <w:szCs w:val="28"/>
        </w:rPr>
        <w:t xml:space="preserve">В целях проверки готовности территориальных подсистем РСЧС, координации действий территориальных органов </w:t>
      </w:r>
      <w:r w:rsidR="00266772" w:rsidRPr="00760F0B">
        <w:rPr>
          <w:rFonts w:ascii="Times New Roman" w:hAnsi="Times New Roman"/>
          <w:sz w:val="28"/>
          <w:szCs w:val="28"/>
        </w:rPr>
        <w:t>ФОИВ</w:t>
      </w:r>
      <w:r w:rsidR="00754A77" w:rsidRPr="00760F0B">
        <w:rPr>
          <w:rFonts w:ascii="Times New Roman" w:hAnsi="Times New Roman"/>
          <w:sz w:val="28"/>
          <w:szCs w:val="28"/>
        </w:rPr>
        <w:t xml:space="preserve"> и органов исполнительной власти субъектов </w:t>
      </w:r>
      <w:r w:rsidR="00164F4F" w:rsidRPr="00760F0B">
        <w:rPr>
          <w:rFonts w:ascii="Times New Roman" w:hAnsi="Times New Roman"/>
          <w:sz w:val="28"/>
          <w:szCs w:val="28"/>
        </w:rPr>
        <w:t>РФ</w:t>
      </w:r>
      <w:r w:rsidR="00754A77" w:rsidRPr="00760F0B">
        <w:rPr>
          <w:rFonts w:ascii="Times New Roman" w:hAnsi="Times New Roman"/>
          <w:sz w:val="28"/>
          <w:szCs w:val="28"/>
        </w:rPr>
        <w:t xml:space="preserve"> по вопросам ГО, предупреждения и ликвидации ЧС, в том числе на межрегиональном уровне, в соответствующих </w:t>
      </w:r>
      <w:r w:rsidR="00E31E9E" w:rsidRPr="00760F0B">
        <w:rPr>
          <w:rFonts w:ascii="Times New Roman" w:hAnsi="Times New Roman"/>
          <w:sz w:val="28"/>
          <w:szCs w:val="28"/>
        </w:rPr>
        <w:t>ФО</w:t>
      </w:r>
      <w:r w:rsidR="00754A77" w:rsidRPr="00760F0B">
        <w:rPr>
          <w:rFonts w:ascii="Times New Roman" w:hAnsi="Times New Roman"/>
          <w:sz w:val="28"/>
          <w:szCs w:val="28"/>
        </w:rPr>
        <w:t xml:space="preserve">, </w:t>
      </w:r>
      <w:r w:rsidR="00E31E9E" w:rsidRPr="00760F0B">
        <w:rPr>
          <w:rFonts w:ascii="Times New Roman" w:hAnsi="Times New Roman"/>
          <w:sz w:val="28"/>
          <w:szCs w:val="28"/>
        </w:rPr>
        <w:t xml:space="preserve">РЦ МЧС России </w:t>
      </w:r>
      <w:r w:rsidR="00754A77" w:rsidRPr="00760F0B">
        <w:rPr>
          <w:rFonts w:ascii="Times New Roman" w:hAnsi="Times New Roman"/>
          <w:sz w:val="28"/>
          <w:szCs w:val="28"/>
        </w:rPr>
        <w:t>установленным порядком планируется и проводятся:</w:t>
      </w:r>
    </w:p>
    <w:p w:rsidR="00754A77" w:rsidRPr="00760F0B" w:rsidRDefault="00754A77"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мероприятия оперативной подготовки с органами управления, силами ГО и территориальных подсистем РСЧС субъектов </w:t>
      </w:r>
      <w:r w:rsidR="00164F4F" w:rsidRPr="00760F0B">
        <w:rPr>
          <w:rFonts w:ascii="Times New Roman" w:hAnsi="Times New Roman"/>
          <w:sz w:val="28"/>
          <w:szCs w:val="28"/>
        </w:rPr>
        <w:t>РФ</w:t>
      </w:r>
      <w:r w:rsidRPr="00760F0B">
        <w:rPr>
          <w:rFonts w:ascii="Times New Roman" w:hAnsi="Times New Roman"/>
          <w:sz w:val="28"/>
          <w:szCs w:val="28"/>
        </w:rPr>
        <w:t>, исходя из их продолжительности и периодичности;</w:t>
      </w:r>
    </w:p>
    <w:p w:rsidR="00754A77" w:rsidRDefault="00754A77"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не менее двух КШУ в год продолжительностью до 3 суток с органами управления территориальных подсистем РСЧС и ГО субъектов </w:t>
      </w:r>
      <w:r w:rsidR="00164F4F" w:rsidRPr="00760F0B">
        <w:rPr>
          <w:rFonts w:ascii="Times New Roman" w:hAnsi="Times New Roman"/>
          <w:sz w:val="28"/>
          <w:szCs w:val="28"/>
        </w:rPr>
        <w:t>РФ</w:t>
      </w:r>
      <w:r w:rsidRPr="00760F0B">
        <w:rPr>
          <w:rFonts w:ascii="Times New Roman" w:hAnsi="Times New Roman"/>
          <w:sz w:val="28"/>
          <w:szCs w:val="28"/>
        </w:rPr>
        <w:t xml:space="preserve"> с привлечением </w:t>
      </w:r>
      <w:r w:rsidRPr="004219CC">
        <w:rPr>
          <w:rFonts w:ascii="Times New Roman" w:hAnsi="Times New Roman"/>
          <w:sz w:val="28"/>
          <w:szCs w:val="28"/>
        </w:rPr>
        <w:t>соответствующих территориальных органов МЧС России по</w:t>
      </w:r>
      <w:r w:rsidRPr="00760F0B">
        <w:rPr>
          <w:rFonts w:ascii="Times New Roman" w:hAnsi="Times New Roman"/>
          <w:sz w:val="28"/>
          <w:szCs w:val="28"/>
        </w:rPr>
        <w:t xml:space="preserve"> субъектам </w:t>
      </w:r>
      <w:r w:rsidR="00164F4F" w:rsidRPr="00760F0B">
        <w:rPr>
          <w:rFonts w:ascii="Times New Roman" w:hAnsi="Times New Roman"/>
          <w:sz w:val="28"/>
          <w:szCs w:val="28"/>
        </w:rPr>
        <w:t>РФ</w:t>
      </w:r>
      <w:r w:rsidRPr="00760F0B">
        <w:rPr>
          <w:rFonts w:ascii="Times New Roman" w:hAnsi="Times New Roman"/>
          <w:sz w:val="28"/>
          <w:szCs w:val="28"/>
        </w:rPr>
        <w:t xml:space="preserve">, </w:t>
      </w:r>
      <w:r w:rsidR="00717312" w:rsidRPr="00760F0B">
        <w:rPr>
          <w:rFonts w:ascii="Times New Roman" w:hAnsi="Times New Roman"/>
          <w:sz w:val="28"/>
          <w:szCs w:val="28"/>
        </w:rPr>
        <w:t>ОГ</w:t>
      </w:r>
      <w:r w:rsidRPr="00760F0B">
        <w:rPr>
          <w:rFonts w:ascii="Times New Roman" w:hAnsi="Times New Roman"/>
          <w:sz w:val="28"/>
          <w:szCs w:val="28"/>
        </w:rPr>
        <w:t xml:space="preserve"> спасения </w:t>
      </w:r>
      <w:r w:rsidR="000B3975" w:rsidRPr="00760F0B">
        <w:rPr>
          <w:rFonts w:ascii="Times New Roman" w:hAnsi="Times New Roman"/>
          <w:sz w:val="28"/>
          <w:szCs w:val="28"/>
        </w:rPr>
        <w:t>СВФ</w:t>
      </w:r>
      <w:r w:rsidRPr="00760F0B">
        <w:rPr>
          <w:rFonts w:ascii="Times New Roman" w:hAnsi="Times New Roman"/>
          <w:sz w:val="28"/>
          <w:szCs w:val="28"/>
        </w:rPr>
        <w:t xml:space="preserve">, подразделений </w:t>
      </w:r>
      <w:r w:rsidR="006A676C" w:rsidRPr="00760F0B">
        <w:rPr>
          <w:rFonts w:ascii="Times New Roman" w:hAnsi="Times New Roman"/>
          <w:sz w:val="28"/>
          <w:szCs w:val="28"/>
        </w:rPr>
        <w:t>ФПС</w:t>
      </w:r>
      <w:r w:rsidRPr="00760F0B">
        <w:rPr>
          <w:rFonts w:ascii="Times New Roman" w:hAnsi="Times New Roman"/>
          <w:sz w:val="28"/>
          <w:szCs w:val="28"/>
        </w:rPr>
        <w:t>, государственной инспекци</w:t>
      </w:r>
      <w:r w:rsidR="00F07537" w:rsidRPr="00760F0B">
        <w:rPr>
          <w:rFonts w:ascii="Times New Roman" w:hAnsi="Times New Roman"/>
          <w:sz w:val="28"/>
          <w:szCs w:val="28"/>
        </w:rPr>
        <w:t xml:space="preserve">и по маломерным судам (далее - </w:t>
      </w:r>
      <w:r w:rsidRPr="00760F0B">
        <w:rPr>
          <w:rFonts w:ascii="Times New Roman" w:hAnsi="Times New Roman"/>
          <w:sz w:val="28"/>
          <w:szCs w:val="28"/>
        </w:rPr>
        <w:t>ГИМС) и военизированных горноспасательных частей (далее - ВГСЧ).</w:t>
      </w:r>
    </w:p>
    <w:p w:rsidR="009A76FC" w:rsidRPr="009A76FC" w:rsidRDefault="009A76FC" w:rsidP="009A76FC">
      <w:pPr>
        <w:spacing w:after="0" w:line="240" w:lineRule="auto"/>
        <w:ind w:firstLine="709"/>
        <w:jc w:val="both"/>
        <w:rPr>
          <w:rFonts w:ascii="Times New Roman" w:hAnsi="Times New Roman"/>
          <w:sz w:val="28"/>
          <w:szCs w:val="28"/>
        </w:rPr>
      </w:pPr>
      <w:r w:rsidRPr="00760F0B">
        <w:rPr>
          <w:rFonts w:ascii="Times New Roman" w:hAnsi="Times New Roman"/>
          <w:sz w:val="28"/>
          <w:szCs w:val="28"/>
        </w:rPr>
        <w:t>13.1.</w:t>
      </w:r>
      <w:r>
        <w:rPr>
          <w:rFonts w:ascii="Times New Roman" w:hAnsi="Times New Roman"/>
          <w:sz w:val="28"/>
          <w:szCs w:val="28"/>
        </w:rPr>
        <w:t>9</w:t>
      </w:r>
      <w:r w:rsidRPr="00760F0B">
        <w:rPr>
          <w:rFonts w:ascii="Times New Roman" w:hAnsi="Times New Roman"/>
          <w:sz w:val="28"/>
          <w:szCs w:val="28"/>
        </w:rPr>
        <w:t xml:space="preserve">. </w:t>
      </w:r>
      <w:r>
        <w:rPr>
          <w:rFonts w:ascii="Times New Roman" w:hAnsi="Times New Roman"/>
          <w:sz w:val="28"/>
          <w:szCs w:val="28"/>
        </w:rPr>
        <w:t>П</w:t>
      </w:r>
      <w:r w:rsidRPr="009A76FC">
        <w:rPr>
          <w:rFonts w:ascii="Times New Roman" w:hAnsi="Times New Roman"/>
          <w:sz w:val="28"/>
          <w:szCs w:val="28"/>
        </w:rPr>
        <w:t>ланирование тренировок включается в план основных мероприятий Главного управления МЧС России по субъекту Российской Федерации и план основных мероприятий субъекта РФ.</w:t>
      </w:r>
    </w:p>
    <w:p w:rsidR="009A76FC" w:rsidRPr="00760F0B" w:rsidRDefault="009A76FC" w:rsidP="00E93D8A">
      <w:pPr>
        <w:suppressAutoHyphens/>
        <w:spacing w:after="0" w:line="240" w:lineRule="auto"/>
        <w:ind w:firstLine="709"/>
        <w:jc w:val="both"/>
        <w:rPr>
          <w:rFonts w:ascii="Times New Roman" w:hAnsi="Times New Roman"/>
          <w:sz w:val="28"/>
          <w:szCs w:val="28"/>
        </w:rPr>
      </w:pPr>
    </w:p>
    <w:p w:rsidR="003248B6" w:rsidRPr="00760F0B" w:rsidRDefault="003248B6" w:rsidP="003248B6">
      <w:pPr>
        <w:spacing w:after="0" w:line="240" w:lineRule="auto"/>
        <w:jc w:val="center"/>
        <w:rPr>
          <w:rFonts w:ascii="Times New Roman" w:hAnsi="Times New Roman"/>
          <w:b/>
          <w:sz w:val="28"/>
          <w:szCs w:val="28"/>
        </w:rPr>
      </w:pPr>
      <w:r w:rsidRPr="00760F0B">
        <w:rPr>
          <w:rFonts w:ascii="Times New Roman" w:hAnsi="Times New Roman"/>
          <w:b/>
          <w:sz w:val="28"/>
          <w:szCs w:val="28"/>
        </w:rPr>
        <w:t>1</w:t>
      </w:r>
      <w:r>
        <w:rPr>
          <w:rFonts w:ascii="Times New Roman" w:hAnsi="Times New Roman"/>
          <w:b/>
          <w:sz w:val="28"/>
          <w:szCs w:val="28"/>
        </w:rPr>
        <w:t>3</w:t>
      </w:r>
      <w:r w:rsidRPr="00760F0B">
        <w:rPr>
          <w:rFonts w:ascii="Times New Roman" w:hAnsi="Times New Roman"/>
          <w:b/>
          <w:sz w:val="28"/>
          <w:szCs w:val="28"/>
        </w:rPr>
        <w:t>.2. Оперативная подготовка органов управления</w:t>
      </w:r>
    </w:p>
    <w:p w:rsidR="003248B6" w:rsidRPr="00760F0B" w:rsidRDefault="003248B6" w:rsidP="003248B6">
      <w:pPr>
        <w:spacing w:after="0" w:line="240" w:lineRule="auto"/>
        <w:jc w:val="center"/>
        <w:rPr>
          <w:rFonts w:ascii="Times New Roman" w:hAnsi="Times New Roman"/>
          <w:b/>
          <w:sz w:val="28"/>
          <w:szCs w:val="28"/>
        </w:rPr>
      </w:pPr>
      <w:r w:rsidRPr="00760F0B">
        <w:rPr>
          <w:rFonts w:ascii="Times New Roman" w:hAnsi="Times New Roman"/>
          <w:b/>
          <w:sz w:val="28"/>
          <w:szCs w:val="28"/>
        </w:rPr>
        <w:t>муниципального образования</w:t>
      </w:r>
    </w:p>
    <w:p w:rsidR="003248B6" w:rsidRDefault="003248B6" w:rsidP="003248B6">
      <w:pPr>
        <w:spacing w:after="0"/>
        <w:jc w:val="center"/>
        <w:rPr>
          <w:rFonts w:ascii="Times New Roman" w:hAnsi="Times New Roman"/>
          <w:sz w:val="28"/>
          <w:szCs w:val="28"/>
        </w:rPr>
      </w:pP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 xml:space="preserve">.2.1. Основными формами оперативной подготовки органов управления РСЧС и ГО являются КШУ и КШТ (штабные тренировки (далее - ШТ), тренировки с органами повседневного управления функциональных подсистем РСЧС, а также сборы, групповые и практические занятия. </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.2.2. КШУ продолжительностью до 3 суток проводятся в органах местного самоуправления - 1 раз в 3 года. КШУ или ШТ в организациях проводятся 1 раз в год продолжительностью до 1 суток.</w:t>
      </w:r>
      <w:r w:rsidR="009A76FC">
        <w:rPr>
          <w:rFonts w:ascii="Times New Roman" w:hAnsi="Times New Roman"/>
          <w:sz w:val="28"/>
          <w:szCs w:val="28"/>
        </w:rPr>
        <w:t xml:space="preserve"> </w:t>
      </w:r>
      <w:r w:rsidRPr="00760F0B">
        <w:rPr>
          <w:rFonts w:ascii="Times New Roman" w:hAnsi="Times New Roman"/>
          <w:sz w:val="28"/>
          <w:szCs w:val="28"/>
        </w:rPr>
        <w:t xml:space="preserve">К проведению КШУ </w:t>
      </w:r>
      <w:r w:rsidRPr="00760F0B">
        <w:rPr>
          <w:rFonts w:ascii="Times New Roman" w:hAnsi="Times New Roman"/>
          <w:sz w:val="28"/>
          <w:szCs w:val="28"/>
        </w:rPr>
        <w:lastRenderedPageBreak/>
        <w:t>в органах местного самоуправления могут в установленном порядке привлекаться ОГ, силы и средства РСЧС.</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.2.3. Тактико-специальные учения продолжительностью до 8 часов проводятся с участием аварийно-спасательных служб и АСФ организаций 1 раз в 3 года, а с участием формирований постоянной готовности - 1 раз в год.</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.2.4. Комплексные учения продолжительностью до 2 суток проводятся 1 раз в 3 года в муниципальных образованиях и организациях, имеющих опасные производственные объекты, а также в лечебно-профилактических учреждениях, имеющих более 600 коек. В других организациях 1 раз в 3 года проводятся тренировки продолжительностью до 8 часов.</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 xml:space="preserve">.2.5. Тренировки с КЧС и ОПБ проводятся ежеквартально. Тренировки </w:t>
      </w:r>
      <w:r w:rsidRPr="004219CC">
        <w:rPr>
          <w:rFonts w:ascii="Times New Roman" w:hAnsi="Times New Roman"/>
          <w:sz w:val="28"/>
          <w:szCs w:val="28"/>
        </w:rPr>
        <w:t>ЦУКС МЧС России с ЕДДС</w:t>
      </w:r>
      <w:r w:rsidRPr="00760F0B">
        <w:rPr>
          <w:rFonts w:ascii="Times New Roman" w:hAnsi="Times New Roman"/>
          <w:sz w:val="28"/>
          <w:szCs w:val="28"/>
        </w:rPr>
        <w:t xml:space="preserve"> муниципальных образований проводятся ежедневно в соответствии с планами. Тренировки в общеобразовательных учреждениях и учреждениях начального, среднего и высшего профессионального образования проводятся ежегодно.</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.2.6. Подготовка в области защиты от ЧС для руководителей органов местного самоуправления предусматривает повышение квалификации не реже одного раза в 5 лет, проведение самостоятельной работы, а также участие в сборах, учениях и тренировках. Для лиц, впервые назначенных на должность, связанную с выполнением обязанностей в области защиты от ЧС, переподготовка или повышение квалификации в течение первого года работы является обязательной. Повышение квалификации может осуществляться по очной и заочной формам обучения, в том числе с использованием дистанционных образовательных технологий.</w:t>
      </w:r>
    </w:p>
    <w:p w:rsidR="003248B6" w:rsidRPr="00760F0B" w:rsidRDefault="003248B6" w:rsidP="00E93D8A">
      <w:pPr>
        <w:spacing w:after="0" w:line="240" w:lineRule="auto"/>
        <w:ind w:firstLine="709"/>
        <w:jc w:val="both"/>
        <w:rPr>
          <w:rFonts w:ascii="Times New Roman" w:hAnsi="Times New Roman"/>
          <w:sz w:val="28"/>
          <w:szCs w:val="28"/>
        </w:rPr>
      </w:pPr>
    </w:p>
    <w:p w:rsidR="007806DC" w:rsidRPr="00760F0B" w:rsidRDefault="00D80569"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2423E7" w:rsidRPr="00760F0B">
        <w:rPr>
          <w:rFonts w:ascii="Times New Roman" w:hAnsi="Times New Roman"/>
          <w:b/>
          <w:sz w:val="28"/>
          <w:szCs w:val="28"/>
        </w:rPr>
        <w:t>3</w:t>
      </w:r>
      <w:r w:rsidRPr="00760F0B">
        <w:rPr>
          <w:rFonts w:ascii="Times New Roman" w:hAnsi="Times New Roman"/>
          <w:b/>
          <w:sz w:val="28"/>
          <w:szCs w:val="28"/>
        </w:rPr>
        <w:t>.</w:t>
      </w:r>
      <w:r w:rsidR="003248B6">
        <w:rPr>
          <w:rFonts w:ascii="Times New Roman" w:hAnsi="Times New Roman"/>
          <w:b/>
          <w:sz w:val="28"/>
          <w:szCs w:val="28"/>
        </w:rPr>
        <w:t>3</w:t>
      </w:r>
      <w:r w:rsidRPr="00760F0B">
        <w:rPr>
          <w:rFonts w:ascii="Times New Roman" w:hAnsi="Times New Roman"/>
          <w:b/>
          <w:sz w:val="28"/>
          <w:szCs w:val="28"/>
        </w:rPr>
        <w:t>.</w:t>
      </w:r>
      <w:r w:rsidR="007806DC" w:rsidRPr="00760F0B">
        <w:rPr>
          <w:rFonts w:ascii="Times New Roman" w:hAnsi="Times New Roman"/>
          <w:b/>
          <w:sz w:val="28"/>
          <w:szCs w:val="28"/>
        </w:rPr>
        <w:t xml:space="preserve"> Проверка проведения мероприятий</w:t>
      </w:r>
      <w:r w:rsidR="00754A77" w:rsidRPr="00760F0B">
        <w:rPr>
          <w:rFonts w:ascii="Times New Roman" w:hAnsi="Times New Roman"/>
          <w:b/>
          <w:sz w:val="28"/>
          <w:szCs w:val="28"/>
        </w:rPr>
        <w:t xml:space="preserve"> оперативной подготовки</w:t>
      </w:r>
    </w:p>
    <w:p w:rsidR="00754A77" w:rsidRDefault="00754A77" w:rsidP="00E93D8A">
      <w:pPr>
        <w:spacing w:after="0" w:line="240" w:lineRule="auto"/>
        <w:ind w:firstLine="709"/>
        <w:jc w:val="both"/>
        <w:rPr>
          <w:rFonts w:ascii="Times New Roman" w:hAnsi="Times New Roman"/>
          <w:sz w:val="28"/>
          <w:szCs w:val="28"/>
        </w:rPr>
      </w:pPr>
    </w:p>
    <w:p w:rsidR="00D80569"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w:t>
      </w:r>
      <w:r w:rsidR="003248B6">
        <w:rPr>
          <w:rFonts w:ascii="Times New Roman" w:hAnsi="Times New Roman"/>
          <w:sz w:val="28"/>
          <w:szCs w:val="28"/>
        </w:rPr>
        <w:t>3</w:t>
      </w:r>
      <w:r w:rsidRPr="00760F0B">
        <w:rPr>
          <w:rFonts w:ascii="Times New Roman" w:hAnsi="Times New Roman"/>
          <w:sz w:val="28"/>
          <w:szCs w:val="28"/>
        </w:rPr>
        <w:t xml:space="preserve">.1. </w:t>
      </w:r>
      <w:r w:rsidR="00E31E9E" w:rsidRPr="00760F0B">
        <w:rPr>
          <w:rFonts w:ascii="Times New Roman" w:hAnsi="Times New Roman"/>
          <w:sz w:val="28"/>
          <w:szCs w:val="28"/>
        </w:rPr>
        <w:t xml:space="preserve">РЦ МЧС России </w:t>
      </w:r>
      <w:r w:rsidR="00D80569" w:rsidRPr="00760F0B">
        <w:rPr>
          <w:rFonts w:ascii="Times New Roman" w:hAnsi="Times New Roman"/>
          <w:sz w:val="28"/>
          <w:szCs w:val="28"/>
        </w:rPr>
        <w:t>организовывают</w:t>
      </w:r>
      <w:r w:rsidR="007806DC" w:rsidRPr="00760F0B">
        <w:rPr>
          <w:rFonts w:ascii="Times New Roman" w:hAnsi="Times New Roman"/>
          <w:sz w:val="28"/>
          <w:szCs w:val="28"/>
        </w:rPr>
        <w:t xml:space="preserve"> проверку проведения учений (тренировок) в </w:t>
      </w:r>
      <w:r w:rsidR="0080094B" w:rsidRPr="00760F0B">
        <w:rPr>
          <w:rFonts w:ascii="Times New Roman" w:hAnsi="Times New Roman"/>
          <w:sz w:val="28"/>
          <w:szCs w:val="28"/>
        </w:rPr>
        <w:t>Ф и ТП</w:t>
      </w:r>
      <w:r w:rsidR="007806DC" w:rsidRPr="00760F0B">
        <w:rPr>
          <w:rFonts w:ascii="Times New Roman" w:hAnsi="Times New Roman"/>
          <w:sz w:val="28"/>
          <w:szCs w:val="28"/>
        </w:rPr>
        <w:t xml:space="preserve"> РСЧС субъектов </w:t>
      </w:r>
      <w:r w:rsidR="00164F4F" w:rsidRPr="00760F0B">
        <w:rPr>
          <w:rFonts w:ascii="Times New Roman" w:hAnsi="Times New Roman"/>
          <w:sz w:val="28"/>
          <w:szCs w:val="28"/>
        </w:rPr>
        <w:t>РФ</w:t>
      </w:r>
      <w:r w:rsidR="007806DC" w:rsidRPr="00760F0B">
        <w:rPr>
          <w:rFonts w:ascii="Times New Roman" w:hAnsi="Times New Roman"/>
          <w:sz w:val="28"/>
          <w:szCs w:val="28"/>
        </w:rPr>
        <w:t xml:space="preserve"> в соответствии с планом проверки хода проведения учений (тренировок) в </w:t>
      </w:r>
      <w:r w:rsidR="0080094B" w:rsidRPr="00760F0B">
        <w:rPr>
          <w:rFonts w:ascii="Times New Roman" w:hAnsi="Times New Roman"/>
          <w:sz w:val="28"/>
          <w:szCs w:val="28"/>
        </w:rPr>
        <w:t>Ф и ТП</w:t>
      </w:r>
      <w:r w:rsidR="007806DC" w:rsidRPr="00760F0B">
        <w:rPr>
          <w:rFonts w:ascii="Times New Roman" w:hAnsi="Times New Roman"/>
          <w:sz w:val="28"/>
          <w:szCs w:val="28"/>
        </w:rPr>
        <w:t xml:space="preserve"> РСЧС субъектов </w:t>
      </w:r>
      <w:r w:rsidR="00164F4F" w:rsidRPr="00760F0B">
        <w:rPr>
          <w:rFonts w:ascii="Times New Roman" w:hAnsi="Times New Roman"/>
          <w:sz w:val="28"/>
          <w:szCs w:val="28"/>
        </w:rPr>
        <w:t>РФ</w:t>
      </w:r>
      <w:r w:rsidR="007806DC" w:rsidRPr="00760F0B">
        <w:rPr>
          <w:rFonts w:ascii="Times New Roman" w:hAnsi="Times New Roman"/>
          <w:sz w:val="28"/>
          <w:szCs w:val="28"/>
        </w:rPr>
        <w:t xml:space="preserve"> в текущем месяце. </w:t>
      </w:r>
    </w:p>
    <w:p w:rsidR="007806D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w:t>
      </w:r>
      <w:r w:rsidR="003248B6">
        <w:rPr>
          <w:rFonts w:ascii="Times New Roman" w:hAnsi="Times New Roman"/>
          <w:sz w:val="28"/>
          <w:szCs w:val="28"/>
        </w:rPr>
        <w:t>3</w:t>
      </w:r>
      <w:r w:rsidRPr="00760F0B">
        <w:rPr>
          <w:rFonts w:ascii="Times New Roman" w:hAnsi="Times New Roman"/>
          <w:sz w:val="28"/>
          <w:szCs w:val="28"/>
        </w:rPr>
        <w:t xml:space="preserve">.2. </w:t>
      </w:r>
      <w:r w:rsidR="007806DC" w:rsidRPr="00760F0B">
        <w:rPr>
          <w:rFonts w:ascii="Times New Roman" w:hAnsi="Times New Roman"/>
          <w:sz w:val="28"/>
          <w:szCs w:val="28"/>
        </w:rPr>
        <w:t>В ходе учений отрабатыва</w:t>
      </w:r>
      <w:r w:rsidR="00D80569" w:rsidRPr="00760F0B">
        <w:rPr>
          <w:rFonts w:ascii="Times New Roman" w:hAnsi="Times New Roman"/>
          <w:sz w:val="28"/>
          <w:szCs w:val="28"/>
        </w:rPr>
        <w:t>ются</w:t>
      </w:r>
      <w:r w:rsidR="007806DC" w:rsidRPr="00760F0B">
        <w:rPr>
          <w:rFonts w:ascii="Times New Roman" w:hAnsi="Times New Roman"/>
          <w:sz w:val="28"/>
          <w:szCs w:val="28"/>
        </w:rPr>
        <w:t xml:space="preserve"> вопросы ликвидации ЧС, вызванных природными явлениями, катастрофами и другими стихийными бедствиями, техногенными авариями (в том числе на водных объектах, водном транспорте).</w:t>
      </w:r>
    </w:p>
    <w:p w:rsidR="009048DB"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w:t>
      </w:r>
      <w:r w:rsidR="003248B6">
        <w:rPr>
          <w:rFonts w:ascii="Times New Roman" w:hAnsi="Times New Roman"/>
          <w:sz w:val="28"/>
          <w:szCs w:val="28"/>
        </w:rPr>
        <w:t>3</w:t>
      </w:r>
      <w:r w:rsidRPr="00760F0B">
        <w:rPr>
          <w:rFonts w:ascii="Times New Roman" w:hAnsi="Times New Roman"/>
          <w:sz w:val="28"/>
          <w:szCs w:val="28"/>
        </w:rPr>
        <w:t xml:space="preserve">.3. </w:t>
      </w:r>
      <w:r w:rsidR="007806DC" w:rsidRPr="00760F0B">
        <w:rPr>
          <w:rFonts w:ascii="Times New Roman" w:hAnsi="Times New Roman"/>
          <w:sz w:val="28"/>
          <w:szCs w:val="28"/>
        </w:rPr>
        <w:t xml:space="preserve">Мероприятия оперативной подготовки, проводимые </w:t>
      </w:r>
      <w:r w:rsidR="00E31E9E" w:rsidRPr="00760F0B">
        <w:rPr>
          <w:rFonts w:ascii="Times New Roman" w:hAnsi="Times New Roman"/>
          <w:sz w:val="28"/>
          <w:szCs w:val="28"/>
        </w:rPr>
        <w:t>РЦ МЧС России</w:t>
      </w:r>
      <w:r w:rsidR="007806DC" w:rsidRPr="00760F0B">
        <w:rPr>
          <w:rFonts w:ascii="Times New Roman" w:hAnsi="Times New Roman"/>
          <w:sz w:val="28"/>
          <w:szCs w:val="28"/>
        </w:rPr>
        <w:t xml:space="preserve"> в </w:t>
      </w:r>
      <w:r w:rsidR="00E31E9E" w:rsidRPr="00760F0B">
        <w:rPr>
          <w:rFonts w:ascii="Times New Roman" w:hAnsi="Times New Roman"/>
          <w:sz w:val="28"/>
          <w:szCs w:val="28"/>
        </w:rPr>
        <w:t>ФО</w:t>
      </w:r>
      <w:r w:rsidR="007806DC" w:rsidRPr="00760F0B">
        <w:rPr>
          <w:rFonts w:ascii="Times New Roman" w:hAnsi="Times New Roman"/>
          <w:sz w:val="28"/>
          <w:szCs w:val="28"/>
        </w:rPr>
        <w:t xml:space="preserve">, целесообразно совмещать с мероприятиями, проводимыми в субъектах </w:t>
      </w:r>
      <w:r w:rsidR="00164F4F" w:rsidRPr="00760F0B">
        <w:rPr>
          <w:rFonts w:ascii="Times New Roman" w:hAnsi="Times New Roman"/>
          <w:sz w:val="28"/>
          <w:szCs w:val="28"/>
        </w:rPr>
        <w:t>РФ</w:t>
      </w:r>
      <w:r w:rsidR="007806DC" w:rsidRPr="00760F0B">
        <w:rPr>
          <w:rFonts w:ascii="Times New Roman" w:hAnsi="Times New Roman"/>
          <w:sz w:val="28"/>
          <w:szCs w:val="28"/>
        </w:rPr>
        <w:t xml:space="preserve"> или проводимыми другими территориальными органами </w:t>
      </w:r>
      <w:r w:rsidR="00266772" w:rsidRPr="00760F0B">
        <w:rPr>
          <w:rFonts w:ascii="Times New Roman" w:hAnsi="Times New Roman"/>
          <w:sz w:val="28"/>
          <w:szCs w:val="28"/>
        </w:rPr>
        <w:lastRenderedPageBreak/>
        <w:t>ФОИВ</w:t>
      </w:r>
      <w:r w:rsidR="007806DC" w:rsidRPr="00760F0B">
        <w:rPr>
          <w:rFonts w:ascii="Times New Roman" w:hAnsi="Times New Roman"/>
          <w:sz w:val="28"/>
          <w:szCs w:val="28"/>
        </w:rPr>
        <w:t>, с целью уменьшения материальных затрат и отрыва специалистов от основных видов деятельности.</w:t>
      </w:r>
    </w:p>
    <w:p w:rsidR="00084536" w:rsidRPr="00760F0B" w:rsidRDefault="00084536" w:rsidP="00E93D8A">
      <w:pPr>
        <w:spacing w:after="0" w:line="240" w:lineRule="auto"/>
        <w:ind w:firstLine="709"/>
        <w:jc w:val="both"/>
        <w:rPr>
          <w:rFonts w:ascii="Times New Roman" w:hAnsi="Times New Roman"/>
          <w:sz w:val="28"/>
          <w:szCs w:val="28"/>
        </w:rPr>
      </w:pPr>
    </w:p>
    <w:p w:rsidR="00666559" w:rsidRPr="00760F0B" w:rsidRDefault="00F75992" w:rsidP="00666559">
      <w:pPr>
        <w:jc w:val="center"/>
        <w:rPr>
          <w:rFonts w:ascii="Times New Roman" w:eastAsia="Times New Roman" w:hAnsi="Times New Roman"/>
          <w:b/>
          <w:sz w:val="28"/>
          <w:szCs w:val="28"/>
          <w:lang w:eastAsia="ru-RU"/>
        </w:rPr>
      </w:pPr>
      <w:r w:rsidRPr="00760F0B">
        <w:rPr>
          <w:rFonts w:ascii="Times New Roman" w:hAnsi="Times New Roman"/>
          <w:b/>
          <w:sz w:val="28"/>
          <w:szCs w:val="28"/>
        </w:rPr>
        <w:br w:type="page"/>
      </w:r>
      <w:r w:rsidR="00666559" w:rsidRPr="00760F0B">
        <w:rPr>
          <w:rFonts w:ascii="Times New Roman" w:eastAsia="Times New Roman" w:hAnsi="Times New Roman"/>
          <w:b/>
          <w:sz w:val="28"/>
          <w:szCs w:val="28"/>
          <w:lang w:eastAsia="ru-RU"/>
        </w:rPr>
        <w:lastRenderedPageBreak/>
        <w:t>Сокращения, используемые в Наставлении</w:t>
      </w:r>
    </w:p>
    <w:p w:rsidR="00666559" w:rsidRPr="00760F0B" w:rsidRDefault="00666559" w:rsidP="00666559">
      <w:pPr>
        <w:spacing w:after="0" w:line="240" w:lineRule="auto"/>
        <w:jc w:val="both"/>
        <w:rPr>
          <w:rFonts w:ascii="Times New Roman" w:eastAsia="Times New Roman" w:hAnsi="Times New Roman"/>
          <w:sz w:val="28"/>
          <w:szCs w:val="28"/>
          <w:lang w:eastAsia="ru-RU"/>
        </w:rPr>
      </w:pPr>
    </w:p>
    <w:tbl>
      <w:tblPr>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3"/>
        <w:gridCol w:w="6674"/>
        <w:gridCol w:w="35"/>
        <w:gridCol w:w="236"/>
        <w:gridCol w:w="249"/>
      </w:tblGrid>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АВР</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аварийно-восстановительные работы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АРМ</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автоматизированное рабочее место</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АСР</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аварийно-спасательные работы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АСДНР</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аварийно-спасательные и другие неотложные работы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АСКРО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автоматизированная система контроля за радиационной обстановкой</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АСКАВ</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автоматизированная система контроля аварийных выбросов на химически опасных объектах</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АСФ</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аварийно-спасательное формирование</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ВГСЧ</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военизированные горно- спасательные части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ВКС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видеоконференцсвязь</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D10033" w:rsidP="00D10033">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ВЦМП</w:t>
            </w:r>
          </w:p>
        </w:tc>
        <w:tc>
          <w:tcPr>
            <w:tcW w:w="6684" w:type="dxa"/>
            <w:tcBorders>
              <w:top w:val="single" w:sz="4" w:space="0" w:color="auto"/>
              <w:left w:val="single" w:sz="4" w:space="0" w:color="auto"/>
              <w:bottom w:val="single" w:sz="4" w:space="0" w:color="auto"/>
              <w:right w:val="nil"/>
            </w:tcBorders>
          </w:tcPr>
          <w:p w:rsidR="00666559" w:rsidRPr="00760F0B" w:rsidRDefault="00666559" w:rsidP="00D10033">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w:t>
            </w:r>
            <w:r w:rsidR="00D10033" w:rsidRPr="00760F0B">
              <w:rPr>
                <w:rFonts w:ascii="Times New Roman" w:eastAsia="Times New Roman" w:hAnsi="Times New Roman"/>
                <w:sz w:val="28"/>
                <w:szCs w:val="28"/>
                <w:lang w:eastAsia="ru-RU"/>
              </w:rPr>
              <w:t xml:space="preserve">Всероссийский центр мониторинга и прогнозирования чрезвычайных ситуаций природного и техногенного характера МЧС России – Центр </w:t>
            </w:r>
            <w:r w:rsidRPr="00760F0B">
              <w:rPr>
                <w:rFonts w:ascii="Times New Roman" w:eastAsia="Times New Roman" w:hAnsi="Times New Roman"/>
                <w:sz w:val="28"/>
                <w:szCs w:val="28"/>
                <w:lang w:eastAsia="ru-RU"/>
              </w:rPr>
              <w:t>«Антистихия»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ГИБДД</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Государственная инспекция безопасности дорожного движения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ГИМС МЧС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государственная инспекция по маломерным судам МЧС России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ГЛОНАСС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глобальная навигационная спутниковая система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гражданская оборона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ГОСТ</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государственный стандарт</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ГС РАН</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геофизическая служба Российской Академии Наук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ГТС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городская телефонная станция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ГУ МЧС России</w:t>
            </w:r>
            <w:r w:rsidR="00885CEC" w:rsidRPr="00760F0B">
              <w:rPr>
                <w:rFonts w:ascii="Times New Roman" w:eastAsia="Times New Roman" w:hAnsi="Times New Roman"/>
                <w:sz w:val="28"/>
                <w:szCs w:val="28"/>
                <w:lang w:eastAsia="ru-RU"/>
              </w:rPr>
              <w:t xml:space="preserve"> по субъекту РФ</w:t>
            </w:r>
          </w:p>
        </w:tc>
        <w:tc>
          <w:tcPr>
            <w:tcW w:w="6684" w:type="dxa"/>
            <w:tcBorders>
              <w:top w:val="single" w:sz="4" w:space="0" w:color="auto"/>
              <w:left w:val="single" w:sz="4" w:space="0" w:color="auto"/>
              <w:bottom w:val="single" w:sz="4" w:space="0" w:color="auto"/>
              <w:right w:val="nil"/>
            </w:tcBorders>
          </w:tcPr>
          <w:p w:rsidR="00666559" w:rsidRPr="00760F0B" w:rsidRDefault="00666559" w:rsidP="00FC235C">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w:t>
            </w:r>
            <w:r w:rsidR="00FC235C" w:rsidRPr="00760F0B">
              <w:rPr>
                <w:rFonts w:ascii="Times New Roman" w:hAnsi="Times New Roman"/>
                <w:sz w:val="28"/>
                <w:szCs w:val="28"/>
              </w:rPr>
              <w:t>орган, специально уполномоченных решать задачи гражданской обороны и задачи по предупреждению и ликвидации чрезвычайных ситуаций по субъекту Российской Федерации (</w:t>
            </w:r>
            <w:r w:rsidR="00FC235C" w:rsidRPr="00760F0B">
              <w:rPr>
                <w:rFonts w:ascii="Times New Roman" w:eastAsia="Times New Roman" w:hAnsi="Times New Roman"/>
                <w:sz w:val="28"/>
                <w:szCs w:val="28"/>
                <w:lang w:eastAsia="ru-RU"/>
              </w:rPr>
              <w:t xml:space="preserve">главное </w:t>
            </w:r>
            <w:r w:rsidRPr="00760F0B">
              <w:rPr>
                <w:rFonts w:ascii="Times New Roman" w:eastAsia="Times New Roman" w:hAnsi="Times New Roman"/>
                <w:sz w:val="28"/>
                <w:szCs w:val="28"/>
                <w:lang w:eastAsia="ru-RU"/>
              </w:rPr>
              <w:t>управление МЧС России по субъекту Российской Федерации</w:t>
            </w:r>
            <w:r w:rsidR="00885CEC" w:rsidRPr="00760F0B">
              <w:rPr>
                <w:rFonts w:ascii="Times New Roman" w:eastAsia="Times New Roman" w:hAnsi="Times New Roman"/>
                <w:sz w:val="28"/>
                <w:szCs w:val="28"/>
                <w:lang w:eastAsia="ru-RU"/>
              </w:rPr>
              <w:t>)</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ГЭС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гидроэлектростанция </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ДДС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дежурно-диспетчерская служба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ДЗЗ</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дистанционное зондирование Земли из космоса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ЕДДС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единая дежурно-диспетчерская служба муниципального образования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ЕСИМО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Единая система информации об обстановке в мировом океане</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B70F4B"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ЕОП</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ежедневный оперативный прогноз</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ЖКХ</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жилищно- коммунальное хозяйство</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lastRenderedPageBreak/>
              <w:t>ИАК</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информационно-аналитический комплекс по вопросам гражданской обороны и защиты населения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ИСДМ </w:t>
            </w:r>
            <w:r w:rsidR="00E4564C" w:rsidRPr="00760F0B">
              <w:rPr>
                <w:rFonts w:ascii="Times New Roman" w:eastAsia="Times New Roman" w:hAnsi="Times New Roman"/>
                <w:sz w:val="28"/>
                <w:szCs w:val="28"/>
                <w:lang w:eastAsia="ru-RU"/>
              </w:rPr>
              <w:t xml:space="preserve">- </w:t>
            </w:r>
            <w:r w:rsidRPr="00760F0B">
              <w:rPr>
                <w:rFonts w:ascii="Times New Roman" w:eastAsia="Times New Roman" w:hAnsi="Times New Roman"/>
                <w:sz w:val="28"/>
                <w:szCs w:val="28"/>
                <w:lang w:eastAsia="ru-RU"/>
              </w:rPr>
              <w:t>Рослесхоз</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информационная система дистанционного  мониторинга Федерального агентства лесного хозяйства </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КШМ</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командно-штабная машина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КШТ</w:t>
            </w:r>
          </w:p>
        </w:tc>
        <w:tc>
          <w:tcPr>
            <w:tcW w:w="6684" w:type="dxa"/>
            <w:tcBorders>
              <w:top w:val="single" w:sz="4" w:space="0" w:color="auto"/>
              <w:left w:val="single" w:sz="4" w:space="0" w:color="auto"/>
              <w:bottom w:val="single" w:sz="4" w:space="0" w:color="auto"/>
              <w:right w:val="nil"/>
            </w:tcBorders>
          </w:tcPr>
          <w:p w:rsidR="00666559" w:rsidRPr="00760F0B" w:rsidRDefault="00666559" w:rsidP="00E271ED">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командно-штабн</w:t>
            </w:r>
            <w:r w:rsidR="00E271ED" w:rsidRPr="00760F0B">
              <w:rPr>
                <w:rFonts w:ascii="Times New Roman" w:eastAsia="Times New Roman" w:hAnsi="Times New Roman"/>
                <w:sz w:val="28"/>
                <w:szCs w:val="28"/>
                <w:lang w:eastAsia="ru-RU"/>
              </w:rPr>
              <w:t>ая</w:t>
            </w:r>
            <w:r w:rsidRPr="00760F0B">
              <w:rPr>
                <w:rFonts w:ascii="Times New Roman" w:eastAsia="Times New Roman" w:hAnsi="Times New Roman"/>
                <w:sz w:val="28"/>
                <w:szCs w:val="28"/>
                <w:lang w:eastAsia="ru-RU"/>
              </w:rPr>
              <w:t xml:space="preserve"> тренировк</w:t>
            </w:r>
            <w:r w:rsidR="00E271ED" w:rsidRPr="00760F0B">
              <w:rPr>
                <w:rFonts w:ascii="Times New Roman" w:eastAsia="Times New Roman" w:hAnsi="Times New Roman"/>
                <w:sz w:val="28"/>
                <w:szCs w:val="28"/>
                <w:lang w:eastAsia="ru-RU"/>
              </w:rPr>
              <w:t>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КШУ</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командно-штабные учения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КЧС и ОПБ</w:t>
            </w:r>
            <w:r w:rsidRPr="00760F0B">
              <w:rPr>
                <w:rFonts w:ascii="Times New Roman" w:eastAsia="Times New Roman" w:hAnsi="Times New Roman"/>
                <w:sz w:val="28"/>
                <w:szCs w:val="28"/>
                <w:lang w:eastAsia="ru-RU"/>
              </w:rPr>
              <w:tab/>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комиссия по предупреждению и ликвидации чрезвычайных ситуаций и обеспечению пожарной безопасности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ЛВС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локальная вычислительная сеть</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ЛИДАР</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автоматизированная система дистанционного мониторинга окружающей среды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ЛЭП</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линия электропередачи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МВКНС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межведомственный координационный научный совет по проблемам гражданской обороны и чрезвычайным ситуациям</w:t>
            </w:r>
          </w:p>
        </w:tc>
      </w:tr>
      <w:tr w:rsidR="0080094B"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80094B" w:rsidRPr="00760F0B" w:rsidRDefault="0080094B"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МГПО</w:t>
            </w:r>
          </w:p>
        </w:tc>
        <w:tc>
          <w:tcPr>
            <w:tcW w:w="6684" w:type="dxa"/>
            <w:tcBorders>
              <w:top w:val="single" w:sz="4" w:space="0" w:color="auto"/>
              <w:left w:val="single" w:sz="4" w:space="0" w:color="auto"/>
              <w:bottom w:val="single" w:sz="4" w:space="0" w:color="auto"/>
              <w:right w:val="nil"/>
            </w:tcBorders>
          </w:tcPr>
          <w:p w:rsidR="0080094B" w:rsidRPr="00760F0B" w:rsidRDefault="0080094B"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местный гарнизон пожарной охраны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Минобороны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обороны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Минкомсвязь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связи и массовых коммуникаций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Минздравсоцразвития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здравоохранения и социального развития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Минтранс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транспорта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Минэнерго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энергетики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Минприроды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природных ресурсов и экологии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МПУ</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мобильный пункт управления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НЦУКС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Национальный центр управления в кризисных ситуациях</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ОГ</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оперативная группа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ОДС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оперативная дежурная смена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ОКСИОН</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общероссийская комплексная система информирования и оповещения населения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ООПТ</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особо охраняемые природные территории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ОШ ЛЧС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оперативный штаб по ликвидации ЧС</w:t>
            </w:r>
          </w:p>
        </w:tc>
      </w:tr>
      <w:tr w:rsidR="00E84570"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E84570" w:rsidRPr="00760F0B" w:rsidRDefault="00E84570"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ПДУ</w:t>
            </w:r>
          </w:p>
        </w:tc>
        <w:tc>
          <w:tcPr>
            <w:tcW w:w="6684" w:type="dxa"/>
            <w:tcBorders>
              <w:top w:val="single" w:sz="4" w:space="0" w:color="auto"/>
              <w:left w:val="single" w:sz="4" w:space="0" w:color="auto"/>
              <w:bottom w:val="single" w:sz="4" w:space="0" w:color="auto"/>
              <w:right w:val="nil"/>
            </w:tcBorders>
          </w:tcPr>
          <w:p w:rsidR="00E84570" w:rsidRPr="00760F0B" w:rsidRDefault="00E84570"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пункт диспетчерского управления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ПОО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потенциально опасный объект</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ППУ</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подвижный пункт управления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ПЭВМ</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персональная электронно-вычислительная машина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РАСЦО</w:t>
            </w:r>
          </w:p>
        </w:tc>
        <w:tc>
          <w:tcPr>
            <w:tcW w:w="6684" w:type="dxa"/>
            <w:tcBorders>
              <w:top w:val="single" w:sz="4" w:space="0" w:color="auto"/>
              <w:left w:val="single" w:sz="4" w:space="0" w:color="auto"/>
              <w:bottom w:val="single" w:sz="4" w:space="0" w:color="auto"/>
              <w:right w:val="nil"/>
            </w:tcBorders>
          </w:tcPr>
          <w:p w:rsidR="00666559" w:rsidRPr="00760F0B" w:rsidRDefault="00666559" w:rsidP="00110391">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региональная </w:t>
            </w:r>
            <w:r w:rsidR="00110391" w:rsidRPr="00760F0B">
              <w:rPr>
                <w:rFonts w:ascii="Times New Roman" w:eastAsia="Times New Roman" w:hAnsi="Times New Roman"/>
                <w:sz w:val="28"/>
                <w:szCs w:val="28"/>
                <w:lang w:eastAsia="ru-RU"/>
              </w:rPr>
              <w:t xml:space="preserve">автоматизированная </w:t>
            </w:r>
            <w:r w:rsidRPr="00760F0B">
              <w:rPr>
                <w:rFonts w:ascii="Times New Roman" w:eastAsia="Times New Roman" w:hAnsi="Times New Roman"/>
                <w:sz w:val="28"/>
                <w:szCs w:val="28"/>
                <w:lang w:eastAsia="ru-RU"/>
              </w:rPr>
              <w:t xml:space="preserve">система </w:t>
            </w:r>
            <w:r w:rsidR="00110391" w:rsidRPr="00760F0B">
              <w:rPr>
                <w:rFonts w:ascii="Times New Roman" w:eastAsia="Times New Roman" w:hAnsi="Times New Roman"/>
                <w:sz w:val="28"/>
                <w:szCs w:val="28"/>
                <w:lang w:eastAsia="ru-RU"/>
              </w:rPr>
              <w:t>централизованного оповещения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lastRenderedPageBreak/>
              <w:t xml:space="preserve">Росгидромет </w:t>
            </w:r>
          </w:p>
        </w:tc>
        <w:tc>
          <w:tcPr>
            <w:tcW w:w="6684" w:type="dxa"/>
            <w:tcBorders>
              <w:top w:val="single" w:sz="4" w:space="0" w:color="auto"/>
              <w:left w:val="single" w:sz="4" w:space="0" w:color="auto"/>
              <w:bottom w:val="single" w:sz="4" w:space="0" w:color="auto"/>
              <w:right w:val="nil"/>
            </w:tcBorders>
          </w:tcPr>
          <w:p w:rsidR="00666559" w:rsidRPr="00760F0B" w:rsidRDefault="00666559" w:rsidP="00B76E0C">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w:t>
            </w:r>
            <w:r w:rsidR="00B76E0C" w:rsidRPr="00760F0B">
              <w:rPr>
                <w:rFonts w:ascii="Times New Roman" w:eastAsia="Times New Roman" w:hAnsi="Times New Roman"/>
                <w:sz w:val="28"/>
                <w:szCs w:val="28"/>
                <w:lang w:eastAsia="ru-RU"/>
              </w:rPr>
              <w:t xml:space="preserve">Федеральная </w:t>
            </w:r>
            <w:r w:rsidRPr="00760F0B">
              <w:rPr>
                <w:rFonts w:ascii="Times New Roman" w:eastAsia="Times New Roman" w:hAnsi="Times New Roman"/>
                <w:sz w:val="28"/>
                <w:szCs w:val="28"/>
                <w:lang w:eastAsia="ru-RU"/>
              </w:rPr>
              <w:t>служба по гидрометеорологии и мониторингу окружающей среды</w:t>
            </w:r>
          </w:p>
        </w:tc>
      </w:tr>
      <w:tr w:rsidR="00390DF5"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390DF5" w:rsidRPr="00760F0B" w:rsidRDefault="00390DF5"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Рослесхоз</w:t>
            </w:r>
          </w:p>
        </w:tc>
        <w:tc>
          <w:tcPr>
            <w:tcW w:w="6684" w:type="dxa"/>
            <w:tcBorders>
              <w:top w:val="single" w:sz="4" w:space="0" w:color="auto"/>
              <w:left w:val="single" w:sz="4" w:space="0" w:color="auto"/>
              <w:bottom w:val="single" w:sz="4" w:space="0" w:color="auto"/>
              <w:right w:val="nil"/>
            </w:tcBorders>
          </w:tcPr>
          <w:p w:rsidR="00390DF5" w:rsidRPr="00760F0B" w:rsidRDefault="00390DF5" w:rsidP="00B76E0C">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Федеральное агентство лесного хозяйства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РСЧС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единая государственная система предупреждения и ликвидации чрезвычайных ситуаций</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РЦ</w:t>
            </w:r>
            <w:r w:rsidR="00FC235C" w:rsidRPr="00760F0B">
              <w:rPr>
                <w:rFonts w:ascii="Times New Roman" w:eastAsia="Times New Roman" w:hAnsi="Times New Roman"/>
                <w:sz w:val="28"/>
                <w:szCs w:val="28"/>
                <w:lang w:eastAsia="ru-RU"/>
              </w:rPr>
              <w:t xml:space="preserve"> МЧС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региональный центр по делам гражданской обороны, чрезвычайным ситуациям и ликвидации последствий стихийных бедствий</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РЦМП</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региональный центр мониторинга</w:t>
            </w:r>
            <w:r w:rsidR="005D7F47" w:rsidRPr="00760F0B">
              <w:rPr>
                <w:rFonts w:ascii="Times New Roman" w:eastAsia="Times New Roman" w:hAnsi="Times New Roman"/>
                <w:sz w:val="28"/>
                <w:szCs w:val="28"/>
                <w:lang w:eastAsia="ru-RU"/>
              </w:rPr>
              <w:t>, лабораторного контроля</w:t>
            </w:r>
            <w:r w:rsidRPr="00760F0B">
              <w:rPr>
                <w:rFonts w:ascii="Times New Roman" w:eastAsia="Times New Roman" w:hAnsi="Times New Roman"/>
                <w:sz w:val="28"/>
                <w:szCs w:val="28"/>
                <w:lang w:eastAsia="ru-RU"/>
              </w:rPr>
              <w:t xml:space="preserve"> и прогнозирования</w:t>
            </w:r>
            <w:r w:rsidR="005D7F47" w:rsidRPr="00760F0B">
              <w:rPr>
                <w:rFonts w:ascii="Times New Roman" w:eastAsia="Times New Roman" w:hAnsi="Times New Roman"/>
                <w:sz w:val="28"/>
                <w:szCs w:val="28"/>
                <w:lang w:eastAsia="ru-RU"/>
              </w:rPr>
              <w:t xml:space="preserve"> чрезвычайных ситуаций природного и техногенного характера регионального центра МЧС России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СВФ</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спасательное воинское формирование</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СМИ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средства массовой информации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СНЛК</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сеть наблюдения и лабораторного контроля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СОД</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старший оперативный дежурный</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СОУ</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система оперативного управления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СПО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специализированное программное обеспечение</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ТЦМП</w:t>
            </w:r>
          </w:p>
        </w:tc>
        <w:tc>
          <w:tcPr>
            <w:tcW w:w="6684" w:type="dxa"/>
            <w:tcBorders>
              <w:top w:val="single" w:sz="4" w:space="0" w:color="auto"/>
              <w:left w:val="single" w:sz="4" w:space="0" w:color="auto"/>
              <w:bottom w:val="single" w:sz="4" w:space="0" w:color="auto"/>
              <w:right w:val="nil"/>
            </w:tcBorders>
          </w:tcPr>
          <w:p w:rsidR="00666559" w:rsidRPr="00760F0B" w:rsidRDefault="00666559" w:rsidP="005D7F47">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территориальный </w:t>
            </w:r>
            <w:r w:rsidR="005D7F47" w:rsidRPr="00760F0B">
              <w:rPr>
                <w:rFonts w:ascii="Times New Roman" w:eastAsia="Times New Roman" w:hAnsi="Times New Roman"/>
                <w:sz w:val="28"/>
                <w:szCs w:val="28"/>
                <w:lang w:eastAsia="ru-RU"/>
              </w:rPr>
              <w:t>центр мониторинга, лабораторного контроля и прогнозирования чрезвычайных ситуаций природного и техногенного характера</w:t>
            </w:r>
            <w:r w:rsidR="005D7F47" w:rsidRPr="00760F0B">
              <w:rPr>
                <w:rFonts w:ascii="Times New Roman" w:hAnsi="Times New Roman"/>
                <w:sz w:val="28"/>
                <w:szCs w:val="28"/>
              </w:rPr>
              <w:t xml:space="preserve"> органа, специально уполномоченного решать задачи гражданской обороны и задачи по предупреждению и ликвидации чрезвычайных ситуаций по субъекту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ФАД</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федеральная автомобильная дорога</w:t>
            </w:r>
          </w:p>
        </w:tc>
      </w:tr>
      <w:tr w:rsidR="000C1957"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0C1957" w:rsidRPr="00760F0B" w:rsidRDefault="000C1957"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 и ТП РСЧС</w:t>
            </w:r>
          </w:p>
        </w:tc>
        <w:tc>
          <w:tcPr>
            <w:tcW w:w="6684" w:type="dxa"/>
            <w:tcBorders>
              <w:top w:val="single" w:sz="4" w:space="0" w:color="auto"/>
              <w:left w:val="single" w:sz="4" w:space="0" w:color="auto"/>
              <w:bottom w:val="single" w:sz="4" w:space="0" w:color="auto"/>
              <w:right w:val="nil"/>
            </w:tcBorders>
          </w:tcPr>
          <w:p w:rsidR="000C1957" w:rsidRPr="00760F0B" w:rsidRDefault="000C1957"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w:t>
            </w:r>
            <w:r w:rsidR="00C45B2E" w:rsidRPr="00760F0B">
              <w:rPr>
                <w:rFonts w:ascii="Times New Roman" w:eastAsia="Times New Roman" w:hAnsi="Times New Roman"/>
                <w:sz w:val="28"/>
                <w:szCs w:val="28"/>
                <w:lang w:eastAsia="ru-RU"/>
              </w:rPr>
              <w:t>функциональные и территориальные подсистемы РСЧС</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ФКУ ВНИИ ГОЧС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федеральное казённое учреждение «Всероссийский научно-исследовательский институт по проблемам гражданской обороны и чрезвычайных ситуаций МЧС России»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ФПС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федеральная противопожарная служба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ФСК ЕЭС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федеральная сетевая компания единой энергетической системы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ЦУКС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центр управления в кризисных ситуациях</w:t>
            </w:r>
          </w:p>
        </w:tc>
      </w:tr>
      <w:tr w:rsidR="00E271ED"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E271ED" w:rsidRPr="00760F0B" w:rsidRDefault="00E271ED"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ШТ</w:t>
            </w:r>
          </w:p>
        </w:tc>
        <w:tc>
          <w:tcPr>
            <w:tcW w:w="6684" w:type="dxa"/>
            <w:tcBorders>
              <w:top w:val="single" w:sz="4" w:space="0" w:color="auto"/>
              <w:left w:val="single" w:sz="4" w:space="0" w:color="auto"/>
              <w:bottom w:val="single" w:sz="4" w:space="0" w:color="auto"/>
              <w:right w:val="nil"/>
            </w:tcBorders>
          </w:tcPr>
          <w:p w:rsidR="00E271ED" w:rsidRPr="00760F0B" w:rsidRDefault="00E271ED" w:rsidP="00E271ED">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штабная тренировка</w:t>
            </w:r>
          </w:p>
        </w:tc>
      </w:tr>
      <w:tr w:rsidR="00666559" w:rsidRPr="00760F0B" w:rsidTr="003A07DB">
        <w:trPr>
          <w:gridAfter w:val="3"/>
          <w:wAfter w:w="506" w:type="dxa"/>
          <w:cantSplit/>
          <w:trHeight w:val="64"/>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ЧС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чрезвычайная ситуация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ЭВТ</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электронно- вычислительная техника</w:t>
            </w:r>
          </w:p>
        </w:tc>
      </w:tr>
      <w:tr w:rsidR="00ED4B79"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828" w:type="dxa"/>
            <w:gridSpan w:val="4"/>
          </w:tcPr>
          <w:p w:rsidR="00AA2329" w:rsidRDefault="00AA2329" w:rsidP="006511BB">
            <w:pPr>
              <w:spacing w:after="0" w:line="240" w:lineRule="auto"/>
              <w:jc w:val="center"/>
              <w:rPr>
                <w:rFonts w:ascii="Times New Roman" w:hAnsi="Times New Roman"/>
                <w:b/>
                <w:sz w:val="28"/>
                <w:szCs w:val="28"/>
              </w:rPr>
            </w:pPr>
          </w:p>
          <w:p w:rsidR="00793578" w:rsidRDefault="00793578" w:rsidP="006511BB">
            <w:pPr>
              <w:spacing w:after="0" w:line="240" w:lineRule="auto"/>
              <w:jc w:val="center"/>
              <w:rPr>
                <w:rFonts w:ascii="Times New Roman" w:hAnsi="Times New Roman"/>
                <w:b/>
                <w:sz w:val="28"/>
                <w:szCs w:val="28"/>
              </w:rPr>
            </w:pPr>
          </w:p>
          <w:p w:rsidR="00793578" w:rsidRDefault="00793578" w:rsidP="006511BB">
            <w:pPr>
              <w:spacing w:after="0" w:line="240" w:lineRule="auto"/>
              <w:jc w:val="center"/>
              <w:rPr>
                <w:rFonts w:ascii="Times New Roman" w:hAnsi="Times New Roman"/>
                <w:b/>
                <w:sz w:val="28"/>
                <w:szCs w:val="28"/>
              </w:rPr>
            </w:pPr>
          </w:p>
          <w:p w:rsidR="00CC2CAA" w:rsidRDefault="00CC2CAA" w:rsidP="00CC2CAA">
            <w:pPr>
              <w:spacing w:after="0" w:line="240" w:lineRule="auto"/>
              <w:rPr>
                <w:rFonts w:ascii="Times New Roman" w:hAnsi="Times New Roman"/>
                <w:b/>
                <w:sz w:val="28"/>
                <w:szCs w:val="28"/>
              </w:rPr>
            </w:pPr>
          </w:p>
          <w:p w:rsidR="006511BB" w:rsidRPr="00760F0B" w:rsidRDefault="006511BB" w:rsidP="006511BB">
            <w:pPr>
              <w:spacing w:after="0" w:line="240" w:lineRule="auto"/>
              <w:jc w:val="center"/>
              <w:rPr>
                <w:rFonts w:ascii="Times New Roman" w:hAnsi="Times New Roman"/>
                <w:b/>
                <w:sz w:val="28"/>
                <w:szCs w:val="28"/>
              </w:rPr>
            </w:pPr>
            <w:r w:rsidRPr="00760F0B">
              <w:rPr>
                <w:rFonts w:ascii="Times New Roman" w:hAnsi="Times New Roman"/>
                <w:b/>
                <w:sz w:val="28"/>
                <w:szCs w:val="28"/>
              </w:rPr>
              <w:lastRenderedPageBreak/>
              <w:t>ОГЛАВЛЕНИЕ:</w:t>
            </w:r>
          </w:p>
          <w:p w:rsidR="006511BB" w:rsidRPr="00760F0B" w:rsidRDefault="006511BB" w:rsidP="006511BB">
            <w:pPr>
              <w:spacing w:after="0" w:line="240" w:lineRule="auto"/>
              <w:jc w:val="center"/>
              <w:rPr>
                <w:rFonts w:ascii="Times New Roman" w:hAnsi="Times New Roman"/>
                <w:sz w:val="28"/>
                <w:szCs w:val="28"/>
              </w:rPr>
            </w:pPr>
          </w:p>
          <w:tbl>
            <w:tblPr>
              <w:tblW w:w="9639" w:type="dxa"/>
              <w:tblLayout w:type="fixed"/>
              <w:tblLook w:val="04A0" w:firstRow="1" w:lastRow="0" w:firstColumn="1" w:lastColumn="0" w:noHBand="0" w:noVBand="1"/>
            </w:tblPr>
            <w:tblGrid>
              <w:gridCol w:w="8789"/>
              <w:gridCol w:w="850"/>
            </w:tblGrid>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Pr>
                      <w:rFonts w:ascii="Times New Roman" w:hAnsi="Times New Roman"/>
                      <w:b/>
                      <w:sz w:val="28"/>
                      <w:szCs w:val="28"/>
                    </w:rPr>
                    <w:t>ВВЕДЕНИЕ</w:t>
                  </w:r>
                </w:p>
              </w:tc>
              <w:tc>
                <w:tcPr>
                  <w:tcW w:w="850" w:type="dxa"/>
                </w:tcPr>
                <w:p w:rsidR="00CC2CAA" w:rsidRPr="00760F0B" w:rsidRDefault="007C7B19" w:rsidP="002830F1">
                  <w:pPr>
                    <w:spacing w:after="0" w:line="240" w:lineRule="auto"/>
                    <w:rPr>
                      <w:rFonts w:ascii="Times New Roman" w:hAnsi="Times New Roman"/>
                      <w:sz w:val="28"/>
                      <w:szCs w:val="28"/>
                    </w:rPr>
                  </w:pPr>
                  <w:r>
                    <w:rPr>
                      <w:rFonts w:ascii="Times New Roman" w:hAnsi="Times New Roman"/>
                      <w:sz w:val="28"/>
                      <w:szCs w:val="28"/>
                    </w:rPr>
                    <w:t>2</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rPr>
                    <w:t>I. ОБЩИЕ ПОЛОЖЕНИЯ</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1.1. Основные понятия</w:t>
                  </w:r>
                </w:p>
              </w:tc>
              <w:tc>
                <w:tcPr>
                  <w:tcW w:w="850" w:type="dxa"/>
                </w:tcPr>
                <w:p w:rsidR="00CC2CAA" w:rsidRPr="00760F0B" w:rsidRDefault="007C7B19" w:rsidP="002830F1">
                  <w:pPr>
                    <w:spacing w:after="0" w:line="240" w:lineRule="auto"/>
                    <w:rPr>
                      <w:rFonts w:ascii="Times New Roman" w:hAnsi="Times New Roman"/>
                      <w:sz w:val="28"/>
                      <w:szCs w:val="28"/>
                    </w:rPr>
                  </w:pPr>
                  <w:r>
                    <w:rPr>
                      <w:rFonts w:ascii="Times New Roman" w:hAnsi="Times New Roman"/>
                      <w:sz w:val="28"/>
                      <w:szCs w:val="28"/>
                    </w:rPr>
                    <w:t>2</w:t>
                  </w:r>
                </w:p>
              </w:tc>
            </w:tr>
            <w:tr w:rsidR="00CC2CAA" w:rsidRPr="00760F0B" w:rsidTr="003A07DB">
              <w:tc>
                <w:tcPr>
                  <w:tcW w:w="8789" w:type="dxa"/>
                </w:tcPr>
                <w:p w:rsidR="00CC2CAA" w:rsidRPr="00760F0B" w:rsidRDefault="00CC2CAA" w:rsidP="009D6F40">
                  <w:pPr>
                    <w:spacing w:after="0" w:line="240" w:lineRule="auto"/>
                    <w:ind w:firstLine="743"/>
                    <w:rPr>
                      <w:rFonts w:ascii="Times New Roman" w:hAnsi="Times New Roman"/>
                      <w:b/>
                      <w:sz w:val="28"/>
                      <w:szCs w:val="28"/>
                    </w:rPr>
                  </w:pPr>
                  <w:r w:rsidRPr="00760F0B">
                    <w:rPr>
                      <w:rFonts w:ascii="Times New Roman" w:hAnsi="Times New Roman"/>
                      <w:sz w:val="28"/>
                      <w:szCs w:val="28"/>
                    </w:rPr>
                    <w:t xml:space="preserve">1.2. Основные задачи </w:t>
                  </w:r>
                  <w:r w:rsidRPr="009D6F40">
                    <w:rPr>
                      <w:rFonts w:ascii="Times New Roman" w:hAnsi="Times New Roman"/>
                      <w:sz w:val="28"/>
                      <w:szCs w:val="28"/>
                    </w:rPr>
                    <w:t>ЦУКС МЧС России</w:t>
                  </w:r>
                </w:p>
              </w:tc>
              <w:tc>
                <w:tcPr>
                  <w:tcW w:w="850" w:type="dxa"/>
                </w:tcPr>
                <w:p w:rsidR="00CC2CAA" w:rsidRPr="00760F0B" w:rsidRDefault="007C7B19" w:rsidP="002830F1">
                  <w:pPr>
                    <w:spacing w:after="0" w:line="240" w:lineRule="auto"/>
                    <w:rPr>
                      <w:rFonts w:ascii="Times New Roman" w:hAnsi="Times New Roman"/>
                      <w:sz w:val="28"/>
                      <w:szCs w:val="28"/>
                    </w:rPr>
                  </w:pPr>
                  <w:r>
                    <w:rPr>
                      <w:rFonts w:ascii="Times New Roman" w:hAnsi="Times New Roman"/>
                      <w:sz w:val="28"/>
                      <w:szCs w:val="28"/>
                    </w:rPr>
                    <w:t>6</w:t>
                  </w:r>
                </w:p>
              </w:tc>
            </w:tr>
            <w:tr w:rsidR="003A07DB" w:rsidRPr="00760F0B" w:rsidTr="003A07DB">
              <w:tc>
                <w:tcPr>
                  <w:tcW w:w="8789" w:type="dxa"/>
                </w:tcPr>
                <w:p w:rsidR="003A07DB" w:rsidRPr="00760F0B" w:rsidRDefault="003A07DB" w:rsidP="009D6F40">
                  <w:pPr>
                    <w:spacing w:after="0" w:line="240" w:lineRule="auto"/>
                    <w:ind w:firstLine="743"/>
                    <w:rPr>
                      <w:rFonts w:ascii="Times New Roman" w:hAnsi="Times New Roman"/>
                      <w:sz w:val="28"/>
                      <w:szCs w:val="28"/>
                    </w:rPr>
                  </w:pPr>
                  <w:r w:rsidRPr="00760F0B">
                    <w:rPr>
                      <w:rFonts w:ascii="Times New Roman" w:hAnsi="Times New Roman"/>
                      <w:sz w:val="28"/>
                      <w:szCs w:val="28"/>
                    </w:rPr>
                    <w:t>1.3.</w:t>
                  </w:r>
                  <w:r>
                    <w:rPr>
                      <w:rFonts w:ascii="Times New Roman" w:hAnsi="Times New Roman"/>
                      <w:sz w:val="28"/>
                      <w:szCs w:val="28"/>
                    </w:rPr>
                    <w:t xml:space="preserve"> Организация работы ЦУКС МЧС России</w:t>
                  </w:r>
                </w:p>
              </w:tc>
              <w:tc>
                <w:tcPr>
                  <w:tcW w:w="850" w:type="dxa"/>
                </w:tcPr>
                <w:p w:rsidR="003A07DB" w:rsidRDefault="003A07DB" w:rsidP="002830F1">
                  <w:pPr>
                    <w:spacing w:after="0" w:line="240" w:lineRule="auto"/>
                    <w:rPr>
                      <w:rFonts w:ascii="Times New Roman" w:hAnsi="Times New Roman"/>
                      <w:sz w:val="28"/>
                      <w:szCs w:val="28"/>
                    </w:rPr>
                  </w:pPr>
                  <w:r>
                    <w:rPr>
                      <w:rFonts w:ascii="Times New Roman" w:hAnsi="Times New Roman"/>
                      <w:sz w:val="28"/>
                      <w:szCs w:val="28"/>
                    </w:rPr>
                    <w:t>7</w:t>
                  </w:r>
                </w:p>
              </w:tc>
            </w:tr>
            <w:tr w:rsidR="00CC2CAA" w:rsidRPr="00760F0B" w:rsidTr="003A07DB">
              <w:tc>
                <w:tcPr>
                  <w:tcW w:w="8789" w:type="dxa"/>
                </w:tcPr>
                <w:p w:rsidR="00CC2CAA" w:rsidRPr="00760F0B" w:rsidRDefault="00CC2CAA" w:rsidP="003A07DB">
                  <w:pPr>
                    <w:spacing w:after="0" w:line="240" w:lineRule="auto"/>
                    <w:ind w:firstLine="743"/>
                    <w:rPr>
                      <w:rFonts w:ascii="Times New Roman" w:hAnsi="Times New Roman"/>
                      <w:sz w:val="28"/>
                      <w:szCs w:val="28"/>
                    </w:rPr>
                  </w:pPr>
                  <w:r w:rsidRPr="00760F0B">
                    <w:rPr>
                      <w:rFonts w:ascii="Times New Roman" w:hAnsi="Times New Roman"/>
                      <w:sz w:val="28"/>
                      <w:szCs w:val="28"/>
                    </w:rPr>
                    <w:t>1.</w:t>
                  </w:r>
                  <w:r w:rsidR="003A07DB">
                    <w:rPr>
                      <w:rFonts w:ascii="Times New Roman" w:hAnsi="Times New Roman"/>
                      <w:sz w:val="28"/>
                      <w:szCs w:val="28"/>
                    </w:rPr>
                    <w:t>4</w:t>
                  </w:r>
                  <w:r w:rsidRPr="00760F0B">
                    <w:rPr>
                      <w:rFonts w:ascii="Times New Roman" w:hAnsi="Times New Roman"/>
                      <w:sz w:val="28"/>
                      <w:szCs w:val="28"/>
                    </w:rPr>
                    <w:t>. Режимы функционирования РСЧС</w:t>
                  </w:r>
                </w:p>
              </w:tc>
              <w:tc>
                <w:tcPr>
                  <w:tcW w:w="850" w:type="dxa"/>
                </w:tcPr>
                <w:p w:rsidR="00CC2CAA" w:rsidRPr="00760F0B" w:rsidRDefault="003A07DB" w:rsidP="002830F1">
                  <w:pPr>
                    <w:spacing w:after="0" w:line="240" w:lineRule="auto"/>
                    <w:rPr>
                      <w:rFonts w:ascii="Times New Roman" w:hAnsi="Times New Roman"/>
                      <w:sz w:val="28"/>
                      <w:szCs w:val="28"/>
                    </w:rPr>
                  </w:pPr>
                  <w:r>
                    <w:rPr>
                      <w:rFonts w:ascii="Times New Roman" w:hAnsi="Times New Roman"/>
                      <w:sz w:val="28"/>
                      <w:szCs w:val="28"/>
                    </w:rPr>
                    <w:t>9</w:t>
                  </w:r>
                </w:p>
              </w:tc>
            </w:tr>
            <w:tr w:rsidR="00CC2CAA" w:rsidRPr="00760F0B" w:rsidTr="003A07DB">
              <w:tc>
                <w:tcPr>
                  <w:tcW w:w="8789" w:type="dxa"/>
                </w:tcPr>
                <w:p w:rsidR="00CC2CAA" w:rsidRPr="00760F0B" w:rsidRDefault="00CC2CAA" w:rsidP="003A07DB">
                  <w:pPr>
                    <w:spacing w:after="0" w:line="240" w:lineRule="auto"/>
                    <w:ind w:firstLine="743"/>
                    <w:rPr>
                      <w:rFonts w:ascii="Times New Roman" w:hAnsi="Times New Roman"/>
                      <w:sz w:val="28"/>
                      <w:szCs w:val="28"/>
                    </w:rPr>
                  </w:pPr>
                  <w:r w:rsidRPr="00760F0B">
                    <w:rPr>
                      <w:rFonts w:ascii="Times New Roman" w:hAnsi="Times New Roman"/>
                      <w:sz w:val="28"/>
                      <w:szCs w:val="28"/>
                    </w:rPr>
                    <w:t>1.</w:t>
                  </w:r>
                  <w:r w:rsidR="003A07DB">
                    <w:rPr>
                      <w:rFonts w:ascii="Times New Roman" w:hAnsi="Times New Roman"/>
                      <w:sz w:val="28"/>
                      <w:szCs w:val="28"/>
                    </w:rPr>
                    <w:t>5</w:t>
                  </w:r>
                  <w:r w:rsidRPr="00760F0B">
                    <w:rPr>
                      <w:rFonts w:ascii="Times New Roman" w:hAnsi="Times New Roman"/>
                      <w:sz w:val="28"/>
                      <w:szCs w:val="28"/>
                    </w:rPr>
                    <w:t xml:space="preserve">. Приведение </w:t>
                  </w:r>
                  <w:r w:rsidRPr="009D6F40">
                    <w:rPr>
                      <w:rFonts w:ascii="Times New Roman" w:hAnsi="Times New Roman"/>
                      <w:sz w:val="28"/>
                      <w:szCs w:val="28"/>
                    </w:rPr>
                    <w:t>ЦУКС МЧС России</w:t>
                  </w:r>
                  <w:r w:rsidRPr="00760F0B">
                    <w:rPr>
                      <w:rFonts w:ascii="Times New Roman" w:hAnsi="Times New Roman"/>
                      <w:sz w:val="28"/>
                      <w:szCs w:val="28"/>
                    </w:rPr>
                    <w:t xml:space="preserve"> </w:t>
                  </w:r>
                  <w:r>
                    <w:rPr>
                      <w:rFonts w:ascii="Times New Roman" w:hAnsi="Times New Roman"/>
                      <w:sz w:val="28"/>
                      <w:szCs w:val="28"/>
                    </w:rPr>
                    <w:t xml:space="preserve">в </w:t>
                  </w:r>
                  <w:r w:rsidRPr="00E95460">
                    <w:rPr>
                      <w:rFonts w:ascii="Times New Roman" w:hAnsi="Times New Roman"/>
                      <w:sz w:val="28"/>
                      <w:szCs w:val="28"/>
                    </w:rPr>
                    <w:t>режим повышенной готовности</w:t>
                  </w:r>
                </w:p>
              </w:tc>
              <w:tc>
                <w:tcPr>
                  <w:tcW w:w="850" w:type="dxa"/>
                </w:tcPr>
                <w:p w:rsidR="00CC2CAA" w:rsidRPr="00760F0B" w:rsidRDefault="00884E3A" w:rsidP="002830F1">
                  <w:pPr>
                    <w:spacing w:after="0" w:line="240" w:lineRule="auto"/>
                    <w:rPr>
                      <w:rFonts w:ascii="Times New Roman" w:hAnsi="Times New Roman"/>
                      <w:sz w:val="28"/>
                      <w:szCs w:val="28"/>
                    </w:rPr>
                  </w:pPr>
                  <w:r>
                    <w:rPr>
                      <w:rFonts w:ascii="Times New Roman" w:hAnsi="Times New Roman"/>
                      <w:sz w:val="28"/>
                      <w:szCs w:val="28"/>
                    </w:rPr>
                    <w:t>11</w:t>
                  </w:r>
                </w:p>
              </w:tc>
            </w:tr>
            <w:tr w:rsidR="00CC2CAA" w:rsidRPr="00760F0B" w:rsidTr="003A07DB">
              <w:tc>
                <w:tcPr>
                  <w:tcW w:w="8789" w:type="dxa"/>
                </w:tcPr>
                <w:p w:rsidR="00CC2CAA" w:rsidRPr="00760F0B" w:rsidRDefault="00CC2CAA" w:rsidP="003A07DB">
                  <w:pPr>
                    <w:spacing w:after="0" w:line="240" w:lineRule="auto"/>
                    <w:ind w:firstLine="743"/>
                    <w:rPr>
                      <w:rFonts w:ascii="Times New Roman" w:hAnsi="Times New Roman"/>
                      <w:b/>
                      <w:sz w:val="28"/>
                      <w:szCs w:val="28"/>
                    </w:rPr>
                  </w:pPr>
                  <w:r w:rsidRPr="00760F0B">
                    <w:rPr>
                      <w:rFonts w:ascii="Times New Roman" w:hAnsi="Times New Roman"/>
                      <w:sz w:val="28"/>
                      <w:szCs w:val="28"/>
                    </w:rPr>
                    <w:t>1.</w:t>
                  </w:r>
                  <w:r w:rsidR="003A07DB">
                    <w:rPr>
                      <w:rFonts w:ascii="Times New Roman" w:hAnsi="Times New Roman"/>
                      <w:sz w:val="28"/>
                      <w:szCs w:val="28"/>
                    </w:rPr>
                    <w:t>6</w:t>
                  </w:r>
                  <w:r w:rsidRPr="00760F0B">
                    <w:rPr>
                      <w:rFonts w:ascii="Times New Roman" w:hAnsi="Times New Roman"/>
                      <w:sz w:val="28"/>
                      <w:szCs w:val="28"/>
                    </w:rPr>
                    <w:t xml:space="preserve"> Требования к основным помещениям </w:t>
                  </w:r>
                  <w:r w:rsidRPr="009D6F40">
                    <w:rPr>
                      <w:rFonts w:ascii="Times New Roman" w:hAnsi="Times New Roman"/>
                      <w:sz w:val="28"/>
                      <w:szCs w:val="28"/>
                    </w:rPr>
                    <w:t>ЦУКС МЧС России</w:t>
                  </w:r>
                </w:p>
              </w:tc>
              <w:tc>
                <w:tcPr>
                  <w:tcW w:w="850" w:type="dxa"/>
                </w:tcPr>
                <w:p w:rsidR="00CC2CAA" w:rsidRPr="00760F0B" w:rsidRDefault="00CC2CAA" w:rsidP="003A07DB">
                  <w:pPr>
                    <w:spacing w:after="0" w:line="240" w:lineRule="auto"/>
                    <w:rPr>
                      <w:rFonts w:ascii="Times New Roman" w:hAnsi="Times New Roman"/>
                      <w:sz w:val="28"/>
                      <w:szCs w:val="28"/>
                    </w:rPr>
                  </w:pPr>
                  <w:r>
                    <w:rPr>
                      <w:rFonts w:ascii="Times New Roman" w:hAnsi="Times New Roman"/>
                      <w:sz w:val="28"/>
                      <w:szCs w:val="28"/>
                    </w:rPr>
                    <w:t>1</w:t>
                  </w:r>
                  <w:r w:rsidR="003A07DB">
                    <w:rPr>
                      <w:rFonts w:ascii="Times New Roman" w:hAnsi="Times New Roman"/>
                      <w:sz w:val="28"/>
                      <w:szCs w:val="28"/>
                    </w:rPr>
                    <w:t>9</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II</w:t>
                  </w:r>
                  <w:r w:rsidRPr="00760F0B">
                    <w:rPr>
                      <w:rFonts w:ascii="Times New Roman" w:hAnsi="Times New Roman"/>
                      <w:b/>
                      <w:sz w:val="28"/>
                      <w:szCs w:val="28"/>
                    </w:rPr>
                    <w:t>. ОРГАНИЗАЦИЯ ПОДГОТОВКИ ЛИЧНОГО СОСТАВА</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2.1. Профессиональная подготовка</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2</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2.2. Организация и проведение тренировок</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2</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III</w:t>
                  </w:r>
                  <w:r w:rsidRPr="00760F0B">
                    <w:rPr>
                      <w:rFonts w:ascii="Times New Roman" w:hAnsi="Times New Roman"/>
                      <w:b/>
                      <w:sz w:val="28"/>
                      <w:szCs w:val="28"/>
                    </w:rPr>
                    <w:t>. ОРГАНИЗАЦИЯ ОПЕРАТИВНОЙ ДЕЖУРНОЙ СЛУЖБЫ В РЕЖИМЕ ПОВСЕДНЕВНОЙ ДЕЯТЕЛЬНОСТИ</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3.1. Общие положения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2</w:t>
                  </w:r>
                  <w:r w:rsidR="00964518">
                    <w:rPr>
                      <w:rFonts w:ascii="Times New Roman" w:hAnsi="Times New Roman"/>
                      <w:sz w:val="28"/>
                      <w:szCs w:val="28"/>
                    </w:rPr>
                    <w:t>7</w:t>
                  </w:r>
                </w:p>
              </w:tc>
            </w:tr>
            <w:tr w:rsidR="00CC2CAA" w:rsidRPr="00760F0B" w:rsidTr="003A07DB">
              <w:tc>
                <w:tcPr>
                  <w:tcW w:w="8789" w:type="dxa"/>
                </w:tcPr>
                <w:p w:rsidR="00CC2CAA" w:rsidRPr="00760F0B" w:rsidRDefault="00CC2CAA" w:rsidP="008F18BA">
                  <w:pPr>
                    <w:spacing w:after="0" w:line="240" w:lineRule="auto"/>
                    <w:ind w:firstLine="743"/>
                    <w:rPr>
                      <w:rFonts w:ascii="Times New Roman" w:hAnsi="Times New Roman"/>
                      <w:b/>
                      <w:sz w:val="28"/>
                      <w:szCs w:val="28"/>
                    </w:rPr>
                  </w:pPr>
                  <w:r w:rsidRPr="00760F0B">
                    <w:rPr>
                      <w:rFonts w:ascii="Times New Roman" w:hAnsi="Times New Roman"/>
                      <w:sz w:val="28"/>
                      <w:szCs w:val="28"/>
                    </w:rPr>
                    <w:t>3.2. Планирование оперативно</w:t>
                  </w:r>
                  <w:r>
                    <w:rPr>
                      <w:rFonts w:ascii="Times New Roman" w:hAnsi="Times New Roman"/>
                      <w:sz w:val="28"/>
                      <w:szCs w:val="28"/>
                    </w:rPr>
                    <w:t>го</w:t>
                  </w:r>
                  <w:r w:rsidRPr="00760F0B">
                    <w:rPr>
                      <w:rFonts w:ascii="Times New Roman" w:hAnsi="Times New Roman"/>
                      <w:sz w:val="28"/>
                      <w:szCs w:val="28"/>
                    </w:rPr>
                    <w:t xml:space="preserve"> дежур</w:t>
                  </w:r>
                  <w:r>
                    <w:rPr>
                      <w:rFonts w:ascii="Times New Roman" w:hAnsi="Times New Roman"/>
                      <w:sz w:val="28"/>
                      <w:szCs w:val="28"/>
                    </w:rPr>
                    <w:t>ства</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29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r w:rsidRPr="00760F0B">
                    <w:rPr>
                      <w:rFonts w:ascii="Times New Roman" w:hAnsi="Times New Roman"/>
                      <w:sz w:val="28"/>
                      <w:szCs w:val="28"/>
                    </w:rPr>
                    <w:t>3.3. Допуск специалистов к несению оперативного дежурства</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29</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3.4. Порядок проведения инструктажа ОДС</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3</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3.5. Порядок смены оперативных дежурных смен</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3</w:t>
                  </w:r>
                  <w:r w:rsidR="00964518">
                    <w:rPr>
                      <w:rFonts w:ascii="Times New Roman" w:hAnsi="Times New Roman"/>
                      <w:sz w:val="28"/>
                      <w:szCs w:val="28"/>
                    </w:rPr>
                    <w:t>1</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t>3.6. Порядок несения оперативного дежурства</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3</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A56859">
                  <w:pPr>
                    <w:spacing w:after="0" w:line="240" w:lineRule="auto"/>
                    <w:ind w:firstLine="743"/>
                    <w:rPr>
                      <w:rFonts w:ascii="Times New Roman" w:hAnsi="Times New Roman"/>
                      <w:sz w:val="28"/>
                      <w:szCs w:val="28"/>
                    </w:rPr>
                  </w:pPr>
                  <w:r w:rsidRPr="00760F0B">
                    <w:rPr>
                      <w:rFonts w:ascii="Times New Roman" w:hAnsi="Times New Roman"/>
                      <w:sz w:val="28"/>
                      <w:szCs w:val="28"/>
                    </w:rPr>
                    <w:t>3.7. Порядок проведения основных мероприятий ОДС НЦУКС в режиме повседневной деятельности</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3</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A56859">
                  <w:pPr>
                    <w:spacing w:after="0" w:line="240" w:lineRule="auto"/>
                    <w:ind w:firstLine="743"/>
                    <w:rPr>
                      <w:rFonts w:ascii="Times New Roman" w:hAnsi="Times New Roman"/>
                      <w:sz w:val="28"/>
                      <w:szCs w:val="28"/>
                    </w:rPr>
                  </w:pPr>
                  <w:r w:rsidRPr="00760F0B">
                    <w:rPr>
                      <w:rFonts w:ascii="Times New Roman" w:hAnsi="Times New Roman"/>
                      <w:sz w:val="28"/>
                      <w:szCs w:val="28"/>
                    </w:rPr>
                    <w:t>3.8. Порядок проведения основных мероприятий ОДС ЦУКС РЦ МЧС России в режиме повседневной деятельности</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4</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A56859">
                  <w:pPr>
                    <w:spacing w:after="0" w:line="240" w:lineRule="auto"/>
                    <w:ind w:firstLine="743"/>
                    <w:rPr>
                      <w:rFonts w:ascii="Times New Roman" w:hAnsi="Times New Roman"/>
                      <w:sz w:val="28"/>
                      <w:szCs w:val="28"/>
                    </w:rPr>
                  </w:pPr>
                  <w:r w:rsidRPr="00760F0B">
                    <w:rPr>
                      <w:rFonts w:ascii="Times New Roman" w:hAnsi="Times New Roman"/>
                      <w:sz w:val="28"/>
                      <w:szCs w:val="28"/>
                    </w:rPr>
                    <w:t>3.9. Порядок проведения основных мероприятий ОДС ЦУКС ГУ МЧС России по субъекту РФ в режиме повседневной деятельности</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5</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A56859">
                  <w:pPr>
                    <w:spacing w:after="0" w:line="240" w:lineRule="auto"/>
                    <w:ind w:firstLine="743"/>
                    <w:rPr>
                      <w:rFonts w:ascii="Times New Roman" w:hAnsi="Times New Roman"/>
                      <w:b/>
                      <w:sz w:val="28"/>
                      <w:szCs w:val="28"/>
                    </w:rPr>
                  </w:pPr>
                  <w:r w:rsidRPr="00760F0B">
                    <w:rPr>
                      <w:rFonts w:ascii="Times New Roman" w:hAnsi="Times New Roman"/>
                      <w:sz w:val="28"/>
                      <w:szCs w:val="28"/>
                    </w:rPr>
                    <w:t>3.10. Подведение итогов несения оперативного дежурства оперативной дежурной сменой</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6</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IV</w:t>
                  </w:r>
                  <w:r w:rsidRPr="00760F0B">
                    <w:rPr>
                      <w:rFonts w:ascii="Times New Roman" w:hAnsi="Times New Roman"/>
                      <w:b/>
                      <w:sz w:val="28"/>
                      <w:szCs w:val="28"/>
                    </w:rPr>
                    <w:t>. ПРОГНОЗИРОВАНИЕ ВОЗНИКНОВЕНИЯ И РАЗВИТИЯ ВОЗМОЖНЫХ ЧРЕЗВЫЧАЙНЫХ СИТУАЦИЙ</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4.1. Формирование ежедневного оперативного прогноза</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6</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4.2. Выполнение справочно-аналитической, информационной работы, актуализации соответствующих автоматизированных баз данных способов представления информации из них для подготовки предложения по наихудшему сценарию развития ЧС</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6</w:t>
                  </w:r>
                  <w:r w:rsidR="00964518">
                    <w:rPr>
                      <w:rFonts w:ascii="Times New Roman" w:hAnsi="Times New Roman"/>
                      <w:sz w:val="28"/>
                      <w:szCs w:val="28"/>
                    </w:rPr>
                    <w:t>8</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r w:rsidRPr="00760F0B">
                    <w:rPr>
                      <w:rFonts w:ascii="Times New Roman" w:hAnsi="Times New Roman"/>
                      <w:sz w:val="28"/>
                      <w:szCs w:val="28"/>
                    </w:rPr>
                    <w:t>4.3. Оперативные расчеты</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7</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4.4. Создание 3Д модели</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7</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V</w:t>
                  </w:r>
                  <w:r w:rsidRPr="00760F0B">
                    <w:rPr>
                      <w:rFonts w:ascii="Times New Roman" w:hAnsi="Times New Roman"/>
                      <w:b/>
                      <w:sz w:val="28"/>
                      <w:szCs w:val="28"/>
                    </w:rPr>
                    <w:t>. ОРГАНИЗАЦИЯ ИНФОРМАЦИОННОГО ВЗАИМОДЕЙСТВИЯ С ОРГАНАМИ УПРАВЛЕНИЯ ФУНКЦИОНАЛЬНЫХ И ТЕРРИТОРИАЛЬНЫХ ПОДСИСТЕМ РСЧС</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8</w:t>
                  </w:r>
                  <w:r w:rsidR="00964518">
                    <w:rPr>
                      <w:rFonts w:ascii="Times New Roman" w:hAnsi="Times New Roman"/>
                      <w:sz w:val="28"/>
                      <w:szCs w:val="28"/>
                    </w:rPr>
                    <w:t>4</w:t>
                  </w:r>
                </w:p>
              </w:tc>
            </w:tr>
            <w:tr w:rsidR="00CC2CAA" w:rsidRPr="00760F0B" w:rsidTr="003A07DB">
              <w:tc>
                <w:tcPr>
                  <w:tcW w:w="8789" w:type="dxa"/>
                </w:tcPr>
                <w:p w:rsidR="003A07DB" w:rsidRDefault="003A07DB" w:rsidP="00594EED">
                  <w:pPr>
                    <w:spacing w:after="0" w:line="240" w:lineRule="auto"/>
                    <w:ind w:firstLine="743"/>
                    <w:rPr>
                      <w:rFonts w:ascii="Times New Roman" w:hAnsi="Times New Roman"/>
                      <w:b/>
                      <w:sz w:val="28"/>
                      <w:szCs w:val="28"/>
                    </w:rPr>
                  </w:pPr>
                </w:p>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lastRenderedPageBreak/>
                    <w:t>V</w:t>
                  </w:r>
                  <w:r w:rsidRPr="00760F0B">
                    <w:rPr>
                      <w:rFonts w:ascii="Times New Roman" w:hAnsi="Times New Roman"/>
                      <w:b/>
                      <w:sz w:val="28"/>
                      <w:szCs w:val="28"/>
                    </w:rPr>
                    <w:t>I. ОРГАНИЗАЦИЯ ОПОВЕЩЕНИЯ И ИНФОРМИРОВАНИЯ</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lastRenderedPageBreak/>
                    <w:t>6.1. Общие положения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8</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t>6.2. Основные задачи систем оповещения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8</w:t>
                  </w:r>
                  <w:r w:rsidR="00964518">
                    <w:rPr>
                      <w:rFonts w:ascii="Times New Roman" w:hAnsi="Times New Roman"/>
                      <w:sz w:val="28"/>
                      <w:szCs w:val="28"/>
                    </w:rPr>
                    <w:t>8</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t>6.3. Организация оповещения и информирования</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89</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t>6.4. Порядок работы ОДС по оповещению и информированию</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9</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DF7E3E">
                    <w:rPr>
                      <w:rFonts w:ascii="Times New Roman" w:hAnsi="Times New Roman"/>
                      <w:sz w:val="28"/>
                      <w:szCs w:val="28"/>
                    </w:rPr>
                    <w:t>6.5. Мероприятия по поддержанию в готовности</w:t>
                  </w:r>
                  <w:r>
                    <w:rPr>
                      <w:rFonts w:ascii="Times New Roman" w:hAnsi="Times New Roman"/>
                      <w:sz w:val="28"/>
                      <w:szCs w:val="28"/>
                    </w:rPr>
                    <w:t xml:space="preserve"> </w:t>
                  </w:r>
                  <w:r w:rsidRPr="00DF7E3E">
                    <w:rPr>
                      <w:rFonts w:ascii="Times New Roman" w:hAnsi="Times New Roman"/>
                      <w:sz w:val="28"/>
                      <w:szCs w:val="28"/>
                    </w:rPr>
                    <w:t>автоматизированных систем оповещения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9</w:t>
                  </w:r>
                  <w:r w:rsidR="00964518">
                    <w:rPr>
                      <w:rFonts w:ascii="Times New Roman" w:hAnsi="Times New Roman"/>
                      <w:sz w:val="28"/>
                      <w:szCs w:val="28"/>
                    </w:rPr>
                    <w:t>4</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b/>
                      <w:sz w:val="28"/>
                      <w:szCs w:val="28"/>
                    </w:rPr>
                    <w:t>VI</w:t>
                  </w:r>
                  <w:r w:rsidRPr="00760F0B">
                    <w:rPr>
                      <w:rFonts w:ascii="Times New Roman" w:hAnsi="Times New Roman"/>
                      <w:b/>
                      <w:sz w:val="28"/>
                      <w:szCs w:val="28"/>
                      <w:lang w:val="en-US"/>
                    </w:rPr>
                    <w:t>I</w:t>
                  </w:r>
                  <w:r w:rsidRPr="00760F0B">
                    <w:rPr>
                      <w:rFonts w:ascii="Times New Roman" w:hAnsi="Times New Roman"/>
                      <w:b/>
                      <w:sz w:val="28"/>
                      <w:szCs w:val="28"/>
                    </w:rPr>
                    <w:t>. ИСПОЛЬЗОВАНИЕ ДАННЫХ ДИСТАНЦИОННОГО ЗОНДИРОВАНИЯ ЗЕМЛИ ИЗ КОСМОСА</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7.1. Общие положения</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99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7.2. Использование данных дистанционного зондирования Земли из космоса для мониторинга паводковой обстановки</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99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7.3. Использование данных дистанционного зондирования Земли из космоса в пожароопасный период</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10</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Cs/>
                      <w:sz w:val="28"/>
                      <w:szCs w:val="28"/>
                    </w:rPr>
                  </w:pPr>
                  <w:r w:rsidRPr="00760F0B">
                    <w:rPr>
                      <w:rFonts w:ascii="Times New Roman" w:hAnsi="Times New Roman"/>
                      <w:sz w:val="28"/>
                      <w:szCs w:val="28"/>
                    </w:rPr>
                    <w:t>7.4.</w:t>
                  </w:r>
                  <w:r w:rsidRPr="00760F0B">
                    <w:rPr>
                      <w:rFonts w:ascii="Times New Roman" w:hAnsi="Times New Roman"/>
                      <w:bCs/>
                      <w:sz w:val="28"/>
                      <w:szCs w:val="28"/>
                    </w:rPr>
                    <w:t>Информационные источники и их основные характеристики</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10</w:t>
                  </w:r>
                  <w:r w:rsidR="00964518">
                    <w:rPr>
                      <w:rFonts w:ascii="Times New Roman" w:hAnsi="Times New Roman"/>
                      <w:sz w:val="28"/>
                      <w:szCs w:val="28"/>
                    </w:rPr>
                    <w:t>1</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Cs/>
                      <w:sz w:val="28"/>
                      <w:szCs w:val="28"/>
                    </w:rPr>
                  </w:pPr>
                  <w:r w:rsidRPr="00760F0B">
                    <w:rPr>
                      <w:rFonts w:ascii="Times New Roman" w:hAnsi="Times New Roman"/>
                      <w:bCs/>
                      <w:sz w:val="28"/>
                      <w:szCs w:val="28"/>
                    </w:rPr>
                    <w:t>7.5.Порядок организации работы ОДС</w:t>
                  </w:r>
                </w:p>
              </w:tc>
              <w:tc>
                <w:tcPr>
                  <w:tcW w:w="850" w:type="dxa"/>
                </w:tcPr>
                <w:p w:rsidR="00CC2CAA" w:rsidRPr="00760F0B" w:rsidRDefault="007C7B19" w:rsidP="00964518">
                  <w:pPr>
                    <w:spacing w:after="0" w:line="240" w:lineRule="auto"/>
                    <w:rPr>
                      <w:rFonts w:ascii="Times New Roman" w:hAnsi="Times New Roman"/>
                      <w:sz w:val="28"/>
                      <w:szCs w:val="28"/>
                    </w:rPr>
                  </w:pPr>
                  <w:r>
                    <w:rPr>
                      <w:rFonts w:ascii="Times New Roman" w:hAnsi="Times New Roman"/>
                      <w:sz w:val="28"/>
                      <w:szCs w:val="28"/>
                    </w:rPr>
                    <w:t>10</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Cs/>
                      <w:iCs/>
                      <w:sz w:val="28"/>
                      <w:szCs w:val="28"/>
                    </w:rPr>
                  </w:pPr>
                  <w:r w:rsidRPr="00760F0B">
                    <w:rPr>
                      <w:rFonts w:ascii="Times New Roman" w:hAnsi="Times New Roman"/>
                      <w:bCs/>
                      <w:iCs/>
                      <w:sz w:val="28"/>
                      <w:szCs w:val="28"/>
                    </w:rPr>
                    <w:t>7.6. Реагирование сил и средств на природные пожары</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w:t>
                  </w:r>
                  <w:r w:rsidR="003A07DB">
                    <w:rPr>
                      <w:rFonts w:ascii="Times New Roman" w:hAnsi="Times New Roman"/>
                      <w:sz w:val="28"/>
                      <w:szCs w:val="28"/>
                    </w:rPr>
                    <w:t>1</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b/>
                      <w:sz w:val="28"/>
                      <w:szCs w:val="28"/>
                    </w:rPr>
                    <w:t>VI</w:t>
                  </w:r>
                  <w:r w:rsidRPr="00760F0B">
                    <w:rPr>
                      <w:rFonts w:ascii="Times New Roman" w:hAnsi="Times New Roman"/>
                      <w:b/>
                      <w:sz w:val="28"/>
                      <w:szCs w:val="28"/>
                      <w:lang w:val="en-US"/>
                    </w:rPr>
                    <w:t>II</w:t>
                  </w:r>
                  <w:r w:rsidRPr="00760F0B">
                    <w:rPr>
                      <w:rFonts w:ascii="Times New Roman" w:hAnsi="Times New Roman"/>
                      <w:b/>
                      <w:sz w:val="28"/>
                      <w:szCs w:val="28"/>
                    </w:rPr>
                    <w:t>. РАБОТА ОПЕРАТИВНОЙ ДЕЖУРНОЙ СМЕНЫ ПРИ РЕАГИРОВАНИИ НА ЧРЕЗВЫЧАЙНУЮ СИТУАЦИЮ (ПРОИСШЕСТВИЕ)</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w:t>
                  </w:r>
                  <w:r w:rsidR="003A07DB">
                    <w:rPr>
                      <w:rFonts w:ascii="Times New Roman" w:hAnsi="Times New Roman"/>
                      <w:sz w:val="28"/>
                      <w:szCs w:val="28"/>
                    </w:rPr>
                    <w:t>1</w:t>
                  </w:r>
                  <w:r w:rsidR="00964518">
                    <w:rPr>
                      <w:rFonts w:ascii="Times New Roman" w:hAnsi="Times New Roman"/>
                      <w:sz w:val="28"/>
                      <w:szCs w:val="28"/>
                    </w:rPr>
                    <w:t>1</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IX</w:t>
                  </w:r>
                  <w:r w:rsidRPr="00760F0B">
                    <w:rPr>
                      <w:rFonts w:ascii="Times New Roman" w:hAnsi="Times New Roman"/>
                      <w:b/>
                      <w:sz w:val="28"/>
                      <w:szCs w:val="28"/>
                    </w:rPr>
                    <w:t>. ОРГАНИЗАЦИЯ РАБОТЫ ОПЕРАТИВНЫХ ГРУПП В ЗОНЕ ЧРЕЗВЫЧАЙНОЙ СИТУАЦИИ</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9.1. Общие положения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11</w:t>
                  </w:r>
                  <w:r w:rsidR="00964518">
                    <w:rPr>
                      <w:rFonts w:ascii="Times New Roman" w:hAnsi="Times New Roman"/>
                      <w:sz w:val="28"/>
                      <w:szCs w:val="28"/>
                    </w:rPr>
                    <w:t>4</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sz w:val="28"/>
                      <w:szCs w:val="28"/>
                    </w:rPr>
                    <w:t>9.2. Основные задачи ОГ</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11</w:t>
                  </w:r>
                  <w:r w:rsidR="00964518">
                    <w:rPr>
                      <w:rFonts w:ascii="Times New Roman" w:hAnsi="Times New Roman"/>
                      <w:sz w:val="28"/>
                      <w:szCs w:val="28"/>
                    </w:rPr>
                    <w:t>5</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9.3. Основные функции ОГ</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11</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9.4. Порядок работы ОГ в зоне ЧС</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11</w:t>
                  </w:r>
                  <w:r w:rsidR="00964518">
                    <w:rPr>
                      <w:rFonts w:ascii="Times New Roman" w:hAnsi="Times New Roman"/>
                      <w:sz w:val="28"/>
                      <w:szCs w:val="28"/>
                    </w:rPr>
                    <w:t>7</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9.5. Порядок работы ОГ в паводкоопасный (пожароопасный) период</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19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9.6. Порядок заслушивания ОГ в паводкоопасный (пожароопасный) период</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9.7. Организация взаимодействия оперативной группы</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9.8. Требования к укомплектованности и оснащенности оперативной группы</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4</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X</w:t>
                  </w:r>
                  <w:r w:rsidRPr="00760F0B">
                    <w:rPr>
                      <w:rFonts w:ascii="Times New Roman" w:hAnsi="Times New Roman"/>
                      <w:b/>
                      <w:sz w:val="28"/>
                      <w:szCs w:val="28"/>
                    </w:rPr>
                    <w:t xml:space="preserve">. </w:t>
                  </w:r>
                  <w:r w:rsidRPr="00D6671F">
                    <w:rPr>
                      <w:rFonts w:ascii="Times New Roman" w:hAnsi="Times New Roman"/>
                      <w:b/>
                      <w:sz w:val="28"/>
                      <w:szCs w:val="28"/>
                    </w:rPr>
                    <w:t>СОСТАВ И ЗАДАЧИ ОПЕРАТИВНЫХ ГРУПП, ОПЕРАТИВНЫХ ШТАБОВ ЛИКВИДАЦИИ ЧС ТЕРРИТОРИАЛЬНЫХ ОРГАНОВ МЧС РОССИИ ПРИ ПРИВЕДЕНИИ В ГОТОВНОСТЬ К ПРИМЕНЕНИЮ ПО ПРЕДНАЗНАЧЕНИЮ В МИРНОЕ ВРЕМЯ</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E95460">
                  <w:pPr>
                    <w:spacing w:after="0" w:line="240" w:lineRule="auto"/>
                    <w:ind w:left="743"/>
                    <w:jc w:val="center"/>
                    <w:rPr>
                      <w:rFonts w:ascii="Times New Roman" w:hAnsi="Times New Roman"/>
                      <w:b/>
                      <w:sz w:val="28"/>
                      <w:szCs w:val="28"/>
                    </w:rPr>
                  </w:pPr>
                  <w:r w:rsidRPr="00760F0B">
                    <w:rPr>
                      <w:rFonts w:ascii="Times New Roman" w:hAnsi="Times New Roman"/>
                      <w:sz w:val="28"/>
                      <w:szCs w:val="28"/>
                    </w:rPr>
                    <w:t xml:space="preserve">10.1. </w:t>
                  </w:r>
                  <w:r w:rsidRPr="00E95460">
                    <w:rPr>
                      <w:rFonts w:ascii="Times New Roman" w:hAnsi="Times New Roman"/>
                      <w:sz w:val="28"/>
                      <w:szCs w:val="28"/>
                    </w:rPr>
                    <w:t>Оперативная группа территориального органа МЧС России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sz w:val="28"/>
                      <w:szCs w:val="28"/>
                    </w:rPr>
                    <w:t xml:space="preserve">10.2. </w:t>
                  </w:r>
                  <w:r w:rsidRPr="00E95460">
                    <w:rPr>
                      <w:rFonts w:ascii="Times New Roman" w:hAnsi="Times New Roman"/>
                      <w:sz w:val="28"/>
                      <w:szCs w:val="28"/>
                    </w:rPr>
                    <w:t>Оперативная группа местного гарнизона пожарной охраны</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6</w:t>
                  </w:r>
                </w:p>
              </w:tc>
            </w:tr>
            <w:tr w:rsidR="00CC2CAA" w:rsidRPr="00760F0B" w:rsidTr="003A07DB">
              <w:tc>
                <w:tcPr>
                  <w:tcW w:w="8789" w:type="dxa"/>
                </w:tcPr>
                <w:p w:rsidR="00CC2CAA" w:rsidRPr="00E95460" w:rsidRDefault="00CC2CAA" w:rsidP="00E95460">
                  <w:pPr>
                    <w:spacing w:after="0" w:line="240" w:lineRule="auto"/>
                    <w:ind w:firstLine="743"/>
                    <w:rPr>
                      <w:rFonts w:ascii="Times New Roman" w:hAnsi="Times New Roman"/>
                      <w:sz w:val="28"/>
                      <w:szCs w:val="28"/>
                    </w:rPr>
                  </w:pPr>
                  <w:r w:rsidRPr="00760F0B">
                    <w:rPr>
                      <w:rFonts w:ascii="Times New Roman" w:hAnsi="Times New Roman"/>
                      <w:sz w:val="28"/>
                      <w:szCs w:val="28"/>
                    </w:rPr>
                    <w:t xml:space="preserve">10.3. </w:t>
                  </w:r>
                  <w:r w:rsidRPr="00E95460">
                    <w:rPr>
                      <w:rFonts w:ascii="Times New Roman" w:hAnsi="Times New Roman"/>
                      <w:sz w:val="28"/>
                      <w:szCs w:val="28"/>
                    </w:rPr>
                    <w:t>Оперативный штаб ликвидации ЧС террит</w:t>
                  </w:r>
                  <w:r>
                    <w:rPr>
                      <w:rFonts w:ascii="Times New Roman" w:hAnsi="Times New Roman"/>
                      <w:sz w:val="28"/>
                      <w:szCs w:val="28"/>
                    </w:rPr>
                    <w:t xml:space="preserve">ориального </w:t>
                  </w:r>
                  <w:r w:rsidRPr="00E95460">
                    <w:rPr>
                      <w:rFonts w:ascii="Times New Roman" w:hAnsi="Times New Roman"/>
                      <w:sz w:val="28"/>
                      <w:szCs w:val="28"/>
                    </w:rPr>
                    <w:t>органа МЧС России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27</w:t>
                  </w:r>
                </w:p>
              </w:tc>
            </w:tr>
            <w:tr w:rsidR="00CC2CAA" w:rsidRPr="00760F0B" w:rsidTr="003A07DB">
              <w:tc>
                <w:tcPr>
                  <w:tcW w:w="8789" w:type="dxa"/>
                </w:tcPr>
                <w:p w:rsidR="00CC2CAA" w:rsidRDefault="00CC2CAA" w:rsidP="00ED40F4">
                  <w:pPr>
                    <w:spacing w:after="0" w:line="240" w:lineRule="auto"/>
                    <w:ind w:firstLine="743"/>
                    <w:rPr>
                      <w:rFonts w:ascii="Times New Roman" w:hAnsi="Times New Roman"/>
                      <w:sz w:val="28"/>
                      <w:szCs w:val="28"/>
                    </w:rPr>
                  </w:pPr>
                  <w:r w:rsidRPr="00760F0B">
                    <w:rPr>
                      <w:rFonts w:ascii="Times New Roman" w:hAnsi="Times New Roman"/>
                      <w:sz w:val="28"/>
                      <w:szCs w:val="28"/>
                    </w:rPr>
                    <w:t xml:space="preserve">10.4. </w:t>
                  </w:r>
                  <w:r w:rsidR="00884E3A">
                    <w:rPr>
                      <w:rFonts w:ascii="Times New Roman" w:hAnsi="Times New Roman"/>
                      <w:sz w:val="28"/>
                      <w:szCs w:val="28"/>
                    </w:rPr>
                    <w:t>Организация работы ППУ</w:t>
                  </w:r>
                </w:p>
                <w:p w:rsidR="00AC303A" w:rsidRPr="00AC303A" w:rsidRDefault="00AC303A" w:rsidP="00AC303A">
                  <w:pPr>
                    <w:spacing w:after="0" w:line="240" w:lineRule="auto"/>
                    <w:ind w:firstLine="743"/>
                    <w:rPr>
                      <w:rFonts w:ascii="Times New Roman" w:hAnsi="Times New Roman"/>
                      <w:sz w:val="28"/>
                      <w:szCs w:val="28"/>
                    </w:rPr>
                  </w:pPr>
                  <w:r>
                    <w:rPr>
                      <w:rFonts w:ascii="Times New Roman" w:hAnsi="Times New Roman"/>
                      <w:sz w:val="28"/>
                      <w:szCs w:val="28"/>
                    </w:rPr>
                    <w:lastRenderedPageBreak/>
                    <w:t xml:space="preserve">10.5. </w:t>
                  </w:r>
                  <w:r w:rsidRPr="00AC303A">
                    <w:rPr>
                      <w:rFonts w:ascii="Times New Roman" w:hAnsi="Times New Roman"/>
                      <w:sz w:val="28"/>
                      <w:szCs w:val="28"/>
                    </w:rPr>
                    <w:t>Применение подвижного пункта управления</w:t>
                  </w:r>
                </w:p>
                <w:p w:rsidR="00AC303A" w:rsidRDefault="00AC303A" w:rsidP="00AC303A">
                  <w:pPr>
                    <w:spacing w:after="0" w:line="240" w:lineRule="auto"/>
                    <w:ind w:firstLine="743"/>
                    <w:rPr>
                      <w:rFonts w:ascii="Times New Roman" w:hAnsi="Times New Roman"/>
                      <w:sz w:val="28"/>
                      <w:szCs w:val="28"/>
                    </w:rPr>
                  </w:pPr>
                  <w:r w:rsidRPr="00AC303A">
                    <w:rPr>
                      <w:rFonts w:ascii="Times New Roman" w:hAnsi="Times New Roman"/>
                      <w:sz w:val="28"/>
                      <w:szCs w:val="28"/>
                    </w:rPr>
                    <w:t>в зоне чрезвычайной ситуации</w:t>
                  </w:r>
                </w:p>
                <w:p w:rsidR="00AC303A" w:rsidRPr="00AC303A" w:rsidRDefault="00AC303A" w:rsidP="003A07DB">
                  <w:pPr>
                    <w:spacing w:after="0" w:line="240" w:lineRule="auto"/>
                    <w:ind w:firstLine="743"/>
                    <w:rPr>
                      <w:rFonts w:ascii="Times New Roman" w:hAnsi="Times New Roman"/>
                      <w:sz w:val="28"/>
                      <w:szCs w:val="28"/>
                    </w:rPr>
                  </w:pPr>
                  <w:r>
                    <w:rPr>
                      <w:rFonts w:ascii="Times New Roman" w:hAnsi="Times New Roman"/>
                      <w:sz w:val="28"/>
                      <w:szCs w:val="28"/>
                    </w:rPr>
                    <w:t xml:space="preserve">10.6. </w:t>
                  </w:r>
                  <w:r w:rsidRPr="00AC303A">
                    <w:rPr>
                      <w:rFonts w:ascii="Times New Roman" w:hAnsi="Times New Roman"/>
                      <w:sz w:val="28"/>
                      <w:szCs w:val="28"/>
                    </w:rPr>
                    <w:t>Обязанности должностных лиц подвижного</w:t>
                  </w:r>
                </w:p>
                <w:p w:rsidR="00AC303A" w:rsidRPr="00E95460" w:rsidRDefault="00AC303A" w:rsidP="00AC303A">
                  <w:pPr>
                    <w:spacing w:after="0" w:line="240" w:lineRule="auto"/>
                    <w:ind w:firstLine="743"/>
                    <w:rPr>
                      <w:rFonts w:ascii="Times New Roman" w:hAnsi="Times New Roman"/>
                      <w:sz w:val="28"/>
                      <w:szCs w:val="28"/>
                    </w:rPr>
                  </w:pPr>
                  <w:r w:rsidRPr="00AC303A">
                    <w:rPr>
                      <w:rFonts w:ascii="Times New Roman" w:hAnsi="Times New Roman"/>
                      <w:sz w:val="28"/>
                      <w:szCs w:val="28"/>
                    </w:rPr>
                    <w:t>пункта управления</w:t>
                  </w:r>
                </w:p>
              </w:tc>
              <w:tc>
                <w:tcPr>
                  <w:tcW w:w="850" w:type="dxa"/>
                </w:tcPr>
                <w:p w:rsidR="00CC2CAA" w:rsidRDefault="00CC2CAA" w:rsidP="002830F1">
                  <w:pPr>
                    <w:spacing w:after="0" w:line="240" w:lineRule="auto"/>
                    <w:rPr>
                      <w:rFonts w:ascii="Times New Roman" w:hAnsi="Times New Roman"/>
                      <w:sz w:val="28"/>
                      <w:szCs w:val="28"/>
                    </w:rPr>
                  </w:pPr>
                  <w:r w:rsidRPr="00760F0B">
                    <w:rPr>
                      <w:rFonts w:ascii="Times New Roman" w:hAnsi="Times New Roman"/>
                      <w:sz w:val="28"/>
                      <w:szCs w:val="28"/>
                    </w:rPr>
                    <w:lastRenderedPageBreak/>
                    <w:t>1</w:t>
                  </w:r>
                  <w:r w:rsidR="00964518">
                    <w:rPr>
                      <w:rFonts w:ascii="Times New Roman" w:hAnsi="Times New Roman"/>
                      <w:sz w:val="28"/>
                      <w:szCs w:val="28"/>
                    </w:rPr>
                    <w:t>28</w:t>
                  </w:r>
                </w:p>
                <w:p w:rsidR="00AC303A" w:rsidRDefault="007C7B19" w:rsidP="002830F1">
                  <w:pPr>
                    <w:spacing w:after="0" w:line="240" w:lineRule="auto"/>
                    <w:rPr>
                      <w:rFonts w:ascii="Times New Roman" w:hAnsi="Times New Roman"/>
                      <w:sz w:val="28"/>
                      <w:szCs w:val="28"/>
                    </w:rPr>
                  </w:pPr>
                  <w:r>
                    <w:rPr>
                      <w:rFonts w:ascii="Times New Roman" w:hAnsi="Times New Roman"/>
                      <w:sz w:val="28"/>
                      <w:szCs w:val="28"/>
                    </w:rPr>
                    <w:lastRenderedPageBreak/>
                    <w:t>1</w:t>
                  </w:r>
                  <w:r w:rsidR="00964518">
                    <w:rPr>
                      <w:rFonts w:ascii="Times New Roman" w:hAnsi="Times New Roman"/>
                      <w:sz w:val="28"/>
                      <w:szCs w:val="28"/>
                    </w:rPr>
                    <w:t>29</w:t>
                  </w:r>
                </w:p>
                <w:p w:rsidR="00AC303A" w:rsidRDefault="00AC303A" w:rsidP="002830F1">
                  <w:pPr>
                    <w:spacing w:after="0" w:line="240" w:lineRule="auto"/>
                    <w:rPr>
                      <w:rFonts w:ascii="Times New Roman" w:hAnsi="Times New Roman"/>
                      <w:sz w:val="28"/>
                      <w:szCs w:val="28"/>
                    </w:rPr>
                  </w:pPr>
                </w:p>
                <w:p w:rsidR="00AC303A" w:rsidRPr="00760F0B" w:rsidRDefault="00AC303A" w:rsidP="00964518">
                  <w:pPr>
                    <w:spacing w:after="0" w:line="240" w:lineRule="auto"/>
                    <w:rPr>
                      <w:rFonts w:ascii="Times New Roman" w:hAnsi="Times New Roman"/>
                      <w:sz w:val="28"/>
                      <w:szCs w:val="28"/>
                    </w:rPr>
                  </w:pPr>
                  <w:r>
                    <w:rPr>
                      <w:rFonts w:ascii="Times New Roman" w:hAnsi="Times New Roman"/>
                      <w:sz w:val="28"/>
                      <w:szCs w:val="28"/>
                    </w:rPr>
                    <w:t>13</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lastRenderedPageBreak/>
                    <w:t>X</w:t>
                  </w:r>
                  <w:r w:rsidRPr="00760F0B">
                    <w:rPr>
                      <w:rFonts w:ascii="Times New Roman" w:hAnsi="Times New Roman"/>
                      <w:b/>
                      <w:sz w:val="28"/>
                      <w:szCs w:val="28"/>
                    </w:rPr>
                    <w:t>I. ОРГАНИЗАЦИЯ СВЯЗИ И АСУ</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F87F7A">
                  <w:pPr>
                    <w:tabs>
                      <w:tab w:val="left" w:pos="5611"/>
                    </w:tabs>
                    <w:spacing w:after="0" w:line="240" w:lineRule="auto"/>
                    <w:ind w:firstLine="743"/>
                    <w:rPr>
                      <w:rFonts w:ascii="Times New Roman" w:hAnsi="Times New Roman"/>
                      <w:b/>
                      <w:sz w:val="28"/>
                      <w:szCs w:val="28"/>
                    </w:rPr>
                  </w:pPr>
                  <w:r w:rsidRPr="00760F0B">
                    <w:rPr>
                      <w:rFonts w:ascii="Times New Roman" w:hAnsi="Times New Roman"/>
                      <w:sz w:val="28"/>
                      <w:szCs w:val="28"/>
                    </w:rPr>
                    <w:t>11.1. Принципы организации связи</w:t>
                  </w:r>
                  <w:r>
                    <w:rPr>
                      <w:rFonts w:ascii="Times New Roman" w:hAnsi="Times New Roman"/>
                      <w:sz w:val="28"/>
                      <w:szCs w:val="28"/>
                    </w:rPr>
                    <w:tab/>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11.2. Основы организации связи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11.3. Планирование связи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37</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11.4. Обеспечение и организация связи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39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XII</w:t>
                  </w:r>
                  <w:r w:rsidRPr="00760F0B">
                    <w:rPr>
                      <w:rFonts w:ascii="Times New Roman" w:hAnsi="Times New Roman"/>
                      <w:b/>
                      <w:sz w:val="28"/>
                      <w:szCs w:val="28"/>
                    </w:rPr>
                    <w:t>. ОРГАНИЗАЦИЯ РАБОТЫ С МУНИЦИПАЛЬНЫМИ ОБРАЗОВАНИЯМИ</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r w:rsidRPr="00760F0B">
                    <w:rPr>
                      <w:rFonts w:ascii="Times New Roman" w:hAnsi="Times New Roman"/>
                      <w:sz w:val="28"/>
                      <w:szCs w:val="28"/>
                    </w:rPr>
                    <w:t>12.1. Общие положения</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4</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8F18BA">
                  <w:pPr>
                    <w:spacing w:after="0" w:line="240" w:lineRule="auto"/>
                    <w:ind w:firstLine="743"/>
                    <w:rPr>
                      <w:rFonts w:ascii="Times New Roman" w:hAnsi="Times New Roman"/>
                      <w:sz w:val="28"/>
                      <w:szCs w:val="28"/>
                    </w:rPr>
                  </w:pPr>
                  <w:r w:rsidRPr="00760F0B">
                    <w:rPr>
                      <w:rFonts w:ascii="Times New Roman" w:hAnsi="Times New Roman"/>
                      <w:sz w:val="28"/>
                      <w:szCs w:val="28"/>
                    </w:rPr>
                    <w:t>12.</w:t>
                  </w:r>
                  <w:r>
                    <w:rPr>
                      <w:rFonts w:ascii="Times New Roman" w:hAnsi="Times New Roman"/>
                      <w:sz w:val="28"/>
                      <w:szCs w:val="28"/>
                    </w:rPr>
                    <w:t>2</w:t>
                  </w:r>
                  <w:r w:rsidRPr="00760F0B">
                    <w:rPr>
                      <w:rFonts w:ascii="Times New Roman" w:hAnsi="Times New Roman"/>
                      <w:sz w:val="28"/>
                      <w:szCs w:val="28"/>
                    </w:rPr>
                    <w:t>. Порядок работы с муниципальными образованиями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4</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B16272">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XIII</w:t>
                  </w:r>
                  <w:r w:rsidRPr="00760F0B">
                    <w:rPr>
                      <w:rFonts w:ascii="Times New Roman" w:hAnsi="Times New Roman"/>
                      <w:b/>
                      <w:sz w:val="28"/>
                      <w:szCs w:val="28"/>
                    </w:rPr>
                    <w:t>. ОРГАНИЗАЦИЯ ОПЕРАТИВНОЙ ПОДГОТОВКИ ОРГАНОВ УПРАВЛЕНИЯ РСЧС</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13.1. Основные формы оперативной подготовки органов управления функциональной и территориальной подсистемы РСЧС</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4</w:t>
                  </w:r>
                  <w:r w:rsidR="00964518">
                    <w:rPr>
                      <w:rFonts w:ascii="Times New Roman" w:hAnsi="Times New Roman"/>
                      <w:sz w:val="28"/>
                      <w:szCs w:val="28"/>
                    </w:rPr>
                    <w:t>5</w:t>
                  </w:r>
                </w:p>
              </w:tc>
            </w:tr>
            <w:tr w:rsidR="00CC2CAA" w:rsidRPr="00760F0B" w:rsidTr="003A07DB">
              <w:tc>
                <w:tcPr>
                  <w:tcW w:w="8789" w:type="dxa"/>
                </w:tcPr>
                <w:p w:rsidR="00CC2CAA" w:rsidRPr="00760F0B" w:rsidRDefault="00CC2CAA" w:rsidP="00916C44">
                  <w:pPr>
                    <w:spacing w:after="0" w:line="240" w:lineRule="auto"/>
                    <w:ind w:firstLine="743"/>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 Оперативная подготовка органов управления муниципального образования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14</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916C44">
                  <w:pPr>
                    <w:spacing w:after="0" w:line="240" w:lineRule="auto"/>
                    <w:ind w:firstLine="743"/>
                    <w:rPr>
                      <w:rFonts w:ascii="Times New Roman" w:hAnsi="Times New Roman"/>
                      <w:b/>
                      <w:sz w:val="28"/>
                      <w:szCs w:val="28"/>
                    </w:rPr>
                  </w:pPr>
                  <w:r w:rsidRPr="00760F0B">
                    <w:rPr>
                      <w:rFonts w:ascii="Times New Roman" w:hAnsi="Times New Roman"/>
                      <w:sz w:val="28"/>
                      <w:szCs w:val="28"/>
                    </w:rPr>
                    <w:t>13.</w:t>
                  </w:r>
                  <w:r>
                    <w:rPr>
                      <w:rFonts w:ascii="Times New Roman" w:hAnsi="Times New Roman"/>
                      <w:sz w:val="28"/>
                      <w:szCs w:val="28"/>
                    </w:rPr>
                    <w:t>3</w:t>
                  </w:r>
                  <w:r w:rsidRPr="00760F0B">
                    <w:rPr>
                      <w:rFonts w:ascii="Times New Roman" w:hAnsi="Times New Roman"/>
                      <w:sz w:val="28"/>
                      <w:szCs w:val="28"/>
                    </w:rPr>
                    <w:t>. Проверка проведения мероприятий оперативной подготовки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47</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r w:rsidRPr="00760F0B">
                    <w:rPr>
                      <w:rFonts w:ascii="Times New Roman" w:hAnsi="Times New Roman"/>
                      <w:sz w:val="28"/>
                      <w:szCs w:val="28"/>
                    </w:rPr>
                    <w:t>Сокращения, используемые в Наставлении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49</w:t>
                  </w:r>
                </w:p>
              </w:tc>
            </w:tr>
          </w:tbl>
          <w:p w:rsidR="006511BB" w:rsidRPr="00760F0B" w:rsidRDefault="006511BB" w:rsidP="006511BB">
            <w:pPr>
              <w:spacing w:after="0" w:line="240" w:lineRule="auto"/>
              <w:rPr>
                <w:rFonts w:ascii="Times New Roman" w:hAnsi="Times New Roman"/>
                <w:sz w:val="28"/>
                <w:szCs w:val="28"/>
              </w:rPr>
            </w:pPr>
          </w:p>
          <w:p w:rsidR="00DA723E" w:rsidRPr="00760F0B" w:rsidRDefault="00DA723E"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ED4B79" w:rsidRDefault="00ED4B79" w:rsidP="006511BB">
            <w:pPr>
              <w:spacing w:after="0" w:line="240" w:lineRule="auto"/>
              <w:rPr>
                <w:rFonts w:ascii="Times New Roman" w:hAnsi="Times New Roman"/>
                <w:sz w:val="28"/>
                <w:szCs w:val="28"/>
              </w:rPr>
            </w:pPr>
          </w:p>
          <w:p w:rsidR="00AA2329" w:rsidRDefault="00AA2329" w:rsidP="006511BB">
            <w:pPr>
              <w:spacing w:after="0" w:line="240" w:lineRule="auto"/>
              <w:rPr>
                <w:rFonts w:ascii="Times New Roman" w:hAnsi="Times New Roman"/>
                <w:sz w:val="28"/>
                <w:szCs w:val="28"/>
              </w:rPr>
            </w:pPr>
          </w:p>
          <w:p w:rsidR="00793578" w:rsidRDefault="00793578" w:rsidP="006511BB">
            <w:pPr>
              <w:spacing w:after="0" w:line="240" w:lineRule="auto"/>
              <w:rPr>
                <w:rFonts w:ascii="Times New Roman" w:hAnsi="Times New Roman"/>
                <w:sz w:val="28"/>
                <w:szCs w:val="28"/>
              </w:rPr>
            </w:pPr>
          </w:p>
          <w:p w:rsidR="00793578" w:rsidRDefault="00793578" w:rsidP="006511BB">
            <w:pPr>
              <w:spacing w:after="0" w:line="240" w:lineRule="auto"/>
              <w:rPr>
                <w:rFonts w:ascii="Times New Roman" w:hAnsi="Times New Roman"/>
                <w:sz w:val="28"/>
                <w:szCs w:val="28"/>
              </w:rPr>
            </w:pPr>
          </w:p>
          <w:p w:rsidR="009D6F40" w:rsidRDefault="009D6F40" w:rsidP="006511BB">
            <w:pPr>
              <w:spacing w:after="0" w:line="240" w:lineRule="auto"/>
              <w:rPr>
                <w:rFonts w:ascii="Times New Roman" w:hAnsi="Times New Roman"/>
                <w:sz w:val="28"/>
                <w:szCs w:val="28"/>
              </w:rPr>
            </w:pPr>
          </w:p>
          <w:p w:rsidR="009D6F40" w:rsidRDefault="009D6F40" w:rsidP="006511BB">
            <w:pPr>
              <w:spacing w:after="0" w:line="240" w:lineRule="auto"/>
              <w:rPr>
                <w:rFonts w:ascii="Times New Roman" w:hAnsi="Times New Roman"/>
                <w:sz w:val="28"/>
                <w:szCs w:val="28"/>
              </w:rPr>
            </w:pPr>
          </w:p>
          <w:p w:rsidR="009D6F40" w:rsidRDefault="009D6F40" w:rsidP="006511BB">
            <w:pPr>
              <w:spacing w:after="0" w:line="240" w:lineRule="auto"/>
              <w:rPr>
                <w:rFonts w:ascii="Times New Roman" w:hAnsi="Times New Roman"/>
                <w:sz w:val="28"/>
                <w:szCs w:val="28"/>
              </w:rPr>
            </w:pPr>
          </w:p>
          <w:p w:rsidR="00C03EE1" w:rsidRPr="00760F0B" w:rsidRDefault="00C03EE1" w:rsidP="006511BB">
            <w:pPr>
              <w:spacing w:after="0" w:line="240" w:lineRule="auto"/>
              <w:rPr>
                <w:rFonts w:ascii="Times New Roman" w:hAnsi="Times New Roman"/>
                <w:sz w:val="28"/>
                <w:szCs w:val="28"/>
              </w:rPr>
            </w:pPr>
          </w:p>
        </w:tc>
        <w:tc>
          <w:tcPr>
            <w:tcW w:w="249" w:type="dxa"/>
          </w:tcPr>
          <w:p w:rsidR="00ED4B79" w:rsidRPr="00760F0B" w:rsidRDefault="00ED4B79" w:rsidP="00CF7320">
            <w:pPr>
              <w:spacing w:after="0" w:line="240" w:lineRule="auto"/>
              <w:rPr>
                <w:rFonts w:ascii="Times New Roman" w:hAnsi="Times New Roman"/>
                <w:sz w:val="28"/>
                <w:szCs w:val="28"/>
              </w:rPr>
            </w:pPr>
          </w:p>
        </w:tc>
      </w:tr>
      <w:tr w:rsidR="00ED4B79"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828" w:type="dxa"/>
            <w:gridSpan w:val="4"/>
          </w:tcPr>
          <w:p w:rsidR="00ED4B79" w:rsidRPr="00760F0B" w:rsidRDefault="00ED4B79" w:rsidP="006511BB">
            <w:pPr>
              <w:widowControl w:val="0"/>
              <w:spacing w:after="0" w:line="240" w:lineRule="auto"/>
              <w:rPr>
                <w:rFonts w:ascii="Times New Roman" w:hAnsi="Times New Roman"/>
                <w:b/>
                <w:sz w:val="28"/>
                <w:szCs w:val="28"/>
              </w:rPr>
            </w:pPr>
            <w:r w:rsidRPr="00760F0B">
              <w:rPr>
                <w:rFonts w:ascii="Times New Roman" w:hAnsi="Times New Roman"/>
                <w:b/>
                <w:sz w:val="28"/>
                <w:szCs w:val="28"/>
              </w:rPr>
              <w:lastRenderedPageBreak/>
              <w:t>Приложения:</w:t>
            </w:r>
          </w:p>
        </w:tc>
        <w:tc>
          <w:tcPr>
            <w:tcW w:w="249" w:type="dxa"/>
          </w:tcPr>
          <w:p w:rsidR="00ED4B79" w:rsidRPr="00760F0B" w:rsidRDefault="00ED4B79" w:rsidP="00CF7320">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3C4C67" w:rsidRPr="003C4C67" w:rsidRDefault="006452C7" w:rsidP="00663450">
            <w:pPr>
              <w:widowControl w:val="0"/>
              <w:spacing w:after="0" w:line="240" w:lineRule="auto"/>
              <w:ind w:firstLine="709"/>
              <w:jc w:val="both"/>
              <w:rPr>
                <w:rFonts w:ascii="Times New Roman" w:hAnsi="Times New Roman"/>
                <w:color w:val="4F81BD"/>
                <w:sz w:val="28"/>
                <w:szCs w:val="28"/>
              </w:rPr>
            </w:pPr>
            <w:r w:rsidRPr="00760F0B">
              <w:rPr>
                <w:rFonts w:ascii="Times New Roman" w:hAnsi="Times New Roman"/>
                <w:sz w:val="28"/>
                <w:szCs w:val="28"/>
              </w:rPr>
              <w:t xml:space="preserve">1. Программа профессиональной подготовки ЦУКС </w:t>
            </w:r>
            <w:r w:rsidR="00663450">
              <w:rPr>
                <w:rFonts w:ascii="Times New Roman" w:hAnsi="Times New Roman"/>
                <w:sz w:val="28"/>
                <w:szCs w:val="28"/>
              </w:rPr>
              <w:t>МЧС России</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C86F1E">
            <w:pPr>
              <w:spacing w:after="0" w:line="240" w:lineRule="auto"/>
              <w:ind w:firstLine="709"/>
              <w:jc w:val="both"/>
              <w:rPr>
                <w:rFonts w:ascii="Times New Roman" w:hAnsi="Times New Roman"/>
                <w:sz w:val="28"/>
                <w:szCs w:val="28"/>
              </w:rPr>
            </w:pPr>
            <w:r w:rsidRPr="00760F0B">
              <w:rPr>
                <w:rFonts w:ascii="Times New Roman" w:hAnsi="Times New Roman"/>
                <w:sz w:val="28"/>
                <w:szCs w:val="28"/>
              </w:rPr>
              <w:t>2. Документы отрабатываемые при подготовке и проведении комплексных и ежедневных тренировок.</w:t>
            </w:r>
          </w:p>
          <w:p w:rsidR="006452C7" w:rsidRPr="00760F0B" w:rsidRDefault="006452C7" w:rsidP="00C86F1E">
            <w:pPr>
              <w:spacing w:after="0" w:line="240" w:lineRule="auto"/>
              <w:ind w:firstLine="1276"/>
              <w:jc w:val="both"/>
              <w:rPr>
                <w:rFonts w:ascii="Times New Roman" w:hAnsi="Times New Roman"/>
                <w:sz w:val="28"/>
                <w:szCs w:val="28"/>
              </w:rPr>
            </w:pPr>
            <w:r w:rsidRPr="00760F0B">
              <w:rPr>
                <w:rFonts w:ascii="Times New Roman" w:hAnsi="Times New Roman"/>
                <w:sz w:val="28"/>
              </w:rPr>
              <w:t>2.1. Замысел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2.2. Пояснительная записка к замыслу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2.3. Календарный план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2.4. Тематический план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2.5. План-график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2.6. Организационные указания</w:t>
            </w:r>
            <w:r w:rsidRPr="00760F0B">
              <w:rPr>
                <w:rFonts w:ascii="Times New Roman" w:hAnsi="Times New Roman"/>
                <w:sz w:val="28"/>
                <w:szCs w:val="28"/>
              </w:rPr>
              <w:t xml:space="preserve"> по подготовке и проведению комплексных тренировок</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2.7. План-календарь проведения </w:t>
            </w:r>
            <w:r w:rsidRPr="00760F0B">
              <w:rPr>
                <w:rFonts w:ascii="Times New Roman" w:hAnsi="Times New Roman"/>
                <w:sz w:val="28"/>
                <w:szCs w:val="28"/>
              </w:rPr>
              <w:t xml:space="preserve">комплексных </w:t>
            </w:r>
            <w:r w:rsidRPr="00760F0B">
              <w:rPr>
                <w:rFonts w:ascii="Times New Roman" w:hAnsi="Times New Roman"/>
                <w:sz w:val="28"/>
              </w:rPr>
              <w:t>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2.8. Оперативное задание для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2.9. </w:t>
            </w:r>
            <w:r w:rsidRPr="00760F0B">
              <w:rPr>
                <w:rFonts w:ascii="Times New Roman" w:hAnsi="Times New Roman"/>
                <w:sz w:val="28"/>
                <w:szCs w:val="28"/>
              </w:rPr>
              <w:t>План проведения совещания по уточнению задач и проверке готовности к проведению комплексной тренировки</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2.10. </w:t>
            </w:r>
            <w:r w:rsidRPr="00760F0B">
              <w:rPr>
                <w:rFonts w:ascii="Times New Roman" w:hAnsi="Times New Roman"/>
                <w:sz w:val="28"/>
                <w:szCs w:val="28"/>
              </w:rPr>
              <w:t>План наращивания обстановки в ходе проведения комплексной тренировки</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2.11. </w:t>
            </w:r>
            <w:r w:rsidRPr="00760F0B">
              <w:rPr>
                <w:rFonts w:ascii="Times New Roman" w:hAnsi="Times New Roman"/>
                <w:sz w:val="28"/>
                <w:szCs w:val="28"/>
              </w:rPr>
              <w:t>Сигналы, используемые в ходе проведения комплексной тренировки</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2.12. </w:t>
            </w:r>
            <w:r w:rsidRPr="00760F0B">
              <w:rPr>
                <w:rFonts w:ascii="Times New Roman" w:hAnsi="Times New Roman"/>
                <w:sz w:val="28"/>
                <w:szCs w:val="28"/>
              </w:rPr>
              <w:t>Вводные по тренировке</w:t>
            </w:r>
            <w:r w:rsidRPr="00760F0B">
              <w:rPr>
                <w:rFonts w:ascii="Times New Roman" w:hAnsi="Times New Roman"/>
                <w:sz w:val="28"/>
              </w:rPr>
              <w:t xml:space="preserve"> (с развитием обстановки).</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2.13. </w:t>
            </w:r>
            <w:r w:rsidRPr="00760F0B">
              <w:rPr>
                <w:rFonts w:ascii="Times New Roman" w:hAnsi="Times New Roman"/>
                <w:sz w:val="28"/>
                <w:szCs w:val="28"/>
              </w:rPr>
              <w:t>Ведомость заслушивания ОДС, ОШ ЛЧС РЦ МЧС России, ГУ МЧС России по субъекту РФ, ППУ (ОГ) при реагировании на ЧС</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2.14. </w:t>
            </w:r>
            <w:r w:rsidRPr="00760F0B">
              <w:rPr>
                <w:rFonts w:ascii="Times New Roman" w:hAnsi="Times New Roman"/>
                <w:sz w:val="28"/>
                <w:szCs w:val="28"/>
              </w:rPr>
              <w:t>Ведомость контроля представления отчетно-информационных документов ОДС</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2.15. </w:t>
            </w:r>
            <w:r w:rsidRPr="00760F0B">
              <w:rPr>
                <w:rFonts w:ascii="Times New Roman" w:hAnsi="Times New Roman"/>
                <w:sz w:val="28"/>
                <w:szCs w:val="28"/>
              </w:rPr>
              <w:t>Ведомость контроля представления отчетно-информационных документов ППУ и ОГ</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2.16. </w:t>
            </w:r>
            <w:r w:rsidRPr="00760F0B">
              <w:rPr>
                <w:rFonts w:ascii="Times New Roman" w:hAnsi="Times New Roman"/>
                <w:sz w:val="28"/>
                <w:szCs w:val="28"/>
              </w:rPr>
              <w:t>Анализ проведения комплексной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2.17. Календарный план проведения тренировок </w:t>
            </w:r>
            <w:r w:rsidRPr="00760F0B">
              <w:rPr>
                <w:rFonts w:ascii="Times New Roman" w:hAnsi="Times New Roman"/>
                <w:sz w:val="28"/>
                <w:szCs w:val="28"/>
              </w:rPr>
              <w:t>ежедневных тренировок с ОДС НЦУКС, ОДС ЦУКС РЦ МЧС России и ГУ МЧС России по субъектам РФ с привлечение оперативных дежурных (диспетчеров) ЕДДС муниципальных образований, ОГ МГПО</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2.18. Тематический план проведения тренировок </w:t>
            </w:r>
            <w:r w:rsidRPr="00760F0B">
              <w:rPr>
                <w:rFonts w:ascii="Times New Roman" w:hAnsi="Times New Roman"/>
                <w:sz w:val="28"/>
                <w:szCs w:val="28"/>
              </w:rPr>
              <w:t>ежедневных тренировок с ОДС НЦУКС, ОДС ЦУКС РЦ МЧС России и ГУ МЧС России по субъектам РФ с привлечение оперативных дежурных (диспетчеров) ЕДДС муниципальных образований, ОГ МГПО</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2.19. План проведения </w:t>
            </w:r>
            <w:r w:rsidRPr="00760F0B">
              <w:rPr>
                <w:rFonts w:ascii="Times New Roman" w:hAnsi="Times New Roman"/>
                <w:sz w:val="28"/>
                <w:szCs w:val="28"/>
              </w:rPr>
              <w:t xml:space="preserve">ежедневной </w:t>
            </w:r>
            <w:r w:rsidRPr="00760F0B">
              <w:rPr>
                <w:rFonts w:ascii="Times New Roman" w:hAnsi="Times New Roman"/>
                <w:sz w:val="28"/>
              </w:rPr>
              <w:t>тренировки.</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3C4C67" w:rsidRPr="003C4C67" w:rsidRDefault="00BE6C5C" w:rsidP="00C86F1E">
            <w:pPr>
              <w:widowControl w:val="0"/>
              <w:spacing w:after="0" w:line="240" w:lineRule="auto"/>
              <w:ind w:firstLine="709"/>
              <w:jc w:val="both"/>
              <w:rPr>
                <w:rFonts w:ascii="Times New Roman" w:hAnsi="Times New Roman"/>
                <w:color w:val="4F81BD"/>
                <w:sz w:val="28"/>
                <w:szCs w:val="28"/>
              </w:rPr>
            </w:pPr>
            <w:r w:rsidRPr="00760F0B">
              <w:rPr>
                <w:rFonts w:ascii="Times New Roman" w:hAnsi="Times New Roman"/>
                <w:sz w:val="28"/>
                <w:szCs w:val="28"/>
              </w:rPr>
              <w:t>3</w:t>
            </w:r>
            <w:r w:rsidR="006452C7" w:rsidRPr="00760F0B">
              <w:rPr>
                <w:rFonts w:ascii="Times New Roman" w:hAnsi="Times New Roman"/>
                <w:sz w:val="28"/>
                <w:szCs w:val="28"/>
              </w:rPr>
              <w:t>. Перечень обязательных должностей ОДС, комплектуемых подразделениями ФКУ ЦУКС.</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C86F1E" w:rsidRPr="00515A61" w:rsidRDefault="00BE6C5C" w:rsidP="00515A61">
            <w:pPr>
              <w:widowControl w:val="0"/>
              <w:spacing w:after="0" w:line="240" w:lineRule="auto"/>
              <w:ind w:firstLine="709"/>
              <w:jc w:val="both"/>
              <w:rPr>
                <w:rFonts w:ascii="Times New Roman" w:hAnsi="Times New Roman"/>
                <w:sz w:val="28"/>
                <w:szCs w:val="28"/>
              </w:rPr>
            </w:pPr>
            <w:r w:rsidRPr="00760F0B">
              <w:rPr>
                <w:rFonts w:ascii="Times New Roman" w:hAnsi="Times New Roman"/>
                <w:sz w:val="28"/>
                <w:szCs w:val="28"/>
              </w:rPr>
              <w:t>4</w:t>
            </w:r>
            <w:r w:rsidR="006452C7" w:rsidRPr="00760F0B">
              <w:rPr>
                <w:rFonts w:ascii="Times New Roman" w:hAnsi="Times New Roman"/>
                <w:sz w:val="28"/>
                <w:szCs w:val="28"/>
              </w:rPr>
              <w:t>. Приказ об организации оперативного дежурства в ФКУ ЦУКС на очередной год (25 приложений).</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036F67" w:rsidRPr="00036F67" w:rsidRDefault="00BE6C5C" w:rsidP="00C86F1E">
            <w:pPr>
              <w:widowControl w:val="0"/>
              <w:spacing w:after="0" w:line="240" w:lineRule="auto"/>
              <w:ind w:firstLine="709"/>
              <w:jc w:val="both"/>
              <w:rPr>
                <w:rFonts w:ascii="Times New Roman" w:eastAsia="Times New Roman" w:hAnsi="Times New Roman"/>
                <w:iCs/>
                <w:color w:val="4F81BD"/>
                <w:sz w:val="28"/>
                <w:szCs w:val="28"/>
                <w:lang w:eastAsia="ru-RU"/>
              </w:rPr>
            </w:pPr>
            <w:r w:rsidRPr="00760F0B">
              <w:rPr>
                <w:rFonts w:ascii="Times New Roman" w:hAnsi="Times New Roman"/>
                <w:sz w:val="28"/>
                <w:szCs w:val="28"/>
              </w:rPr>
              <w:lastRenderedPageBreak/>
              <w:t>5</w:t>
            </w:r>
            <w:r w:rsidR="006452C7" w:rsidRPr="00760F0B">
              <w:rPr>
                <w:rFonts w:ascii="Times New Roman" w:hAnsi="Times New Roman"/>
                <w:sz w:val="28"/>
                <w:szCs w:val="28"/>
              </w:rPr>
              <w:t>. Пастор автоматизированного рабочего места специалиста оперативной дежурной смены.</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BE6C5C"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E35A16" w:rsidRPr="0049661F" w:rsidRDefault="00BE6C5C" w:rsidP="00C86F1E">
            <w:pPr>
              <w:widowControl w:val="0"/>
              <w:spacing w:after="0" w:line="240" w:lineRule="auto"/>
              <w:ind w:firstLine="709"/>
              <w:jc w:val="both"/>
              <w:rPr>
                <w:sz w:val="28"/>
                <w:szCs w:val="28"/>
              </w:rPr>
            </w:pPr>
            <w:r w:rsidRPr="00760F0B">
              <w:rPr>
                <w:rFonts w:ascii="Times New Roman" w:hAnsi="Times New Roman"/>
                <w:sz w:val="28"/>
                <w:szCs w:val="28"/>
              </w:rPr>
              <w:t>6. Приказ о допуске к стажировке лиц, назначенных на должности, которые предусматривают несение дежурства в составе оперативной дежурной смены (1 приложение).</w:t>
            </w:r>
          </w:p>
        </w:tc>
        <w:tc>
          <w:tcPr>
            <w:tcW w:w="222" w:type="dxa"/>
          </w:tcPr>
          <w:p w:rsidR="00BE6C5C" w:rsidRPr="00760F0B" w:rsidRDefault="00BE6C5C" w:rsidP="006452C7">
            <w:pPr>
              <w:spacing w:after="0" w:line="240" w:lineRule="auto"/>
              <w:rPr>
                <w:rFonts w:ascii="Times New Roman" w:hAnsi="Times New Roman"/>
                <w:sz w:val="28"/>
                <w:szCs w:val="28"/>
              </w:rPr>
            </w:pPr>
          </w:p>
        </w:tc>
      </w:tr>
      <w:tr w:rsidR="00BE6C5C"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49661F" w:rsidRPr="0049661F" w:rsidRDefault="00BE6C5C" w:rsidP="00C86F1E">
            <w:pPr>
              <w:widowControl w:val="0"/>
              <w:spacing w:after="0" w:line="240" w:lineRule="auto"/>
              <w:ind w:firstLine="709"/>
              <w:jc w:val="both"/>
              <w:rPr>
                <w:rFonts w:ascii="Times New Roman" w:hAnsi="Times New Roman"/>
                <w:color w:val="4F81BD"/>
                <w:sz w:val="28"/>
                <w:szCs w:val="28"/>
              </w:rPr>
            </w:pPr>
            <w:r w:rsidRPr="0049661F">
              <w:rPr>
                <w:rFonts w:ascii="Times New Roman" w:hAnsi="Times New Roman"/>
                <w:sz w:val="28"/>
                <w:szCs w:val="28"/>
              </w:rPr>
              <w:t>7. Приказ о допуске к самостоятельному несению дежурства в составе оперативной дежурной смены.</w:t>
            </w:r>
          </w:p>
        </w:tc>
        <w:tc>
          <w:tcPr>
            <w:tcW w:w="222" w:type="dxa"/>
          </w:tcPr>
          <w:p w:rsidR="00BE6C5C" w:rsidRPr="00760F0B" w:rsidRDefault="00BE6C5C" w:rsidP="006452C7">
            <w:pPr>
              <w:spacing w:after="0" w:line="240" w:lineRule="auto"/>
              <w:rPr>
                <w:rFonts w:ascii="Times New Roman" w:hAnsi="Times New Roman"/>
                <w:sz w:val="28"/>
                <w:szCs w:val="28"/>
              </w:rPr>
            </w:pPr>
          </w:p>
        </w:tc>
      </w:tr>
      <w:tr w:rsidR="00A03A78"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C50F40">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8. </w:t>
            </w:r>
            <w:r w:rsidR="00C50F40" w:rsidRPr="00B4496B">
              <w:rPr>
                <w:rFonts w:ascii="Times New Roman" w:hAnsi="Times New Roman"/>
                <w:sz w:val="28"/>
                <w:szCs w:val="28"/>
              </w:rPr>
              <w:t>Основные мероприятия, проводимые ОДС НЦУКС в режиме повседневной деятельности.</w:t>
            </w:r>
          </w:p>
        </w:tc>
        <w:tc>
          <w:tcPr>
            <w:tcW w:w="222" w:type="dxa"/>
          </w:tcPr>
          <w:p w:rsidR="00A03A78" w:rsidRPr="00760F0B" w:rsidRDefault="00A03A78" w:rsidP="006452C7">
            <w:pPr>
              <w:spacing w:after="0" w:line="240" w:lineRule="auto"/>
              <w:rPr>
                <w:rFonts w:ascii="Times New Roman" w:hAnsi="Times New Roman"/>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C50F40">
            <w:pPr>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9. </w:t>
            </w:r>
            <w:r w:rsidR="00C50F40" w:rsidRPr="00B4496B">
              <w:rPr>
                <w:rFonts w:ascii="Times New Roman" w:hAnsi="Times New Roman"/>
                <w:sz w:val="28"/>
                <w:szCs w:val="28"/>
              </w:rPr>
              <w:t xml:space="preserve">Организация взаимодействия ОДС НЦУКС </w:t>
            </w:r>
            <w:r w:rsidR="00C50F40" w:rsidRPr="00B4496B">
              <w:rPr>
                <w:rFonts w:ascii="Times New Roman" w:eastAsia="Times New Roman" w:hAnsi="Times New Roman"/>
                <w:sz w:val="28"/>
                <w:szCs w:val="28"/>
              </w:rPr>
              <w:t>с дежурными службами ФОИВ</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9B54D1">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10. </w:t>
            </w:r>
            <w:r w:rsidR="00C50F40" w:rsidRPr="00B4496B">
              <w:rPr>
                <w:rFonts w:ascii="Times New Roman" w:hAnsi="Times New Roman"/>
                <w:sz w:val="28"/>
                <w:szCs w:val="28"/>
              </w:rPr>
              <w:t>Типовой план проведения селекторного совещания с органами повседневного управления ФОИВ (</w:t>
            </w:r>
            <w:r w:rsidR="009B54D1" w:rsidRPr="00B4496B">
              <w:rPr>
                <w:rFonts w:ascii="Times New Roman" w:hAnsi="Times New Roman"/>
                <w:sz w:val="28"/>
                <w:szCs w:val="28"/>
              </w:rPr>
              <w:t>НЦУКС</w:t>
            </w:r>
            <w:r w:rsidR="00C50F40" w:rsidRPr="00B4496B">
              <w:rPr>
                <w:rFonts w:ascii="Times New Roman" w:hAnsi="Times New Roman"/>
                <w:sz w:val="28"/>
                <w:szCs w:val="28"/>
              </w:rPr>
              <w:t>)</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9B54D1">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11. </w:t>
            </w:r>
            <w:r w:rsidR="009B54D1" w:rsidRPr="00B4496B">
              <w:rPr>
                <w:rFonts w:ascii="Times New Roman" w:hAnsi="Times New Roman"/>
                <w:sz w:val="28"/>
                <w:szCs w:val="28"/>
              </w:rPr>
              <w:t>Структура работы СОД НЦУКС с дежурными службами ФОИВ.</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200FDB" w:rsidRPr="00B4496B" w:rsidRDefault="00A03A78" w:rsidP="00C86F1E">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12. </w:t>
            </w:r>
            <w:r w:rsidR="009B54D1" w:rsidRPr="00B4496B">
              <w:rPr>
                <w:rFonts w:ascii="Times New Roman" w:hAnsi="Times New Roman"/>
                <w:sz w:val="28"/>
                <w:szCs w:val="28"/>
              </w:rPr>
              <w:t>Протокол совещания под руководством СОД НЦУКС по уточнению параметров оперативной обстановки с должностными лицами ФОИВ ФО.</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6452C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13. </w:t>
            </w:r>
            <w:r w:rsidR="004A3DE8" w:rsidRPr="00B4496B">
              <w:rPr>
                <w:rFonts w:ascii="Times New Roman" w:hAnsi="Times New Roman"/>
                <w:sz w:val="28"/>
                <w:szCs w:val="28"/>
              </w:rPr>
              <w:t>План проведения селекторного совещания по анализу оперативного реагирования ОДС, сил МЧС России, Ф и ТП РСЧС на территории РФ.</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4A3DE8">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14. </w:t>
            </w:r>
            <w:r w:rsidR="004A3DE8" w:rsidRPr="00B4496B">
              <w:rPr>
                <w:rFonts w:ascii="Times New Roman" w:hAnsi="Times New Roman"/>
                <w:sz w:val="28"/>
                <w:szCs w:val="28"/>
              </w:rPr>
              <w:t>Структура доклада СОД НЦУКС на селекторном совещании по уточнению параметров оперативной обстановки за прошедшие сутки.</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6452C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15. </w:t>
            </w:r>
            <w:r w:rsidR="00575966" w:rsidRPr="00B4496B">
              <w:rPr>
                <w:rFonts w:ascii="Times New Roman" w:hAnsi="Times New Roman"/>
                <w:sz w:val="28"/>
                <w:szCs w:val="28"/>
              </w:rPr>
              <w:t>Протокол селекторного совещания по уточнению параметров оперативной обстановки на территории РФ за прошедшие сутки.</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C24DC5">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16. </w:t>
            </w:r>
            <w:r w:rsidR="00C24DC5" w:rsidRPr="00B4496B">
              <w:rPr>
                <w:rFonts w:ascii="Times New Roman" w:hAnsi="Times New Roman"/>
                <w:sz w:val="28"/>
                <w:szCs w:val="28"/>
              </w:rPr>
              <w:t>План проведения уточнения параметров оперативной обстановки на территории РФ.</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200FDB" w:rsidRPr="00200FDB" w:rsidRDefault="00A03A78" w:rsidP="00C86F1E">
            <w:pPr>
              <w:widowControl w:val="0"/>
              <w:spacing w:after="0" w:line="240" w:lineRule="auto"/>
              <w:ind w:firstLine="709"/>
              <w:jc w:val="both"/>
              <w:rPr>
                <w:rFonts w:ascii="Times New Roman" w:hAnsi="Times New Roman"/>
                <w:b/>
                <w:sz w:val="28"/>
                <w:szCs w:val="28"/>
              </w:rPr>
            </w:pPr>
            <w:r w:rsidRPr="00B4496B">
              <w:rPr>
                <w:rFonts w:ascii="Times New Roman" w:hAnsi="Times New Roman"/>
                <w:sz w:val="28"/>
                <w:szCs w:val="28"/>
              </w:rPr>
              <w:t xml:space="preserve">17. </w:t>
            </w:r>
            <w:r w:rsidR="007B044C" w:rsidRPr="00B4496B">
              <w:rPr>
                <w:rFonts w:ascii="Times New Roman" w:hAnsi="Times New Roman"/>
                <w:sz w:val="28"/>
                <w:szCs w:val="28"/>
              </w:rPr>
              <w:t xml:space="preserve">Структура </w:t>
            </w:r>
            <w:r w:rsidR="007B044C" w:rsidRPr="00B4496B">
              <w:rPr>
                <w:rFonts w:ascii="Times New Roman" w:eastAsia="Times New Roman" w:hAnsi="Times New Roman"/>
                <w:bCs/>
                <w:sz w:val="28"/>
                <w:szCs w:val="28"/>
                <w:lang w:eastAsia="ru-RU"/>
              </w:rPr>
              <w:t>доклада о готовности гарнизона пожарной охраны к плановому заслушиванию.</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6452C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18. </w:t>
            </w:r>
            <w:r w:rsidR="007B044C" w:rsidRPr="00B4496B">
              <w:rPr>
                <w:rFonts w:ascii="Times New Roman" w:hAnsi="Times New Roman"/>
                <w:sz w:val="28"/>
                <w:szCs w:val="28"/>
              </w:rPr>
              <w:t>Структура доклада начальника местного гарнизона пожарной охраны.</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036F67" w:rsidRPr="00036F67" w:rsidRDefault="00A03A78" w:rsidP="00C86F1E">
            <w:pPr>
              <w:widowControl w:val="0"/>
              <w:spacing w:after="0" w:line="240" w:lineRule="auto"/>
              <w:ind w:firstLine="709"/>
              <w:jc w:val="both"/>
              <w:rPr>
                <w:rFonts w:ascii="Times New Roman" w:eastAsia="Times New Roman" w:hAnsi="Times New Roman"/>
                <w:iCs/>
                <w:color w:val="4F81BD"/>
                <w:sz w:val="28"/>
                <w:szCs w:val="28"/>
                <w:lang w:eastAsia="ru-RU"/>
              </w:rPr>
            </w:pPr>
            <w:r w:rsidRPr="00B4496B">
              <w:rPr>
                <w:rFonts w:ascii="Times New Roman" w:hAnsi="Times New Roman"/>
                <w:sz w:val="28"/>
                <w:szCs w:val="28"/>
              </w:rPr>
              <w:t>19</w:t>
            </w:r>
            <w:r w:rsidR="00BE6C5C" w:rsidRPr="00B4496B">
              <w:rPr>
                <w:rFonts w:ascii="Times New Roman" w:hAnsi="Times New Roman"/>
                <w:sz w:val="28"/>
                <w:szCs w:val="28"/>
              </w:rPr>
              <w:t xml:space="preserve">. Основные мероприятия, проводимые ОДС </w:t>
            </w:r>
            <w:r w:rsidR="00F70747" w:rsidRPr="00B4496B">
              <w:rPr>
                <w:rFonts w:ascii="Times New Roman" w:hAnsi="Times New Roman"/>
                <w:sz w:val="28"/>
                <w:szCs w:val="28"/>
              </w:rPr>
              <w:t xml:space="preserve">ЦУКС РЦ МЧС России </w:t>
            </w:r>
            <w:r w:rsidR="00BE6C5C" w:rsidRPr="00B4496B">
              <w:rPr>
                <w:rFonts w:ascii="Times New Roman" w:hAnsi="Times New Roman"/>
                <w:sz w:val="28"/>
                <w:szCs w:val="28"/>
              </w:rPr>
              <w:t>в режиме повседневной деятельности.</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F70747"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F70747" w:rsidRPr="00B4496B" w:rsidRDefault="00A03A78" w:rsidP="006452C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20</w:t>
            </w:r>
            <w:r w:rsidR="00F70747" w:rsidRPr="00B4496B">
              <w:rPr>
                <w:rFonts w:ascii="Times New Roman" w:hAnsi="Times New Roman"/>
                <w:sz w:val="28"/>
                <w:szCs w:val="28"/>
              </w:rPr>
              <w:t>. Типовой план проведения селекторного совещания с органами повседневного управления ФОИВ (ЦУКС РЦ МЧС России)</w:t>
            </w:r>
          </w:p>
        </w:tc>
        <w:tc>
          <w:tcPr>
            <w:tcW w:w="222" w:type="dxa"/>
          </w:tcPr>
          <w:p w:rsidR="00F70747" w:rsidRPr="00C87645" w:rsidRDefault="00F70747"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F7074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21</w:t>
            </w:r>
            <w:r w:rsidR="00BE6C5C" w:rsidRPr="00B4496B">
              <w:rPr>
                <w:rFonts w:ascii="Times New Roman" w:hAnsi="Times New Roman"/>
                <w:sz w:val="28"/>
                <w:szCs w:val="28"/>
              </w:rPr>
              <w:t xml:space="preserve">. Структура работы СОД ЦУКС </w:t>
            </w:r>
            <w:r w:rsidR="00F70747" w:rsidRPr="00B4496B">
              <w:rPr>
                <w:rFonts w:ascii="Times New Roman" w:hAnsi="Times New Roman"/>
                <w:sz w:val="28"/>
                <w:szCs w:val="28"/>
              </w:rPr>
              <w:t xml:space="preserve">РЦ МЧС России </w:t>
            </w:r>
            <w:r w:rsidR="00BE6C5C" w:rsidRPr="00B4496B">
              <w:rPr>
                <w:rFonts w:ascii="Times New Roman" w:hAnsi="Times New Roman"/>
                <w:sz w:val="28"/>
                <w:szCs w:val="28"/>
              </w:rPr>
              <w:t>с дежурными службами ФОИВ</w:t>
            </w:r>
            <w:r w:rsidR="00F70747" w:rsidRPr="00B4496B">
              <w:rPr>
                <w:rFonts w:ascii="Times New Roman" w:hAnsi="Times New Roman"/>
                <w:sz w:val="28"/>
                <w:szCs w:val="28"/>
              </w:rPr>
              <w:t xml:space="preserve"> на территории ФО</w:t>
            </w:r>
            <w:r w:rsidR="00BE6C5C" w:rsidRPr="00B4496B">
              <w:rPr>
                <w:rFonts w:ascii="Times New Roman" w:hAnsi="Times New Roman"/>
                <w:sz w:val="28"/>
                <w:szCs w:val="28"/>
              </w:rPr>
              <w:t>.</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F7074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22</w:t>
            </w:r>
            <w:r w:rsidR="00BE6C5C" w:rsidRPr="00B4496B">
              <w:rPr>
                <w:rFonts w:ascii="Times New Roman" w:hAnsi="Times New Roman"/>
                <w:sz w:val="28"/>
                <w:szCs w:val="28"/>
              </w:rPr>
              <w:t xml:space="preserve">. Протокол совещания под руководством СОД ЦУКС </w:t>
            </w:r>
            <w:r w:rsidR="00F70747" w:rsidRPr="00B4496B">
              <w:rPr>
                <w:rFonts w:ascii="Times New Roman" w:hAnsi="Times New Roman"/>
                <w:sz w:val="28"/>
                <w:szCs w:val="28"/>
              </w:rPr>
              <w:t xml:space="preserve">РЦ МЧС России </w:t>
            </w:r>
            <w:r w:rsidR="00BE6C5C" w:rsidRPr="00B4496B">
              <w:rPr>
                <w:rFonts w:ascii="Times New Roman" w:hAnsi="Times New Roman"/>
                <w:sz w:val="28"/>
                <w:szCs w:val="28"/>
              </w:rPr>
              <w:t xml:space="preserve">по уточнению </w:t>
            </w:r>
            <w:r w:rsidR="00C24DC5" w:rsidRPr="00B4496B">
              <w:rPr>
                <w:rFonts w:ascii="Times New Roman" w:hAnsi="Times New Roman"/>
                <w:sz w:val="28"/>
                <w:szCs w:val="28"/>
              </w:rPr>
              <w:t xml:space="preserve">параметров </w:t>
            </w:r>
            <w:r w:rsidR="00BE6C5C" w:rsidRPr="00B4496B">
              <w:rPr>
                <w:rFonts w:ascii="Times New Roman" w:hAnsi="Times New Roman"/>
                <w:sz w:val="28"/>
                <w:szCs w:val="28"/>
              </w:rPr>
              <w:t xml:space="preserve">оперативной обстановки </w:t>
            </w:r>
            <w:r w:rsidR="00C24DC5" w:rsidRPr="00B4496B">
              <w:rPr>
                <w:rFonts w:ascii="Times New Roman" w:hAnsi="Times New Roman"/>
                <w:sz w:val="28"/>
                <w:szCs w:val="28"/>
              </w:rPr>
              <w:t>за прошедшие сутки с ОДС ФОИВ на территории ФО</w:t>
            </w:r>
            <w:r w:rsidR="00BE6C5C" w:rsidRPr="00B4496B">
              <w:rPr>
                <w:rFonts w:ascii="Times New Roman" w:hAnsi="Times New Roman"/>
                <w:sz w:val="28"/>
                <w:szCs w:val="28"/>
              </w:rPr>
              <w:t>.</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425813">
            <w:pPr>
              <w:spacing w:after="0"/>
              <w:ind w:firstLine="709"/>
              <w:rPr>
                <w:rFonts w:ascii="Times New Roman" w:hAnsi="Times New Roman"/>
                <w:sz w:val="28"/>
                <w:szCs w:val="28"/>
              </w:rPr>
            </w:pPr>
            <w:r w:rsidRPr="00B4496B">
              <w:rPr>
                <w:rFonts w:ascii="Times New Roman" w:hAnsi="Times New Roman"/>
                <w:sz w:val="28"/>
                <w:szCs w:val="28"/>
              </w:rPr>
              <w:t>23</w:t>
            </w:r>
            <w:r w:rsidR="00BE6C5C" w:rsidRPr="00B4496B">
              <w:rPr>
                <w:rFonts w:ascii="Times New Roman" w:hAnsi="Times New Roman"/>
                <w:sz w:val="28"/>
                <w:szCs w:val="28"/>
              </w:rPr>
              <w:t>. План проведения селекторного совещания по анализу оперативного реагирования ОДС, сил МЧС России, Ф и ТП РСЧС</w:t>
            </w:r>
            <w:r w:rsidR="00F70747" w:rsidRPr="00B4496B">
              <w:rPr>
                <w:rFonts w:ascii="Times New Roman" w:hAnsi="Times New Roman"/>
                <w:sz w:val="28"/>
                <w:szCs w:val="28"/>
              </w:rPr>
              <w:t xml:space="preserve"> на территории ФО</w:t>
            </w:r>
            <w:r w:rsidR="00BE6C5C" w:rsidRPr="00B4496B">
              <w:rPr>
                <w:rFonts w:ascii="Times New Roman" w:hAnsi="Times New Roman"/>
                <w:sz w:val="28"/>
                <w:szCs w:val="28"/>
              </w:rPr>
              <w:t>.</w:t>
            </w:r>
          </w:p>
        </w:tc>
        <w:tc>
          <w:tcPr>
            <w:tcW w:w="222" w:type="dxa"/>
          </w:tcPr>
          <w:p w:rsidR="00BE6C5C" w:rsidRPr="00C87645" w:rsidRDefault="00BE6C5C" w:rsidP="00425813">
            <w:pPr>
              <w:spacing w:after="0" w:line="240" w:lineRule="auto"/>
              <w:ind w:firstLine="709"/>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F7074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24</w:t>
            </w:r>
            <w:r w:rsidR="00BE6C5C" w:rsidRPr="00B4496B">
              <w:rPr>
                <w:rFonts w:ascii="Times New Roman" w:hAnsi="Times New Roman"/>
                <w:sz w:val="28"/>
                <w:szCs w:val="28"/>
              </w:rPr>
              <w:t xml:space="preserve">. Структура доклада СОД ЦУКС </w:t>
            </w:r>
            <w:r w:rsidR="00F70747" w:rsidRPr="00B4496B">
              <w:rPr>
                <w:rFonts w:ascii="Times New Roman" w:hAnsi="Times New Roman"/>
                <w:sz w:val="28"/>
                <w:szCs w:val="28"/>
              </w:rPr>
              <w:t xml:space="preserve">РЦ МЧС России </w:t>
            </w:r>
            <w:r w:rsidR="00BE6C5C" w:rsidRPr="00B4496B">
              <w:rPr>
                <w:rFonts w:ascii="Times New Roman" w:hAnsi="Times New Roman"/>
                <w:sz w:val="28"/>
                <w:szCs w:val="28"/>
              </w:rPr>
              <w:t>на селекторном совещании по уточнению параметров оперативной обстановки за прошедшие сутки.</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C24DC5">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25</w:t>
            </w:r>
            <w:r w:rsidR="00BE6C5C" w:rsidRPr="00B4496B">
              <w:rPr>
                <w:rFonts w:ascii="Times New Roman" w:hAnsi="Times New Roman"/>
                <w:sz w:val="28"/>
                <w:szCs w:val="28"/>
              </w:rPr>
              <w:t xml:space="preserve">. Протокол селекторного совещания по оценке оперативной </w:t>
            </w:r>
            <w:r w:rsidR="00BE6C5C" w:rsidRPr="00B4496B">
              <w:rPr>
                <w:rFonts w:ascii="Times New Roman" w:hAnsi="Times New Roman"/>
                <w:sz w:val="28"/>
                <w:szCs w:val="28"/>
              </w:rPr>
              <w:lastRenderedPageBreak/>
              <w:t xml:space="preserve">обстановки на территории </w:t>
            </w:r>
            <w:r w:rsidR="00F70747" w:rsidRPr="00B4496B">
              <w:rPr>
                <w:rFonts w:ascii="Times New Roman" w:hAnsi="Times New Roman"/>
                <w:sz w:val="28"/>
                <w:szCs w:val="28"/>
              </w:rPr>
              <w:t>ФО</w:t>
            </w:r>
            <w:r w:rsidR="00BE6C5C" w:rsidRPr="00B4496B">
              <w:rPr>
                <w:rFonts w:ascii="Times New Roman" w:hAnsi="Times New Roman"/>
                <w:sz w:val="28"/>
                <w:szCs w:val="28"/>
              </w:rPr>
              <w:t xml:space="preserve"> и анализу оперативного реагирования ОДС, сил и средств звеньев ТП РСЧС.</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F7074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lastRenderedPageBreak/>
              <w:t>26</w:t>
            </w:r>
            <w:r w:rsidR="00BE6C5C" w:rsidRPr="00B4496B">
              <w:rPr>
                <w:rFonts w:ascii="Times New Roman" w:hAnsi="Times New Roman"/>
                <w:sz w:val="28"/>
                <w:szCs w:val="28"/>
              </w:rPr>
              <w:t xml:space="preserve">. План проведения уточнения параметров оперативной обстановки на территории </w:t>
            </w:r>
            <w:r w:rsidR="00F70747" w:rsidRPr="00B4496B">
              <w:rPr>
                <w:rFonts w:ascii="Times New Roman" w:hAnsi="Times New Roman"/>
                <w:sz w:val="28"/>
                <w:szCs w:val="28"/>
              </w:rPr>
              <w:t>ФО</w:t>
            </w:r>
            <w:r w:rsidR="00BE6C5C" w:rsidRPr="00B4496B">
              <w:rPr>
                <w:rFonts w:ascii="Times New Roman" w:hAnsi="Times New Roman"/>
                <w:sz w:val="28"/>
                <w:szCs w:val="28"/>
              </w:rPr>
              <w:t>.</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4243C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036F67" w:rsidRPr="00036F67" w:rsidRDefault="00A03A78" w:rsidP="00C86F1E">
            <w:pPr>
              <w:widowControl w:val="0"/>
              <w:spacing w:after="0" w:line="240" w:lineRule="auto"/>
              <w:ind w:firstLine="709"/>
              <w:jc w:val="both"/>
              <w:rPr>
                <w:rFonts w:ascii="Times New Roman" w:eastAsia="Times New Roman" w:hAnsi="Times New Roman"/>
                <w:iCs/>
                <w:color w:val="4F81BD"/>
                <w:sz w:val="28"/>
                <w:szCs w:val="28"/>
                <w:lang w:eastAsia="ru-RU"/>
              </w:rPr>
            </w:pPr>
            <w:r w:rsidRPr="00B4496B">
              <w:rPr>
                <w:rFonts w:ascii="Times New Roman" w:hAnsi="Times New Roman"/>
                <w:sz w:val="28"/>
                <w:szCs w:val="28"/>
              </w:rPr>
              <w:t>2</w:t>
            </w:r>
            <w:r w:rsidR="007B044C" w:rsidRPr="00B4496B">
              <w:rPr>
                <w:rFonts w:ascii="Times New Roman" w:hAnsi="Times New Roman"/>
                <w:sz w:val="28"/>
                <w:szCs w:val="28"/>
              </w:rPr>
              <w:t>7</w:t>
            </w:r>
            <w:r w:rsidR="004243C8" w:rsidRPr="00B4496B">
              <w:rPr>
                <w:rFonts w:ascii="Times New Roman" w:hAnsi="Times New Roman"/>
                <w:sz w:val="28"/>
                <w:szCs w:val="28"/>
              </w:rPr>
              <w:t>. Основные мероприятия, проводимые ОДС ЦУКС ГУ МЧС России по субъекту РФ в режиме повседневной деятельности.</w:t>
            </w:r>
          </w:p>
        </w:tc>
        <w:tc>
          <w:tcPr>
            <w:tcW w:w="222" w:type="dxa"/>
          </w:tcPr>
          <w:p w:rsidR="004243C8" w:rsidRPr="00C87645" w:rsidRDefault="004243C8" w:rsidP="00CF7320">
            <w:pPr>
              <w:spacing w:after="0" w:line="240" w:lineRule="auto"/>
              <w:rPr>
                <w:rFonts w:ascii="Times New Roman" w:hAnsi="Times New Roman"/>
                <w:color w:val="FF0000"/>
                <w:sz w:val="28"/>
                <w:szCs w:val="28"/>
              </w:rPr>
            </w:pPr>
          </w:p>
        </w:tc>
      </w:tr>
      <w:tr w:rsidR="004243C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4243C8" w:rsidRPr="00B4496B" w:rsidRDefault="007B044C" w:rsidP="004243C8">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28</w:t>
            </w:r>
            <w:r w:rsidR="004243C8" w:rsidRPr="00B4496B">
              <w:rPr>
                <w:rFonts w:ascii="Times New Roman" w:hAnsi="Times New Roman"/>
                <w:sz w:val="28"/>
                <w:szCs w:val="28"/>
              </w:rPr>
              <w:t>. Типовой план проведения селекторного совещания с органами повседневного управления ФОИВ (ЦУКС ГУ МЧС России по субъекту РФ)</w:t>
            </w:r>
          </w:p>
        </w:tc>
        <w:tc>
          <w:tcPr>
            <w:tcW w:w="222" w:type="dxa"/>
          </w:tcPr>
          <w:p w:rsidR="004243C8" w:rsidRPr="00A23639" w:rsidRDefault="004243C8" w:rsidP="00CF7320">
            <w:pPr>
              <w:spacing w:after="0" w:line="240" w:lineRule="auto"/>
              <w:rPr>
                <w:rFonts w:ascii="Times New Roman" w:hAnsi="Times New Roman"/>
                <w:color w:val="0000FF"/>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7B044C" w:rsidP="004243C8">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29</w:t>
            </w:r>
            <w:r w:rsidR="00A03A78" w:rsidRPr="00B4496B">
              <w:rPr>
                <w:rFonts w:ascii="Times New Roman" w:hAnsi="Times New Roman"/>
                <w:sz w:val="28"/>
                <w:szCs w:val="28"/>
              </w:rPr>
              <w:t>. Структура доклада СОД ЦУКС ГУ МЧС России по субъекту РФ на селекторном совещании по уточнению параметров оперативной обстановки за прошедшие сутки.</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4243C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4243C8" w:rsidRPr="00B4496B" w:rsidRDefault="00A03A78"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0</w:t>
            </w:r>
            <w:r w:rsidR="004243C8" w:rsidRPr="00B4496B">
              <w:rPr>
                <w:rFonts w:ascii="Times New Roman" w:hAnsi="Times New Roman"/>
                <w:sz w:val="28"/>
                <w:szCs w:val="28"/>
              </w:rPr>
              <w:t>. Структура работы СОД ЦУКС ГУ МЧС России по субъекту РФ с дежурными службами ФОИВ на территории субъекта РФ.</w:t>
            </w:r>
          </w:p>
        </w:tc>
        <w:tc>
          <w:tcPr>
            <w:tcW w:w="222" w:type="dxa"/>
          </w:tcPr>
          <w:p w:rsidR="004243C8" w:rsidRPr="00C87645" w:rsidRDefault="004243C8" w:rsidP="00CF7320">
            <w:pPr>
              <w:spacing w:after="0" w:line="240" w:lineRule="auto"/>
              <w:rPr>
                <w:rFonts w:ascii="Times New Roman" w:hAnsi="Times New Roman"/>
                <w:color w:val="FF0000"/>
                <w:sz w:val="28"/>
                <w:szCs w:val="28"/>
              </w:rPr>
            </w:pPr>
          </w:p>
        </w:tc>
      </w:tr>
      <w:tr w:rsidR="004243C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4243C8" w:rsidRPr="00B4496B" w:rsidRDefault="00A03A78" w:rsidP="00E821A2">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1</w:t>
            </w:r>
            <w:r w:rsidR="004243C8" w:rsidRPr="00B4496B">
              <w:rPr>
                <w:rFonts w:ascii="Times New Roman" w:hAnsi="Times New Roman"/>
                <w:sz w:val="28"/>
                <w:szCs w:val="28"/>
              </w:rPr>
              <w:t xml:space="preserve">. Протокол совещания под руководством СОД ЦУКС ГУ МЧС России по субъекту РФ по уточнению </w:t>
            </w:r>
            <w:r w:rsidR="00E821A2" w:rsidRPr="00B4496B">
              <w:rPr>
                <w:rFonts w:ascii="Times New Roman" w:hAnsi="Times New Roman"/>
                <w:sz w:val="28"/>
                <w:szCs w:val="28"/>
              </w:rPr>
              <w:t xml:space="preserve">параметров </w:t>
            </w:r>
            <w:r w:rsidR="004243C8" w:rsidRPr="00B4496B">
              <w:rPr>
                <w:rFonts w:ascii="Times New Roman" w:hAnsi="Times New Roman"/>
                <w:sz w:val="28"/>
                <w:szCs w:val="28"/>
              </w:rPr>
              <w:t xml:space="preserve">оперативной обстановки с </w:t>
            </w:r>
            <w:r w:rsidR="00E821A2" w:rsidRPr="00B4496B">
              <w:rPr>
                <w:rFonts w:ascii="Times New Roman" w:hAnsi="Times New Roman"/>
                <w:sz w:val="28"/>
                <w:szCs w:val="28"/>
              </w:rPr>
              <w:t>ОДС органов повседневного управления</w:t>
            </w:r>
            <w:r w:rsidR="004243C8" w:rsidRPr="00B4496B">
              <w:rPr>
                <w:rFonts w:ascii="Times New Roman" w:hAnsi="Times New Roman"/>
                <w:sz w:val="28"/>
                <w:szCs w:val="28"/>
              </w:rPr>
              <w:t xml:space="preserve"> ФОИВ </w:t>
            </w:r>
            <w:r w:rsidR="00425813" w:rsidRPr="00B4496B">
              <w:rPr>
                <w:rFonts w:ascii="Times New Roman" w:hAnsi="Times New Roman"/>
                <w:sz w:val="28"/>
                <w:szCs w:val="28"/>
              </w:rPr>
              <w:t>на территории субъекта РФ</w:t>
            </w:r>
            <w:r w:rsidR="004243C8" w:rsidRPr="00B4496B">
              <w:rPr>
                <w:rFonts w:ascii="Times New Roman" w:hAnsi="Times New Roman"/>
                <w:sz w:val="28"/>
                <w:szCs w:val="28"/>
              </w:rPr>
              <w:t>.</w:t>
            </w:r>
          </w:p>
        </w:tc>
        <w:tc>
          <w:tcPr>
            <w:tcW w:w="222" w:type="dxa"/>
          </w:tcPr>
          <w:p w:rsidR="004243C8" w:rsidRPr="00E821A2" w:rsidRDefault="004243C8" w:rsidP="00CF7320">
            <w:pPr>
              <w:spacing w:after="0" w:line="240" w:lineRule="auto"/>
              <w:rPr>
                <w:rFonts w:ascii="Times New Roman" w:hAnsi="Times New Roman"/>
                <w:color w:val="0000FF"/>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2</w:t>
            </w:r>
            <w:r w:rsidR="00BE6C5C" w:rsidRPr="00B4496B">
              <w:rPr>
                <w:rFonts w:ascii="Times New Roman" w:hAnsi="Times New Roman"/>
                <w:sz w:val="28"/>
                <w:szCs w:val="28"/>
              </w:rPr>
              <w:t>. Режимы функционирования органов управления РСЧС в зависимости от прогнозируемых вероятностей различных уровней 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7B1FD3" w:rsidRPr="00B4496B" w:rsidRDefault="00A03A78" w:rsidP="00C86F1E">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3</w:t>
            </w:r>
            <w:r w:rsidR="00BE6C5C" w:rsidRPr="00B4496B">
              <w:rPr>
                <w:rFonts w:ascii="Times New Roman" w:hAnsi="Times New Roman"/>
                <w:sz w:val="28"/>
                <w:szCs w:val="28"/>
              </w:rPr>
              <w:t>. Структура паспорта территории.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4</w:t>
            </w:r>
            <w:r w:rsidR="00BE6C5C" w:rsidRPr="00B4496B">
              <w:rPr>
                <w:rFonts w:ascii="Times New Roman" w:hAnsi="Times New Roman"/>
                <w:sz w:val="28"/>
                <w:szCs w:val="28"/>
              </w:rPr>
              <w:t>. Перечень расчетных задач по выполнению оперативных расчетов при угрозе (возникновении) 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5</w:t>
            </w:r>
            <w:r w:rsidR="00BE6C5C" w:rsidRPr="00B4496B">
              <w:rPr>
                <w:rFonts w:ascii="Times New Roman" w:hAnsi="Times New Roman"/>
                <w:sz w:val="28"/>
                <w:szCs w:val="28"/>
              </w:rPr>
              <w:t>. Соглашение об информационном обмене.</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DD3AFC"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6</w:t>
            </w:r>
            <w:r w:rsidR="00BE6C5C" w:rsidRPr="00B4496B">
              <w:rPr>
                <w:rFonts w:ascii="Times New Roman" w:hAnsi="Times New Roman"/>
                <w:sz w:val="28"/>
                <w:szCs w:val="28"/>
              </w:rPr>
              <w:t>. Регламент информационного обмена.</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7F275D"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7F275D" w:rsidRPr="00B4496B" w:rsidRDefault="007F275D" w:rsidP="007B044C">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37. Регламент </w:t>
            </w:r>
            <w:r w:rsidRPr="00B425CD">
              <w:rPr>
                <w:rFonts w:ascii="Times New Roman" w:eastAsia="Times New Roman" w:hAnsi="Times New Roman"/>
                <w:sz w:val="28"/>
                <w:szCs w:val="28"/>
                <w:lang w:eastAsia="ru-RU"/>
              </w:rPr>
              <w:t xml:space="preserve">организации оповещения и информирования населения при угрозе возникновения (возникновении) </w:t>
            </w:r>
            <w:r>
              <w:rPr>
                <w:rFonts w:ascii="Times New Roman" w:eastAsia="Times New Roman" w:hAnsi="Times New Roman"/>
                <w:sz w:val="28"/>
                <w:szCs w:val="28"/>
                <w:lang w:eastAsia="ru-RU"/>
              </w:rPr>
              <w:t>ЧС</w:t>
            </w:r>
            <w:r w:rsidRPr="00B425CD">
              <w:rPr>
                <w:rFonts w:ascii="Times New Roman" w:eastAsia="Times New Roman" w:hAnsi="Times New Roman"/>
                <w:sz w:val="28"/>
                <w:szCs w:val="28"/>
                <w:lang w:eastAsia="ru-RU"/>
              </w:rPr>
              <w:t xml:space="preserve"> (происшествия)</w:t>
            </w:r>
            <w:r>
              <w:rPr>
                <w:rFonts w:ascii="Times New Roman" w:eastAsia="Times New Roman" w:hAnsi="Times New Roman"/>
                <w:sz w:val="28"/>
                <w:szCs w:val="28"/>
                <w:lang w:eastAsia="ru-RU"/>
              </w:rPr>
              <w:t>.</w:t>
            </w:r>
          </w:p>
        </w:tc>
        <w:tc>
          <w:tcPr>
            <w:tcW w:w="222" w:type="dxa"/>
          </w:tcPr>
          <w:p w:rsidR="007F275D" w:rsidRPr="00C87645" w:rsidRDefault="007F275D"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F275D">
              <w:rPr>
                <w:rFonts w:ascii="Times New Roman" w:hAnsi="Times New Roman"/>
                <w:sz w:val="28"/>
                <w:szCs w:val="28"/>
              </w:rPr>
              <w:t>8</w:t>
            </w:r>
            <w:r w:rsidRPr="00B4496B">
              <w:rPr>
                <w:rFonts w:ascii="Times New Roman" w:hAnsi="Times New Roman"/>
                <w:sz w:val="28"/>
                <w:szCs w:val="28"/>
              </w:rPr>
              <w:t xml:space="preserve">. </w:t>
            </w:r>
            <w:r w:rsidR="008C3A17" w:rsidRPr="00B4496B">
              <w:rPr>
                <w:rFonts w:ascii="Times New Roman" w:hAnsi="Times New Roman"/>
                <w:sz w:val="28"/>
                <w:szCs w:val="28"/>
              </w:rPr>
              <w:t>Зоны покрытия спутников.</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7B044C"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F275D">
              <w:rPr>
                <w:rFonts w:ascii="Times New Roman" w:hAnsi="Times New Roman"/>
                <w:sz w:val="28"/>
                <w:szCs w:val="28"/>
              </w:rPr>
              <w:t>9</w:t>
            </w:r>
            <w:r w:rsidR="00A03A78" w:rsidRPr="00B4496B">
              <w:rPr>
                <w:rFonts w:ascii="Times New Roman" w:hAnsi="Times New Roman"/>
                <w:sz w:val="28"/>
                <w:szCs w:val="28"/>
              </w:rPr>
              <w:t xml:space="preserve">. </w:t>
            </w:r>
            <w:r w:rsidR="008C3A17" w:rsidRPr="00B4496B">
              <w:rPr>
                <w:rFonts w:ascii="Times New Roman" w:hAnsi="Times New Roman"/>
                <w:sz w:val="28"/>
                <w:szCs w:val="28"/>
              </w:rPr>
              <w:t>Схема прохождения информации о термических точках.</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7F275D" w:rsidP="007A781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40</w:t>
            </w:r>
            <w:r w:rsidR="00A03A78" w:rsidRPr="00B4496B">
              <w:rPr>
                <w:rFonts w:ascii="Times New Roman" w:hAnsi="Times New Roman"/>
                <w:sz w:val="28"/>
                <w:szCs w:val="28"/>
              </w:rPr>
              <w:t xml:space="preserve">. </w:t>
            </w:r>
            <w:r w:rsidR="008C3A17" w:rsidRPr="00B4496B">
              <w:rPr>
                <w:rFonts w:ascii="Times New Roman" w:hAnsi="Times New Roman"/>
                <w:sz w:val="28"/>
                <w:szCs w:val="28"/>
              </w:rPr>
              <w:t>Типовой план организации работы ОДС НЦУКС по проверке термических точек, выявленных в результате проведения космического мониторинга.</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036F67" w:rsidRPr="00036F67" w:rsidRDefault="00A03A78" w:rsidP="00C86F1E">
            <w:pPr>
              <w:widowControl w:val="0"/>
              <w:spacing w:after="0" w:line="240" w:lineRule="auto"/>
              <w:ind w:firstLine="709"/>
              <w:jc w:val="both"/>
              <w:rPr>
                <w:rFonts w:ascii="Times New Roman" w:eastAsia="Times New Roman" w:hAnsi="Times New Roman"/>
                <w:iCs/>
                <w:color w:val="4F81BD"/>
                <w:sz w:val="28"/>
                <w:szCs w:val="28"/>
                <w:lang w:eastAsia="ru-RU"/>
              </w:rPr>
            </w:pPr>
            <w:r w:rsidRPr="00B4496B">
              <w:rPr>
                <w:rFonts w:ascii="Times New Roman" w:hAnsi="Times New Roman"/>
                <w:sz w:val="28"/>
                <w:szCs w:val="28"/>
              </w:rPr>
              <w:t>4</w:t>
            </w:r>
            <w:r w:rsidR="007F275D">
              <w:rPr>
                <w:rFonts w:ascii="Times New Roman" w:hAnsi="Times New Roman"/>
                <w:sz w:val="28"/>
                <w:szCs w:val="28"/>
              </w:rPr>
              <w:t>1</w:t>
            </w:r>
            <w:r w:rsidRPr="00B4496B">
              <w:rPr>
                <w:rFonts w:ascii="Times New Roman" w:hAnsi="Times New Roman"/>
                <w:sz w:val="28"/>
                <w:szCs w:val="28"/>
              </w:rPr>
              <w:t xml:space="preserve">. </w:t>
            </w:r>
            <w:r w:rsidR="008C3A17" w:rsidRPr="00B4496B">
              <w:rPr>
                <w:rFonts w:ascii="Times New Roman" w:hAnsi="Times New Roman"/>
                <w:sz w:val="28"/>
                <w:szCs w:val="28"/>
              </w:rPr>
              <w:t>Типовой план организации работы ОДС ЦУКС РЦ МЧС России по проверке термических точек, выявленных в результате проведения космического мониторинга.</w:t>
            </w:r>
            <w:r w:rsidR="00036F67" w:rsidRPr="00036F67">
              <w:rPr>
                <w:rFonts w:ascii="Times New Roman" w:eastAsia="Times New Roman" w:hAnsi="Times New Roman"/>
                <w:iCs/>
                <w:color w:val="4F81BD"/>
                <w:sz w:val="28"/>
                <w:szCs w:val="28"/>
                <w:lang w:eastAsia="ru-RU"/>
              </w:rPr>
              <w:t xml:space="preserve"> </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2</w:t>
            </w:r>
            <w:r w:rsidRPr="00B4496B">
              <w:rPr>
                <w:rFonts w:ascii="Times New Roman" w:hAnsi="Times New Roman"/>
                <w:sz w:val="28"/>
                <w:szCs w:val="28"/>
              </w:rPr>
              <w:t xml:space="preserve">. </w:t>
            </w:r>
            <w:r w:rsidR="008C3A17" w:rsidRPr="00B4496B">
              <w:rPr>
                <w:rFonts w:ascii="Times New Roman" w:hAnsi="Times New Roman"/>
                <w:sz w:val="28"/>
                <w:szCs w:val="28"/>
              </w:rPr>
              <w:t>Типовой план организации работы ОДС ЦУКС ГУ МЧС России по субъекту РФ по проверке термических точек, выявленных в результате проведения космического мониторинга.</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3</w:t>
            </w:r>
            <w:r w:rsidRPr="00B4496B">
              <w:rPr>
                <w:rFonts w:ascii="Times New Roman" w:hAnsi="Times New Roman"/>
                <w:sz w:val="28"/>
                <w:szCs w:val="28"/>
              </w:rPr>
              <w:t xml:space="preserve">. </w:t>
            </w:r>
            <w:r w:rsidR="008C3A17" w:rsidRPr="00B4496B">
              <w:rPr>
                <w:rFonts w:ascii="Times New Roman" w:hAnsi="Times New Roman"/>
                <w:sz w:val="28"/>
                <w:szCs w:val="28"/>
              </w:rPr>
              <w:t>Типовой план организации работы ЕДДС муниципального образования по проверке термических точек, выявленных в результате проведения космического мониторинга.</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E821A2"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A03A78"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4</w:t>
            </w:r>
            <w:r w:rsidRPr="00B4496B">
              <w:rPr>
                <w:rFonts w:ascii="Times New Roman" w:hAnsi="Times New Roman"/>
                <w:sz w:val="28"/>
                <w:szCs w:val="28"/>
              </w:rPr>
              <w:t xml:space="preserve">. </w:t>
            </w:r>
            <w:r w:rsidR="00760F0B" w:rsidRPr="00B4496B">
              <w:rPr>
                <w:rFonts w:ascii="Times New Roman" w:hAnsi="Times New Roman"/>
                <w:sz w:val="28"/>
                <w:szCs w:val="28"/>
              </w:rPr>
              <w:t>Регламент прохождения информации дистанционного зондирования Земли из космоса при получении ее на станции приема и обработки космической информации системы космического мониторинга МЧС России.</w:t>
            </w:r>
          </w:p>
        </w:tc>
        <w:tc>
          <w:tcPr>
            <w:tcW w:w="222" w:type="dxa"/>
          </w:tcPr>
          <w:p w:rsidR="00A03A78" w:rsidRPr="00E821A2" w:rsidRDefault="00A03A78" w:rsidP="00CF7320">
            <w:pPr>
              <w:spacing w:after="0" w:line="240" w:lineRule="auto"/>
              <w:rPr>
                <w:rFonts w:ascii="Times New Roman" w:hAnsi="Times New Roman"/>
                <w:color w:val="0000FF"/>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Height w:val="87"/>
        </w:trPr>
        <w:tc>
          <w:tcPr>
            <w:tcW w:w="9606" w:type="dxa"/>
            <w:gridSpan w:val="3"/>
          </w:tcPr>
          <w:p w:rsidR="00B65350" w:rsidRPr="00B65350" w:rsidRDefault="00A03A78" w:rsidP="00C86F1E">
            <w:pPr>
              <w:widowControl w:val="0"/>
              <w:spacing w:after="0" w:line="240" w:lineRule="auto"/>
              <w:ind w:firstLine="709"/>
              <w:jc w:val="both"/>
              <w:rPr>
                <w:rFonts w:ascii="Times New Roman" w:hAnsi="Times New Roman"/>
                <w:bCs/>
                <w:color w:val="4F81BD"/>
                <w:sz w:val="28"/>
                <w:szCs w:val="28"/>
              </w:rPr>
            </w:pPr>
            <w:r w:rsidRPr="00B4496B">
              <w:rPr>
                <w:rFonts w:ascii="Times New Roman" w:hAnsi="Times New Roman"/>
                <w:sz w:val="28"/>
                <w:szCs w:val="28"/>
              </w:rPr>
              <w:t>4</w:t>
            </w:r>
            <w:r w:rsidR="007F275D">
              <w:rPr>
                <w:rFonts w:ascii="Times New Roman" w:hAnsi="Times New Roman"/>
                <w:sz w:val="28"/>
                <w:szCs w:val="28"/>
              </w:rPr>
              <w:t>5</w:t>
            </w:r>
            <w:r w:rsidR="00BE6C5C" w:rsidRPr="00B4496B">
              <w:rPr>
                <w:rFonts w:ascii="Times New Roman" w:hAnsi="Times New Roman"/>
                <w:sz w:val="28"/>
                <w:szCs w:val="28"/>
              </w:rPr>
              <w:t>. Типовой регламент работы ОДС ЦУКС территориального органа МЧС России по чрезвычайной ситуации.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lastRenderedPageBreak/>
              <w:t>4</w:t>
            </w:r>
            <w:r w:rsidR="007F275D">
              <w:rPr>
                <w:rFonts w:ascii="Times New Roman" w:hAnsi="Times New Roman"/>
                <w:sz w:val="28"/>
                <w:szCs w:val="28"/>
              </w:rPr>
              <w:t>6</w:t>
            </w:r>
            <w:r w:rsidR="00BE6C5C" w:rsidRPr="00B4496B">
              <w:rPr>
                <w:rFonts w:ascii="Times New Roman" w:hAnsi="Times New Roman"/>
                <w:sz w:val="28"/>
                <w:szCs w:val="28"/>
              </w:rPr>
              <w:t>. Типовая технологическая карта СОД ЦУКС территориального органа МЧС России по чрезвычайной ситуации.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7</w:t>
            </w:r>
            <w:r w:rsidR="00BE6C5C" w:rsidRPr="00B4496B">
              <w:rPr>
                <w:rFonts w:ascii="Times New Roman" w:hAnsi="Times New Roman"/>
                <w:sz w:val="28"/>
                <w:szCs w:val="28"/>
              </w:rPr>
              <w:t>. Типовая технологическая карта специалиста (АРМ №__) ОДС ЦУКС территориального органа МЧС России по чрезвычайной ситуации.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8</w:t>
            </w:r>
            <w:r w:rsidR="00BE6C5C" w:rsidRPr="00B4496B">
              <w:rPr>
                <w:rFonts w:ascii="Times New Roman" w:hAnsi="Times New Roman"/>
                <w:sz w:val="28"/>
                <w:szCs w:val="28"/>
              </w:rPr>
              <w:t>. Формы докладов старшего ОГ.</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B044C"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 Образцы документов, отрабатываемых оперативными группами органов управления функциональных и территориальных подсистем РСЧС.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B044C" w:rsidP="007F275D">
            <w:pPr>
              <w:pStyle w:val="a3"/>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.1. Информационное донесение.</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.2. Карта по природным пожарам.</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.3. Справка по силам и средствам, привлекаемым к ликвидации ЧС (происшествия).</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.4. Схема расстановки сил и средств РСЧС.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.5. Фотоматериалы проведения работ в зоне 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.6. Список пострадавших.</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.7. Список погибших.</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.8. Сводная ведомость по работе ОГ в паводкоопасный период на территории субъекта РФ.</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430F6" w:rsidRPr="00B430F6" w:rsidRDefault="007B044C" w:rsidP="00C86F1E">
            <w:pPr>
              <w:tabs>
                <w:tab w:val="num" w:pos="1701"/>
              </w:tabs>
              <w:spacing w:after="0" w:line="240" w:lineRule="auto"/>
              <w:ind w:firstLine="1276"/>
              <w:rPr>
                <w:rFonts w:ascii="Times New Roman" w:hAnsi="Times New Roman"/>
                <w:color w:val="4F81BD"/>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.9 Сводная ведомость по работе ОГ в паводкоопасный период на территории федерального округа.</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3C4C67" w:rsidRPr="003E0A1D" w:rsidRDefault="007F275D" w:rsidP="00C86F1E">
            <w:pPr>
              <w:spacing w:after="0"/>
              <w:ind w:left="720"/>
              <w:rPr>
                <w:rFonts w:ascii="Times New Roman" w:hAnsi="Times New Roman"/>
                <w:color w:val="4F81BD"/>
                <w:sz w:val="28"/>
                <w:szCs w:val="28"/>
              </w:rPr>
            </w:pPr>
            <w:r>
              <w:rPr>
                <w:rFonts w:ascii="Times New Roman" w:hAnsi="Times New Roman"/>
                <w:sz w:val="28"/>
                <w:szCs w:val="28"/>
              </w:rPr>
              <w:t>50</w:t>
            </w:r>
            <w:r w:rsidR="00BE6C5C" w:rsidRPr="00B4496B">
              <w:rPr>
                <w:rFonts w:ascii="Times New Roman" w:hAnsi="Times New Roman"/>
                <w:sz w:val="28"/>
                <w:szCs w:val="28"/>
              </w:rPr>
              <w:t>. Требования к графическим и текстовым документам.</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spacing w:after="0"/>
              <w:ind w:left="720"/>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1</w:t>
            </w:r>
            <w:r w:rsidR="00BE6C5C" w:rsidRPr="00B4496B">
              <w:rPr>
                <w:rFonts w:ascii="Times New Roman" w:hAnsi="Times New Roman"/>
                <w:sz w:val="28"/>
                <w:szCs w:val="28"/>
              </w:rPr>
              <w:t>. Перечень информационно – справочных материалов ОГ.</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4"/>
                <w:szCs w:val="24"/>
              </w:rPr>
            </w:pPr>
            <w:r w:rsidRPr="00B4496B">
              <w:rPr>
                <w:rFonts w:ascii="Times New Roman" w:hAnsi="Times New Roman"/>
                <w:sz w:val="28"/>
                <w:szCs w:val="28"/>
              </w:rPr>
              <w:t>5</w:t>
            </w:r>
            <w:r w:rsidR="007F275D">
              <w:rPr>
                <w:rFonts w:ascii="Times New Roman" w:hAnsi="Times New Roman"/>
                <w:sz w:val="28"/>
                <w:szCs w:val="28"/>
              </w:rPr>
              <w:t>2</w:t>
            </w:r>
            <w:r w:rsidR="00BE6C5C" w:rsidRPr="00B4496B">
              <w:rPr>
                <w:rFonts w:ascii="Times New Roman" w:hAnsi="Times New Roman"/>
                <w:sz w:val="28"/>
                <w:szCs w:val="28"/>
              </w:rPr>
              <w:t>. Оснащение ОГ.</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413912" w:rsidRPr="00B4496B" w:rsidRDefault="00A03A78" w:rsidP="00413912">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3</w:t>
            </w:r>
            <w:r w:rsidR="00BE6C5C" w:rsidRPr="00B4496B">
              <w:rPr>
                <w:rFonts w:ascii="Times New Roman" w:hAnsi="Times New Roman"/>
                <w:sz w:val="28"/>
                <w:szCs w:val="28"/>
              </w:rPr>
              <w:t>. Оснащение ППУ.</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4</w:t>
            </w:r>
            <w:r w:rsidR="00BE6C5C" w:rsidRPr="00B4496B">
              <w:rPr>
                <w:rFonts w:ascii="Times New Roman" w:hAnsi="Times New Roman"/>
                <w:sz w:val="28"/>
                <w:szCs w:val="28"/>
              </w:rPr>
              <w:t>. Расчет (состав) ППУ ГУ МЧС России.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5</w:t>
            </w:r>
            <w:r w:rsidR="00BE6C5C" w:rsidRPr="00B4496B">
              <w:rPr>
                <w:rFonts w:ascii="Times New Roman" w:hAnsi="Times New Roman"/>
                <w:sz w:val="28"/>
                <w:szCs w:val="28"/>
              </w:rPr>
              <w:t>. График заслушивания глав муниципальных образований.</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6</w:t>
            </w:r>
            <w:r w:rsidR="00BE6C5C" w:rsidRPr="00B4496B">
              <w:rPr>
                <w:rFonts w:ascii="Times New Roman" w:hAnsi="Times New Roman"/>
                <w:sz w:val="28"/>
                <w:szCs w:val="28"/>
              </w:rPr>
              <w:t>. План проведения селекторного совещания по оценке оперативной обстановки на территории муниципальных образований.</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7</w:t>
            </w:r>
            <w:r w:rsidR="00BE6C5C" w:rsidRPr="00B4496B">
              <w:rPr>
                <w:rFonts w:ascii="Times New Roman" w:hAnsi="Times New Roman"/>
                <w:sz w:val="28"/>
                <w:szCs w:val="28"/>
              </w:rPr>
              <w:t>. Протокол селекторного совещания по оценке оперативной обстановки на территории муниципальных образований.</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430F6" w:rsidRPr="00EA59B6" w:rsidRDefault="00A03A78" w:rsidP="00C86F1E">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8</w:t>
            </w:r>
            <w:r w:rsidR="00BE6C5C" w:rsidRPr="00B4496B">
              <w:rPr>
                <w:rFonts w:ascii="Times New Roman" w:hAnsi="Times New Roman"/>
                <w:sz w:val="28"/>
                <w:szCs w:val="28"/>
              </w:rPr>
              <w:t>. Образцы графических документов.</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430F6" w:rsidRPr="00B4496B" w:rsidRDefault="007B044C" w:rsidP="00C86F1E">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9</w:t>
            </w:r>
            <w:r w:rsidR="00BE6C5C" w:rsidRPr="00B4496B">
              <w:rPr>
                <w:rFonts w:ascii="Times New Roman" w:hAnsi="Times New Roman"/>
                <w:sz w:val="28"/>
                <w:szCs w:val="28"/>
              </w:rPr>
              <w:t>. Условные знаки, применяемые при разработке графических документов.</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7F275D" w:rsidP="00FD4BD0">
            <w:pPr>
              <w:spacing w:after="0" w:line="240" w:lineRule="auto"/>
              <w:ind w:firstLine="709"/>
              <w:jc w:val="both"/>
              <w:rPr>
                <w:rFonts w:ascii="Times New Roman" w:hAnsi="Times New Roman"/>
                <w:sz w:val="28"/>
                <w:szCs w:val="28"/>
              </w:rPr>
            </w:pPr>
            <w:r>
              <w:rPr>
                <w:rFonts w:ascii="Times New Roman" w:hAnsi="Times New Roman"/>
                <w:sz w:val="28"/>
                <w:szCs w:val="28"/>
              </w:rPr>
              <w:t>60</w:t>
            </w:r>
            <w:r w:rsidR="00BE6C5C" w:rsidRPr="00B4496B">
              <w:rPr>
                <w:rFonts w:ascii="Times New Roman" w:hAnsi="Times New Roman"/>
                <w:sz w:val="28"/>
                <w:szCs w:val="28"/>
              </w:rPr>
              <w:t>. Положение о территориальной подсистеме РСЧС.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b/>
                <w:sz w:val="28"/>
                <w:szCs w:val="28"/>
              </w:rPr>
            </w:pPr>
            <w:r w:rsidRPr="00B4496B">
              <w:rPr>
                <w:rFonts w:ascii="Times New Roman" w:hAnsi="Times New Roman"/>
                <w:sz w:val="28"/>
                <w:szCs w:val="28"/>
              </w:rPr>
              <w:t>6</w:t>
            </w:r>
            <w:r w:rsidR="007F275D">
              <w:rPr>
                <w:rFonts w:ascii="Times New Roman" w:hAnsi="Times New Roman"/>
                <w:sz w:val="28"/>
                <w:szCs w:val="28"/>
              </w:rPr>
              <w:t>1</w:t>
            </w:r>
            <w:r w:rsidR="00BE6C5C" w:rsidRPr="00B4496B">
              <w:rPr>
                <w:rFonts w:ascii="Times New Roman" w:hAnsi="Times New Roman"/>
                <w:sz w:val="28"/>
                <w:szCs w:val="28"/>
              </w:rPr>
              <w:t>. Схема организации взаимодействия АРМ ОДС ЦУКС.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2</w:t>
            </w:r>
            <w:r w:rsidR="00BE6C5C" w:rsidRPr="00B4496B">
              <w:rPr>
                <w:rFonts w:ascii="Times New Roman" w:hAnsi="Times New Roman"/>
                <w:sz w:val="28"/>
                <w:szCs w:val="28"/>
              </w:rPr>
              <w:t>. Паспорт ЦУКС территориального органа МЧС России.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3</w:t>
            </w:r>
            <w:r w:rsidR="00BE6C5C" w:rsidRPr="00B4496B">
              <w:rPr>
                <w:rFonts w:ascii="Times New Roman" w:hAnsi="Times New Roman"/>
                <w:sz w:val="28"/>
                <w:szCs w:val="28"/>
              </w:rPr>
              <w:t>. Паспорт ЕДДС муниципального образования.</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663450">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4</w:t>
            </w:r>
            <w:r w:rsidR="00BE6C5C" w:rsidRPr="00B4496B">
              <w:rPr>
                <w:rFonts w:ascii="Times New Roman" w:hAnsi="Times New Roman"/>
                <w:sz w:val="28"/>
                <w:szCs w:val="28"/>
              </w:rPr>
              <w:t xml:space="preserve">. Методические материалы для организации деятельности ЦУКС </w:t>
            </w:r>
            <w:r w:rsidR="00BE6C5C" w:rsidRPr="009D6F40">
              <w:rPr>
                <w:rFonts w:ascii="Times New Roman" w:hAnsi="Times New Roman"/>
                <w:sz w:val="28"/>
                <w:szCs w:val="28"/>
              </w:rPr>
              <w:t xml:space="preserve"> МЧС России.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widowControl w:val="0"/>
              <w:spacing w:after="0" w:line="240" w:lineRule="auto"/>
              <w:ind w:firstLine="1276"/>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4</w:t>
            </w:r>
            <w:r w:rsidR="00BE6C5C" w:rsidRPr="00B4496B">
              <w:rPr>
                <w:rFonts w:ascii="Times New Roman" w:hAnsi="Times New Roman"/>
                <w:sz w:val="28"/>
                <w:szCs w:val="28"/>
              </w:rPr>
              <w:t>.1. Методика проведения инструктажа ОДС.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B4496B" w:rsidRDefault="00A03A78" w:rsidP="007F275D">
            <w:pPr>
              <w:widowControl w:val="0"/>
              <w:spacing w:after="0" w:line="240" w:lineRule="auto"/>
              <w:ind w:firstLine="1276"/>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4</w:t>
            </w:r>
            <w:r w:rsidR="00BE6C5C" w:rsidRPr="00B4496B">
              <w:rPr>
                <w:rFonts w:ascii="Times New Roman" w:hAnsi="Times New Roman"/>
                <w:sz w:val="28"/>
                <w:szCs w:val="28"/>
              </w:rPr>
              <w:t xml:space="preserve">.2. Методические </w:t>
            </w:r>
            <w:r w:rsidR="00992A10" w:rsidRPr="00B4496B">
              <w:rPr>
                <w:rFonts w:ascii="Times New Roman" w:hAnsi="Times New Roman"/>
                <w:sz w:val="28"/>
                <w:szCs w:val="28"/>
              </w:rPr>
              <w:t xml:space="preserve">рекомендации по планированию, организации и проведению мероприятий оперативной подготовки с ОДС, ОШ, ОГ, ППУ РЦ МЧС России и ГУ МЧС России по субъектам РФ, оперативными группами спасения СВФ и учреждений центрального подчинения МЧС </w:t>
            </w:r>
            <w:r w:rsidR="00992A10" w:rsidRPr="00B4496B">
              <w:rPr>
                <w:rFonts w:ascii="Times New Roman" w:hAnsi="Times New Roman"/>
                <w:sz w:val="28"/>
                <w:szCs w:val="28"/>
              </w:rPr>
              <w:lastRenderedPageBreak/>
              <w:t>России, органами управления Ф и ТП РСЧС</w:t>
            </w:r>
            <w:r w:rsidR="00BE6C5C" w:rsidRPr="00B4496B">
              <w:rPr>
                <w:rFonts w:ascii="Times New Roman" w:hAnsi="Times New Roman"/>
                <w:sz w:val="28"/>
                <w:szCs w:val="28"/>
              </w:rPr>
              <w:t>.</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44500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445005" w:rsidRDefault="00A03A78" w:rsidP="007F275D">
            <w:pPr>
              <w:widowControl w:val="0"/>
              <w:spacing w:after="0" w:line="240" w:lineRule="auto"/>
              <w:ind w:firstLine="1276"/>
              <w:jc w:val="both"/>
              <w:rPr>
                <w:rFonts w:ascii="Times New Roman" w:hAnsi="Times New Roman"/>
                <w:sz w:val="28"/>
                <w:szCs w:val="28"/>
              </w:rPr>
            </w:pPr>
            <w:r w:rsidRPr="00445005">
              <w:rPr>
                <w:rFonts w:ascii="Times New Roman" w:hAnsi="Times New Roman"/>
                <w:sz w:val="28"/>
                <w:szCs w:val="28"/>
              </w:rPr>
              <w:lastRenderedPageBreak/>
              <w:t>6</w:t>
            </w:r>
            <w:r w:rsidR="007F275D">
              <w:rPr>
                <w:rFonts w:ascii="Times New Roman" w:hAnsi="Times New Roman"/>
                <w:sz w:val="28"/>
                <w:szCs w:val="28"/>
              </w:rPr>
              <w:t>4</w:t>
            </w:r>
            <w:r w:rsidR="00BE6C5C" w:rsidRPr="00445005">
              <w:rPr>
                <w:rFonts w:ascii="Times New Roman" w:hAnsi="Times New Roman"/>
                <w:sz w:val="28"/>
                <w:szCs w:val="28"/>
              </w:rPr>
              <w:t>.3. Методика проведения комплексных тренировок с ОДС, ОГ НЦУКС, ППУ, ОДС, ОШ ЛЧС, ОГ РЦ и ГУ МЧС России, МГПО, оперативными группами спасения спасательных воинских формирований и учреждений центрального подчинения МЧС России, органами управления функциональных и территориальных подсистем РСЧС при возникновении чрезвычайных ситуаций природного и техногенного характера в первом полугодии 2012 года.</w:t>
            </w:r>
          </w:p>
        </w:tc>
        <w:tc>
          <w:tcPr>
            <w:tcW w:w="222" w:type="dxa"/>
          </w:tcPr>
          <w:p w:rsidR="00BE6C5C" w:rsidRPr="00445005" w:rsidRDefault="00BE6C5C" w:rsidP="00CF7320">
            <w:pPr>
              <w:spacing w:after="0" w:line="240" w:lineRule="auto"/>
              <w:rPr>
                <w:rFonts w:ascii="Times New Roman" w:hAnsi="Times New Roman"/>
                <w:sz w:val="28"/>
                <w:szCs w:val="28"/>
              </w:rPr>
            </w:pPr>
          </w:p>
        </w:tc>
      </w:tr>
      <w:tr w:rsidR="00BE6C5C" w:rsidRPr="0044500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445005" w:rsidRDefault="00A03A78" w:rsidP="007F275D">
            <w:pPr>
              <w:widowControl w:val="0"/>
              <w:spacing w:after="0" w:line="240" w:lineRule="auto"/>
              <w:ind w:firstLine="1276"/>
              <w:jc w:val="both"/>
              <w:rPr>
                <w:rFonts w:ascii="Times New Roman" w:hAnsi="Times New Roman"/>
                <w:sz w:val="28"/>
                <w:szCs w:val="28"/>
              </w:rPr>
            </w:pPr>
            <w:r w:rsidRPr="00445005">
              <w:rPr>
                <w:rFonts w:ascii="Times New Roman" w:hAnsi="Times New Roman"/>
                <w:sz w:val="28"/>
                <w:szCs w:val="28"/>
              </w:rPr>
              <w:t>6</w:t>
            </w:r>
            <w:r w:rsidR="007F275D">
              <w:rPr>
                <w:rFonts w:ascii="Times New Roman" w:hAnsi="Times New Roman"/>
                <w:sz w:val="28"/>
                <w:szCs w:val="28"/>
              </w:rPr>
              <w:t>4</w:t>
            </w:r>
            <w:r w:rsidR="00BE6C5C" w:rsidRPr="00445005">
              <w:rPr>
                <w:rFonts w:ascii="Times New Roman" w:hAnsi="Times New Roman"/>
                <w:sz w:val="28"/>
                <w:szCs w:val="28"/>
              </w:rPr>
              <w:t>.</w:t>
            </w:r>
            <w:r w:rsidR="00F716D4" w:rsidRPr="00445005">
              <w:rPr>
                <w:rFonts w:ascii="Times New Roman" w:hAnsi="Times New Roman"/>
                <w:sz w:val="28"/>
                <w:szCs w:val="28"/>
              </w:rPr>
              <w:t>4</w:t>
            </w:r>
            <w:r w:rsidR="00BE6C5C" w:rsidRPr="00445005">
              <w:rPr>
                <w:rFonts w:ascii="Times New Roman" w:hAnsi="Times New Roman"/>
                <w:sz w:val="28"/>
                <w:szCs w:val="28"/>
              </w:rPr>
              <w:t xml:space="preserve">. </w:t>
            </w:r>
            <w:r w:rsidR="00F716D4" w:rsidRPr="00445005">
              <w:rPr>
                <w:rFonts w:ascii="Times New Roman" w:hAnsi="Times New Roman"/>
                <w:sz w:val="28"/>
                <w:szCs w:val="28"/>
              </w:rPr>
              <w:t xml:space="preserve">Методические рекомендации </w:t>
            </w:r>
            <w:r w:rsidR="00BE6C5C" w:rsidRPr="00445005">
              <w:rPr>
                <w:rFonts w:ascii="Times New Roman" w:hAnsi="Times New Roman"/>
                <w:sz w:val="28"/>
                <w:szCs w:val="28"/>
              </w:rPr>
              <w:t>проведения подведения итогов деятельности функциональных и территориальных подсистем</w:t>
            </w:r>
            <w:r w:rsidR="00F716D4" w:rsidRPr="00445005">
              <w:rPr>
                <w:rFonts w:ascii="Times New Roman" w:hAnsi="Times New Roman"/>
                <w:sz w:val="28"/>
                <w:szCs w:val="28"/>
              </w:rPr>
              <w:t xml:space="preserve"> РСЧС</w:t>
            </w:r>
            <w:r w:rsidR="00BE6C5C" w:rsidRPr="00445005">
              <w:rPr>
                <w:rFonts w:ascii="Times New Roman" w:hAnsi="Times New Roman"/>
                <w:sz w:val="28"/>
                <w:szCs w:val="28"/>
              </w:rPr>
              <w:t>.</w:t>
            </w:r>
          </w:p>
        </w:tc>
        <w:tc>
          <w:tcPr>
            <w:tcW w:w="222" w:type="dxa"/>
          </w:tcPr>
          <w:p w:rsidR="00BE6C5C" w:rsidRPr="00445005" w:rsidRDefault="00BE6C5C" w:rsidP="00CF7320">
            <w:pPr>
              <w:spacing w:after="0" w:line="240" w:lineRule="auto"/>
              <w:rPr>
                <w:rFonts w:ascii="Times New Roman" w:hAnsi="Times New Roman"/>
                <w:sz w:val="28"/>
                <w:szCs w:val="28"/>
              </w:rPr>
            </w:pPr>
          </w:p>
        </w:tc>
      </w:tr>
      <w:tr w:rsidR="00BE6C5C" w:rsidRPr="0044500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dxa"/>
        </w:trPr>
        <w:tc>
          <w:tcPr>
            <w:tcW w:w="9606" w:type="dxa"/>
            <w:gridSpan w:val="3"/>
          </w:tcPr>
          <w:p w:rsidR="00BE6C5C" w:rsidRPr="00445005" w:rsidRDefault="00BE6C5C" w:rsidP="003D5420">
            <w:pPr>
              <w:pStyle w:val="12"/>
              <w:tabs>
                <w:tab w:val="left" w:pos="993"/>
              </w:tabs>
              <w:spacing w:after="0" w:line="240" w:lineRule="auto"/>
              <w:ind w:left="0" w:firstLine="709"/>
              <w:jc w:val="both"/>
              <w:rPr>
                <w:rFonts w:ascii="Times New Roman" w:hAnsi="Times New Roman"/>
                <w:sz w:val="28"/>
                <w:szCs w:val="28"/>
              </w:rPr>
            </w:pPr>
          </w:p>
        </w:tc>
        <w:tc>
          <w:tcPr>
            <w:tcW w:w="222" w:type="dxa"/>
          </w:tcPr>
          <w:p w:rsidR="00BE6C5C" w:rsidRPr="00445005" w:rsidRDefault="00BE6C5C" w:rsidP="00CF7320">
            <w:pPr>
              <w:spacing w:after="0" w:line="240" w:lineRule="auto"/>
              <w:rPr>
                <w:rFonts w:ascii="Times New Roman" w:hAnsi="Times New Roman"/>
                <w:sz w:val="28"/>
                <w:szCs w:val="28"/>
              </w:rPr>
            </w:pPr>
          </w:p>
        </w:tc>
      </w:tr>
    </w:tbl>
    <w:p w:rsidR="00E94309" w:rsidRPr="009D6F40" w:rsidRDefault="00E94309" w:rsidP="00E94309">
      <w:pPr>
        <w:spacing w:after="0"/>
        <w:rPr>
          <w:rFonts w:ascii="Times New Roman" w:hAnsi="Times New Roman"/>
          <w:sz w:val="28"/>
          <w:szCs w:val="28"/>
        </w:rPr>
      </w:pPr>
    </w:p>
    <w:sectPr w:rsidR="00E94309" w:rsidRPr="009D6F40" w:rsidSect="007C7B19">
      <w:headerReference w:type="default" r:id="rId3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8AA" w:rsidRDefault="004318AA" w:rsidP="00DD0154">
      <w:pPr>
        <w:spacing w:after="0" w:line="240" w:lineRule="auto"/>
      </w:pPr>
      <w:r>
        <w:separator/>
      </w:r>
    </w:p>
  </w:endnote>
  <w:endnote w:type="continuationSeparator" w:id="0">
    <w:p w:rsidR="004318AA" w:rsidRDefault="004318AA" w:rsidP="00DD0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8AA" w:rsidRDefault="004318AA" w:rsidP="00DD0154">
      <w:pPr>
        <w:spacing w:after="0" w:line="240" w:lineRule="auto"/>
      </w:pPr>
      <w:r>
        <w:separator/>
      </w:r>
    </w:p>
  </w:footnote>
  <w:footnote w:type="continuationSeparator" w:id="0">
    <w:p w:rsidR="004318AA" w:rsidRDefault="004318AA" w:rsidP="00DD0154">
      <w:pPr>
        <w:spacing w:after="0" w:line="240" w:lineRule="auto"/>
      </w:pPr>
      <w:r>
        <w:continuationSeparator/>
      </w:r>
    </w:p>
  </w:footnote>
  <w:footnote w:id="1">
    <w:p w:rsidR="00274780" w:rsidRPr="00A70BB9" w:rsidRDefault="00274780" w:rsidP="00AE3DB7">
      <w:pPr>
        <w:pStyle w:val="af5"/>
        <w:rPr>
          <w:rFonts w:ascii="Times New Roman" w:hAnsi="Times New Roman"/>
        </w:rPr>
      </w:pPr>
      <w:r>
        <w:rPr>
          <w:rStyle w:val="af7"/>
        </w:rPr>
        <w:footnoteRef/>
      </w:r>
      <w:r w:rsidRPr="00A70BB9">
        <w:rPr>
          <w:rFonts w:ascii="Times New Roman" w:hAnsi="Times New Roman"/>
        </w:rPr>
        <w:t>Под иными каналами понимаются каналы общероссийской комплексной системы информирования и оповещения населения, а также каналы единой сети электросвязи РФ.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780" w:rsidRPr="00082BB9" w:rsidRDefault="00274780">
    <w:pPr>
      <w:pStyle w:val="a6"/>
      <w:jc w:val="center"/>
      <w:rPr>
        <w:rFonts w:ascii="Times New Roman" w:hAnsi="Times New Roman"/>
        <w:sz w:val="24"/>
        <w:szCs w:val="24"/>
      </w:rPr>
    </w:pPr>
    <w:r w:rsidRPr="00082BB9">
      <w:rPr>
        <w:rFonts w:ascii="Times New Roman" w:hAnsi="Times New Roman"/>
        <w:sz w:val="24"/>
        <w:szCs w:val="24"/>
      </w:rPr>
      <w:fldChar w:fldCharType="begin"/>
    </w:r>
    <w:r w:rsidRPr="00082BB9">
      <w:rPr>
        <w:rFonts w:ascii="Times New Roman" w:hAnsi="Times New Roman"/>
        <w:sz w:val="24"/>
        <w:szCs w:val="24"/>
      </w:rPr>
      <w:instrText>PAGE   \* MERGEFORMAT</w:instrText>
    </w:r>
    <w:r w:rsidRPr="00082BB9">
      <w:rPr>
        <w:rFonts w:ascii="Times New Roman" w:hAnsi="Times New Roman"/>
        <w:sz w:val="24"/>
        <w:szCs w:val="24"/>
      </w:rPr>
      <w:fldChar w:fldCharType="separate"/>
    </w:r>
    <w:r w:rsidR="00A9268B">
      <w:rPr>
        <w:rFonts w:ascii="Times New Roman" w:hAnsi="Times New Roman"/>
        <w:noProof/>
        <w:sz w:val="24"/>
        <w:szCs w:val="24"/>
      </w:rPr>
      <w:t>21</w:t>
    </w:r>
    <w:r w:rsidRPr="00082BB9">
      <w:rPr>
        <w:rFonts w:ascii="Times New Roman" w:hAnsi="Times New Roman"/>
        <w:sz w:val="24"/>
        <w:szCs w:val="24"/>
      </w:rPr>
      <w:fldChar w:fldCharType="end"/>
    </w:r>
  </w:p>
  <w:p w:rsidR="00274780" w:rsidRDefault="002747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2"/>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778"/>
        </w:tabs>
        <w:ind w:left="177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080"/>
        </w:tabs>
        <w:ind w:left="1080" w:hanging="360"/>
      </w:pPr>
      <w:rPr>
        <w:rFonts w:ascii="Times New Roman" w:hAnsi="Times New Roman"/>
        <w:sz w:val="28"/>
        <w:szCs w:val="34"/>
      </w:r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rPr>
        <w:rFonts w:ascii="Times New Roman" w:hAnsi="Times New Roman"/>
        <w:sz w:val="28"/>
        <w:szCs w:val="34"/>
      </w:rPr>
    </w:lvl>
    <w:lvl w:ilvl="4">
      <w:start w:val="1"/>
      <w:numFmt w:val="decimal"/>
      <w:lvlText w:val="%5."/>
      <w:lvlJc w:val="left"/>
      <w:pPr>
        <w:tabs>
          <w:tab w:val="num" w:pos="2160"/>
        </w:tabs>
        <w:ind w:left="2160" w:hanging="360"/>
      </w:pPr>
      <w:rPr>
        <w:rFonts w:ascii="Times New Roman" w:hAnsi="Times New Roman"/>
        <w:sz w:val="28"/>
        <w:szCs w:val="34"/>
      </w:rPr>
    </w:lvl>
    <w:lvl w:ilvl="5">
      <w:start w:val="1"/>
      <w:numFmt w:val="decimal"/>
      <w:lvlText w:val="%6."/>
      <w:lvlJc w:val="left"/>
      <w:pPr>
        <w:tabs>
          <w:tab w:val="num" w:pos="2520"/>
        </w:tabs>
        <w:ind w:left="2520" w:hanging="360"/>
      </w:pPr>
      <w:rPr>
        <w:rFonts w:ascii="Times New Roman" w:hAnsi="Times New Roman"/>
        <w:sz w:val="28"/>
        <w:szCs w:val="34"/>
      </w:rPr>
    </w:lvl>
    <w:lvl w:ilvl="6">
      <w:start w:val="1"/>
      <w:numFmt w:val="decimal"/>
      <w:lvlText w:val="%7."/>
      <w:lvlJc w:val="left"/>
      <w:pPr>
        <w:tabs>
          <w:tab w:val="num" w:pos="2880"/>
        </w:tabs>
        <w:ind w:left="2880" w:hanging="360"/>
      </w:pPr>
      <w:rPr>
        <w:rFonts w:ascii="Times New Roman" w:hAnsi="Times New Roman"/>
        <w:sz w:val="28"/>
        <w:szCs w:val="34"/>
      </w:rPr>
    </w:lvl>
    <w:lvl w:ilvl="7">
      <w:start w:val="1"/>
      <w:numFmt w:val="decimal"/>
      <w:lvlText w:val="%8."/>
      <w:lvlJc w:val="left"/>
      <w:pPr>
        <w:tabs>
          <w:tab w:val="num" w:pos="3240"/>
        </w:tabs>
        <w:ind w:left="3240" w:hanging="360"/>
      </w:pPr>
      <w:rPr>
        <w:rFonts w:ascii="Times New Roman" w:hAnsi="Times New Roman"/>
        <w:sz w:val="28"/>
        <w:szCs w:val="34"/>
      </w:rPr>
    </w:lvl>
    <w:lvl w:ilvl="8">
      <w:start w:val="1"/>
      <w:numFmt w:val="decimal"/>
      <w:lvlText w:val="%9."/>
      <w:lvlJc w:val="left"/>
      <w:pPr>
        <w:tabs>
          <w:tab w:val="num" w:pos="3600"/>
        </w:tabs>
        <w:ind w:left="3600" w:hanging="360"/>
      </w:pPr>
      <w:rPr>
        <w:rFonts w:ascii="Times New Roman" w:hAnsi="Times New Roman"/>
        <w:sz w:val="28"/>
        <w:szCs w:val="34"/>
      </w:rPr>
    </w:lvl>
  </w:abstractNum>
  <w:abstractNum w:abstractNumId="4">
    <w:nsid w:val="00000005"/>
    <w:multiLevelType w:val="multilevel"/>
    <w:tmpl w:val="00000005"/>
    <w:lvl w:ilvl="0">
      <w:start w:val="1"/>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080"/>
        </w:tabs>
        <w:ind w:left="1080" w:hanging="360"/>
      </w:pPr>
      <w:rPr>
        <w:rFonts w:ascii="Times New Roman" w:hAnsi="Times New Roman"/>
        <w:sz w:val="28"/>
        <w:szCs w:val="34"/>
      </w:r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rPr>
        <w:rFonts w:ascii="Times New Roman" w:hAnsi="Times New Roman"/>
        <w:sz w:val="28"/>
        <w:szCs w:val="34"/>
      </w:rPr>
    </w:lvl>
    <w:lvl w:ilvl="4">
      <w:start w:val="1"/>
      <w:numFmt w:val="decimal"/>
      <w:lvlText w:val="%5."/>
      <w:lvlJc w:val="left"/>
      <w:pPr>
        <w:tabs>
          <w:tab w:val="num" w:pos="2160"/>
        </w:tabs>
        <w:ind w:left="2160" w:hanging="360"/>
      </w:pPr>
      <w:rPr>
        <w:rFonts w:ascii="Times New Roman" w:hAnsi="Times New Roman"/>
        <w:sz w:val="28"/>
        <w:szCs w:val="34"/>
      </w:rPr>
    </w:lvl>
    <w:lvl w:ilvl="5">
      <w:start w:val="1"/>
      <w:numFmt w:val="decimal"/>
      <w:lvlText w:val="%6."/>
      <w:lvlJc w:val="left"/>
      <w:pPr>
        <w:tabs>
          <w:tab w:val="num" w:pos="2520"/>
        </w:tabs>
        <w:ind w:left="2520" w:hanging="360"/>
      </w:pPr>
      <w:rPr>
        <w:rFonts w:ascii="Times New Roman" w:hAnsi="Times New Roman"/>
        <w:sz w:val="28"/>
        <w:szCs w:val="34"/>
      </w:rPr>
    </w:lvl>
    <w:lvl w:ilvl="6">
      <w:start w:val="1"/>
      <w:numFmt w:val="decimal"/>
      <w:lvlText w:val="%7."/>
      <w:lvlJc w:val="left"/>
      <w:pPr>
        <w:tabs>
          <w:tab w:val="num" w:pos="2880"/>
        </w:tabs>
        <w:ind w:left="2880" w:hanging="360"/>
      </w:pPr>
      <w:rPr>
        <w:rFonts w:ascii="Times New Roman" w:hAnsi="Times New Roman"/>
        <w:sz w:val="28"/>
        <w:szCs w:val="34"/>
      </w:rPr>
    </w:lvl>
    <w:lvl w:ilvl="7">
      <w:start w:val="1"/>
      <w:numFmt w:val="decimal"/>
      <w:lvlText w:val="%8."/>
      <w:lvlJc w:val="left"/>
      <w:pPr>
        <w:tabs>
          <w:tab w:val="num" w:pos="3240"/>
        </w:tabs>
        <w:ind w:left="3240" w:hanging="360"/>
      </w:pPr>
      <w:rPr>
        <w:rFonts w:ascii="Times New Roman" w:hAnsi="Times New Roman"/>
        <w:sz w:val="28"/>
        <w:szCs w:val="34"/>
      </w:rPr>
    </w:lvl>
    <w:lvl w:ilvl="8">
      <w:start w:val="1"/>
      <w:numFmt w:val="decimal"/>
      <w:lvlText w:val="%9."/>
      <w:lvlJc w:val="left"/>
      <w:pPr>
        <w:tabs>
          <w:tab w:val="num" w:pos="3600"/>
        </w:tabs>
        <w:ind w:left="3600" w:hanging="360"/>
      </w:pPr>
      <w:rPr>
        <w:rFonts w:ascii="Times New Roman" w:hAnsi="Times New Roman"/>
        <w:sz w:val="28"/>
        <w:szCs w:val="34"/>
      </w:rPr>
    </w:lvl>
  </w:abstractNum>
  <w:abstractNum w:abstractNumId="5">
    <w:nsid w:val="00000006"/>
    <w:multiLevelType w:val="multilevel"/>
    <w:tmpl w:val="00000006"/>
    <w:lvl w:ilvl="0">
      <w:start w:val="1"/>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080"/>
        </w:tabs>
        <w:ind w:left="1080" w:hanging="360"/>
      </w:pPr>
      <w:rPr>
        <w:rFonts w:ascii="Times New Roman" w:hAnsi="Times New Roman"/>
        <w:sz w:val="28"/>
        <w:szCs w:val="34"/>
      </w:r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rPr>
        <w:rFonts w:ascii="Times New Roman" w:hAnsi="Times New Roman"/>
        <w:sz w:val="28"/>
        <w:szCs w:val="34"/>
      </w:rPr>
    </w:lvl>
    <w:lvl w:ilvl="4">
      <w:start w:val="1"/>
      <w:numFmt w:val="decimal"/>
      <w:lvlText w:val="%5."/>
      <w:lvlJc w:val="left"/>
      <w:pPr>
        <w:tabs>
          <w:tab w:val="num" w:pos="2160"/>
        </w:tabs>
        <w:ind w:left="2160" w:hanging="360"/>
      </w:pPr>
      <w:rPr>
        <w:rFonts w:ascii="Times New Roman" w:hAnsi="Times New Roman"/>
        <w:sz w:val="28"/>
        <w:szCs w:val="34"/>
      </w:rPr>
    </w:lvl>
    <w:lvl w:ilvl="5">
      <w:start w:val="1"/>
      <w:numFmt w:val="decimal"/>
      <w:lvlText w:val="%6."/>
      <w:lvlJc w:val="left"/>
      <w:pPr>
        <w:tabs>
          <w:tab w:val="num" w:pos="2520"/>
        </w:tabs>
        <w:ind w:left="2520" w:hanging="360"/>
      </w:pPr>
      <w:rPr>
        <w:rFonts w:ascii="Times New Roman" w:hAnsi="Times New Roman"/>
        <w:sz w:val="28"/>
        <w:szCs w:val="34"/>
      </w:rPr>
    </w:lvl>
    <w:lvl w:ilvl="6">
      <w:start w:val="1"/>
      <w:numFmt w:val="decimal"/>
      <w:lvlText w:val="%7."/>
      <w:lvlJc w:val="left"/>
      <w:pPr>
        <w:tabs>
          <w:tab w:val="num" w:pos="2880"/>
        </w:tabs>
        <w:ind w:left="2880" w:hanging="360"/>
      </w:pPr>
      <w:rPr>
        <w:rFonts w:ascii="Times New Roman" w:hAnsi="Times New Roman"/>
        <w:sz w:val="28"/>
        <w:szCs w:val="34"/>
      </w:rPr>
    </w:lvl>
    <w:lvl w:ilvl="7">
      <w:start w:val="1"/>
      <w:numFmt w:val="decimal"/>
      <w:lvlText w:val="%8."/>
      <w:lvlJc w:val="left"/>
      <w:pPr>
        <w:tabs>
          <w:tab w:val="num" w:pos="3240"/>
        </w:tabs>
        <w:ind w:left="3240" w:hanging="360"/>
      </w:pPr>
      <w:rPr>
        <w:rFonts w:ascii="Times New Roman" w:hAnsi="Times New Roman"/>
        <w:sz w:val="28"/>
        <w:szCs w:val="34"/>
      </w:rPr>
    </w:lvl>
    <w:lvl w:ilvl="8">
      <w:start w:val="1"/>
      <w:numFmt w:val="decimal"/>
      <w:lvlText w:val="%9."/>
      <w:lvlJc w:val="left"/>
      <w:pPr>
        <w:tabs>
          <w:tab w:val="num" w:pos="3600"/>
        </w:tabs>
        <w:ind w:left="3600" w:hanging="360"/>
      </w:pPr>
      <w:rPr>
        <w:rFonts w:ascii="Times New Roman" w:hAnsi="Times New Roman"/>
        <w:sz w:val="28"/>
        <w:szCs w:val="34"/>
      </w:rPr>
    </w:lvl>
  </w:abstractNum>
  <w:abstractNum w:abstractNumId="6">
    <w:nsid w:val="00000007"/>
    <w:multiLevelType w:val="multilevel"/>
    <w:tmpl w:val="00000007"/>
    <w:lvl w:ilvl="0">
      <w:start w:val="1"/>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080"/>
        </w:tabs>
        <w:ind w:left="1080" w:hanging="360"/>
      </w:pPr>
      <w:rPr>
        <w:rFonts w:ascii="Times New Roman" w:hAnsi="Times New Roman"/>
        <w:sz w:val="28"/>
        <w:szCs w:val="34"/>
      </w:r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rPr>
        <w:rFonts w:ascii="Times New Roman" w:hAnsi="Times New Roman"/>
        <w:sz w:val="28"/>
        <w:szCs w:val="34"/>
      </w:rPr>
    </w:lvl>
    <w:lvl w:ilvl="4">
      <w:start w:val="1"/>
      <w:numFmt w:val="decimal"/>
      <w:lvlText w:val="%5."/>
      <w:lvlJc w:val="left"/>
      <w:pPr>
        <w:tabs>
          <w:tab w:val="num" w:pos="2160"/>
        </w:tabs>
        <w:ind w:left="2160" w:hanging="360"/>
      </w:pPr>
      <w:rPr>
        <w:rFonts w:ascii="Times New Roman" w:hAnsi="Times New Roman"/>
        <w:sz w:val="28"/>
        <w:szCs w:val="34"/>
      </w:rPr>
    </w:lvl>
    <w:lvl w:ilvl="5">
      <w:start w:val="1"/>
      <w:numFmt w:val="decimal"/>
      <w:lvlText w:val="%6."/>
      <w:lvlJc w:val="left"/>
      <w:pPr>
        <w:tabs>
          <w:tab w:val="num" w:pos="2520"/>
        </w:tabs>
        <w:ind w:left="2520" w:hanging="360"/>
      </w:pPr>
      <w:rPr>
        <w:rFonts w:ascii="Times New Roman" w:hAnsi="Times New Roman"/>
        <w:sz w:val="28"/>
        <w:szCs w:val="34"/>
      </w:rPr>
    </w:lvl>
    <w:lvl w:ilvl="6">
      <w:start w:val="1"/>
      <w:numFmt w:val="decimal"/>
      <w:lvlText w:val="%7."/>
      <w:lvlJc w:val="left"/>
      <w:pPr>
        <w:tabs>
          <w:tab w:val="num" w:pos="2880"/>
        </w:tabs>
        <w:ind w:left="2880" w:hanging="360"/>
      </w:pPr>
      <w:rPr>
        <w:rFonts w:ascii="Times New Roman" w:hAnsi="Times New Roman"/>
        <w:sz w:val="28"/>
        <w:szCs w:val="34"/>
      </w:rPr>
    </w:lvl>
    <w:lvl w:ilvl="7">
      <w:start w:val="1"/>
      <w:numFmt w:val="decimal"/>
      <w:lvlText w:val="%8."/>
      <w:lvlJc w:val="left"/>
      <w:pPr>
        <w:tabs>
          <w:tab w:val="num" w:pos="3240"/>
        </w:tabs>
        <w:ind w:left="3240" w:hanging="360"/>
      </w:pPr>
      <w:rPr>
        <w:rFonts w:ascii="Times New Roman" w:hAnsi="Times New Roman"/>
        <w:sz w:val="28"/>
        <w:szCs w:val="34"/>
      </w:rPr>
    </w:lvl>
    <w:lvl w:ilvl="8">
      <w:start w:val="1"/>
      <w:numFmt w:val="decimal"/>
      <w:lvlText w:val="%9."/>
      <w:lvlJc w:val="left"/>
      <w:pPr>
        <w:tabs>
          <w:tab w:val="num" w:pos="3600"/>
        </w:tabs>
        <w:ind w:left="3600" w:hanging="360"/>
      </w:pPr>
      <w:rPr>
        <w:rFonts w:ascii="Times New Roman" w:hAnsi="Times New Roman"/>
        <w:sz w:val="28"/>
        <w:szCs w:val="34"/>
      </w:rPr>
    </w:lvl>
  </w:abstractNum>
  <w:abstractNum w:abstractNumId="7">
    <w:nsid w:val="03EF100D"/>
    <w:multiLevelType w:val="singleLevel"/>
    <w:tmpl w:val="FBF0B322"/>
    <w:lvl w:ilvl="0">
      <w:start w:val="29"/>
      <w:numFmt w:val="decimal"/>
      <w:lvlText w:val="%1."/>
      <w:legacy w:legacy="1" w:legacySpace="0" w:legacyIndent="403"/>
      <w:lvlJc w:val="left"/>
      <w:rPr>
        <w:rFonts w:ascii="Times New Roman" w:hAnsi="Times New Roman" w:cs="Times New Roman" w:hint="default"/>
      </w:rPr>
    </w:lvl>
  </w:abstractNum>
  <w:abstractNum w:abstractNumId="8">
    <w:nsid w:val="070C1088"/>
    <w:multiLevelType w:val="multilevel"/>
    <w:tmpl w:val="BC2C6A3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EA51FD"/>
    <w:multiLevelType w:val="multilevel"/>
    <w:tmpl w:val="3EA81D1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C3079C"/>
    <w:multiLevelType w:val="multilevel"/>
    <w:tmpl w:val="1822237A"/>
    <w:lvl w:ilvl="0">
      <w:start w:val="1"/>
      <w:numFmt w:val="decimal"/>
      <w:lvlText w:val="%1."/>
      <w:lvlJc w:val="left"/>
      <w:pPr>
        <w:tabs>
          <w:tab w:val="num" w:pos="3715"/>
        </w:tabs>
        <w:ind w:left="3885" w:hanging="57"/>
      </w:pPr>
      <w:rPr>
        <w:rFonts w:cs="Times New Roman" w:hint="default"/>
      </w:rPr>
    </w:lvl>
    <w:lvl w:ilvl="1">
      <w:start w:val="1"/>
      <w:numFmt w:val="bullet"/>
      <w:lvlText w:val=""/>
      <w:lvlJc w:val="left"/>
      <w:pPr>
        <w:tabs>
          <w:tab w:val="num" w:pos="3488"/>
        </w:tabs>
        <w:ind w:left="4928" w:hanging="720"/>
      </w:pPr>
      <w:rPr>
        <w:rFonts w:ascii="Symbol" w:hAnsi="Symbol" w:hint="default"/>
      </w:rPr>
    </w:lvl>
    <w:lvl w:ilvl="2">
      <w:start w:val="1"/>
      <w:numFmt w:val="decimal"/>
      <w:isLgl/>
      <w:lvlText w:val="%1.%2.%3."/>
      <w:lvlJc w:val="left"/>
      <w:pPr>
        <w:tabs>
          <w:tab w:val="num" w:pos="3488"/>
        </w:tabs>
        <w:ind w:left="5288" w:hanging="720"/>
      </w:pPr>
      <w:rPr>
        <w:rFonts w:cs="Times New Roman" w:hint="default"/>
      </w:rPr>
    </w:lvl>
    <w:lvl w:ilvl="3">
      <w:start w:val="1"/>
      <w:numFmt w:val="decimal"/>
      <w:isLgl/>
      <w:lvlText w:val="%1.%2.%3.%4."/>
      <w:lvlJc w:val="left"/>
      <w:pPr>
        <w:tabs>
          <w:tab w:val="num" w:pos="3488"/>
        </w:tabs>
        <w:ind w:left="6008" w:hanging="1080"/>
      </w:pPr>
      <w:rPr>
        <w:rFonts w:cs="Times New Roman" w:hint="default"/>
      </w:rPr>
    </w:lvl>
    <w:lvl w:ilvl="4">
      <w:start w:val="1"/>
      <w:numFmt w:val="decimal"/>
      <w:isLgl/>
      <w:lvlText w:val="%1.%2.%3.%4.%5."/>
      <w:lvlJc w:val="left"/>
      <w:pPr>
        <w:tabs>
          <w:tab w:val="num" w:pos="3488"/>
        </w:tabs>
        <w:ind w:left="6368" w:hanging="1080"/>
      </w:pPr>
      <w:rPr>
        <w:rFonts w:cs="Times New Roman" w:hint="default"/>
      </w:rPr>
    </w:lvl>
    <w:lvl w:ilvl="5">
      <w:start w:val="1"/>
      <w:numFmt w:val="decimal"/>
      <w:isLgl/>
      <w:lvlText w:val="%1.%2.%3.%4.%5.%6."/>
      <w:lvlJc w:val="left"/>
      <w:pPr>
        <w:tabs>
          <w:tab w:val="num" w:pos="3488"/>
        </w:tabs>
        <w:ind w:left="7088" w:hanging="1440"/>
      </w:pPr>
      <w:rPr>
        <w:rFonts w:cs="Times New Roman" w:hint="default"/>
      </w:rPr>
    </w:lvl>
    <w:lvl w:ilvl="6">
      <w:start w:val="1"/>
      <w:numFmt w:val="decimal"/>
      <w:isLgl/>
      <w:lvlText w:val="%1.%2.%3.%4.%5.%6.%7."/>
      <w:lvlJc w:val="left"/>
      <w:pPr>
        <w:tabs>
          <w:tab w:val="num" w:pos="3488"/>
        </w:tabs>
        <w:ind w:left="7808" w:hanging="1800"/>
      </w:pPr>
      <w:rPr>
        <w:rFonts w:cs="Times New Roman" w:hint="default"/>
      </w:rPr>
    </w:lvl>
    <w:lvl w:ilvl="7">
      <w:start w:val="1"/>
      <w:numFmt w:val="decimal"/>
      <w:isLgl/>
      <w:lvlText w:val="%1.%2.%3.%4.%5.%6.%7.%8."/>
      <w:lvlJc w:val="left"/>
      <w:pPr>
        <w:tabs>
          <w:tab w:val="num" w:pos="3488"/>
        </w:tabs>
        <w:ind w:left="8168" w:hanging="1800"/>
      </w:pPr>
      <w:rPr>
        <w:rFonts w:cs="Times New Roman" w:hint="default"/>
      </w:rPr>
    </w:lvl>
    <w:lvl w:ilvl="8">
      <w:start w:val="1"/>
      <w:numFmt w:val="decimal"/>
      <w:isLgl/>
      <w:lvlText w:val="%1.%2.%3.%4.%5.%6.%7.%8.%9."/>
      <w:lvlJc w:val="left"/>
      <w:pPr>
        <w:tabs>
          <w:tab w:val="num" w:pos="3488"/>
        </w:tabs>
        <w:ind w:left="8888" w:hanging="2160"/>
      </w:pPr>
      <w:rPr>
        <w:rFonts w:cs="Times New Roman" w:hint="default"/>
      </w:rPr>
    </w:lvl>
  </w:abstractNum>
  <w:abstractNum w:abstractNumId="11">
    <w:nsid w:val="2936337B"/>
    <w:multiLevelType w:val="singleLevel"/>
    <w:tmpl w:val="4DAAD1AA"/>
    <w:lvl w:ilvl="0">
      <w:start w:val="10"/>
      <w:numFmt w:val="decimal"/>
      <w:lvlText w:val="%1."/>
      <w:legacy w:legacy="1" w:legacySpace="0" w:legacyIndent="483"/>
      <w:lvlJc w:val="left"/>
      <w:rPr>
        <w:rFonts w:ascii="Times New Roman" w:hAnsi="Times New Roman" w:cs="Times New Roman" w:hint="default"/>
      </w:rPr>
    </w:lvl>
  </w:abstractNum>
  <w:abstractNum w:abstractNumId="12">
    <w:nsid w:val="36A05E2F"/>
    <w:multiLevelType w:val="hybridMultilevel"/>
    <w:tmpl w:val="AEE2BC2A"/>
    <w:lvl w:ilvl="0" w:tplc="2CF400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2516FC8"/>
    <w:multiLevelType w:val="singleLevel"/>
    <w:tmpl w:val="31584DC8"/>
    <w:lvl w:ilvl="0">
      <w:start w:val="6"/>
      <w:numFmt w:val="decimal"/>
      <w:lvlText w:val="%1."/>
      <w:legacy w:legacy="1" w:legacySpace="0" w:legacyIndent="309"/>
      <w:lvlJc w:val="left"/>
      <w:rPr>
        <w:rFonts w:ascii="Times New Roman" w:hAnsi="Times New Roman" w:cs="Times New Roman" w:hint="default"/>
      </w:rPr>
    </w:lvl>
  </w:abstractNum>
  <w:abstractNum w:abstractNumId="14">
    <w:nsid w:val="43FF4F4B"/>
    <w:multiLevelType w:val="singleLevel"/>
    <w:tmpl w:val="589A5E24"/>
    <w:lvl w:ilvl="0">
      <w:start w:val="2"/>
      <w:numFmt w:val="decimal"/>
      <w:lvlText w:val="%1."/>
      <w:legacy w:legacy="1" w:legacySpace="0" w:legacyIndent="367"/>
      <w:lvlJc w:val="left"/>
      <w:rPr>
        <w:rFonts w:ascii="Times New Roman" w:hAnsi="Times New Roman" w:cs="Times New Roman" w:hint="default"/>
      </w:rPr>
    </w:lvl>
  </w:abstractNum>
  <w:abstractNum w:abstractNumId="15">
    <w:nsid w:val="449E1C3B"/>
    <w:multiLevelType w:val="hybridMultilevel"/>
    <w:tmpl w:val="B882FDEA"/>
    <w:lvl w:ilvl="0" w:tplc="899223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D916B6"/>
    <w:multiLevelType w:val="hybridMultilevel"/>
    <w:tmpl w:val="E7986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56665E"/>
    <w:multiLevelType w:val="multilevel"/>
    <w:tmpl w:val="D494CE28"/>
    <w:lvl w:ilvl="0">
      <w:start w:val="8"/>
      <w:numFmt w:val="decimal"/>
      <w:lvlText w:val="%1."/>
      <w:lvlJc w:val="left"/>
      <w:pPr>
        <w:ind w:left="450" w:hanging="450"/>
      </w:pPr>
      <w:rPr>
        <w:rFonts w:hint="default"/>
      </w:rPr>
    </w:lvl>
    <w:lvl w:ilvl="1">
      <w:start w:val="4"/>
      <w:numFmt w:val="decimal"/>
      <w:lvlText w:val="%1.%2."/>
      <w:lvlJc w:val="left"/>
      <w:pPr>
        <w:ind w:left="4548" w:hanging="720"/>
      </w:pPr>
      <w:rPr>
        <w:rFonts w:hint="default"/>
      </w:rPr>
    </w:lvl>
    <w:lvl w:ilvl="2">
      <w:start w:val="1"/>
      <w:numFmt w:val="decimal"/>
      <w:lvlText w:val="%1.%2.%3."/>
      <w:lvlJc w:val="left"/>
      <w:pPr>
        <w:ind w:left="8376" w:hanging="720"/>
      </w:pPr>
      <w:rPr>
        <w:rFonts w:hint="default"/>
      </w:rPr>
    </w:lvl>
    <w:lvl w:ilvl="3">
      <w:start w:val="1"/>
      <w:numFmt w:val="decimal"/>
      <w:lvlText w:val="%1.%2.%3.%4."/>
      <w:lvlJc w:val="left"/>
      <w:pPr>
        <w:ind w:left="12564" w:hanging="1080"/>
      </w:pPr>
      <w:rPr>
        <w:rFonts w:hint="default"/>
      </w:rPr>
    </w:lvl>
    <w:lvl w:ilvl="4">
      <w:start w:val="1"/>
      <w:numFmt w:val="decimal"/>
      <w:lvlText w:val="%1.%2.%3.%4.%5."/>
      <w:lvlJc w:val="left"/>
      <w:pPr>
        <w:ind w:left="16392" w:hanging="1080"/>
      </w:pPr>
      <w:rPr>
        <w:rFonts w:hint="default"/>
      </w:rPr>
    </w:lvl>
    <w:lvl w:ilvl="5">
      <w:start w:val="1"/>
      <w:numFmt w:val="decimal"/>
      <w:lvlText w:val="%1.%2.%3.%4.%5.%6."/>
      <w:lvlJc w:val="left"/>
      <w:pPr>
        <w:ind w:left="20580" w:hanging="1440"/>
      </w:pPr>
      <w:rPr>
        <w:rFonts w:hint="default"/>
      </w:rPr>
    </w:lvl>
    <w:lvl w:ilvl="6">
      <w:start w:val="1"/>
      <w:numFmt w:val="decimal"/>
      <w:lvlText w:val="%1.%2.%3.%4.%5.%6.%7."/>
      <w:lvlJc w:val="left"/>
      <w:pPr>
        <w:ind w:left="24768" w:hanging="1800"/>
      </w:pPr>
      <w:rPr>
        <w:rFonts w:hint="default"/>
      </w:rPr>
    </w:lvl>
    <w:lvl w:ilvl="7">
      <w:start w:val="1"/>
      <w:numFmt w:val="decimal"/>
      <w:lvlText w:val="%1.%2.%3.%4.%5.%6.%7.%8."/>
      <w:lvlJc w:val="left"/>
      <w:pPr>
        <w:ind w:left="28596" w:hanging="1800"/>
      </w:pPr>
      <w:rPr>
        <w:rFonts w:hint="default"/>
      </w:rPr>
    </w:lvl>
    <w:lvl w:ilvl="8">
      <w:start w:val="1"/>
      <w:numFmt w:val="decimal"/>
      <w:lvlText w:val="%1.%2.%3.%4.%5.%6.%7.%8.%9."/>
      <w:lvlJc w:val="left"/>
      <w:pPr>
        <w:ind w:left="-32752" w:hanging="2160"/>
      </w:pPr>
      <w:rPr>
        <w:rFonts w:hint="default"/>
      </w:rPr>
    </w:lvl>
  </w:abstractNum>
  <w:abstractNum w:abstractNumId="18">
    <w:nsid w:val="5B410E84"/>
    <w:multiLevelType w:val="multilevel"/>
    <w:tmpl w:val="42AE8A2A"/>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B03A12"/>
    <w:multiLevelType w:val="singleLevel"/>
    <w:tmpl w:val="018EEADA"/>
    <w:lvl w:ilvl="0">
      <w:start w:val="34"/>
      <w:numFmt w:val="decimal"/>
      <w:lvlText w:val="%1."/>
      <w:legacy w:legacy="1" w:legacySpace="0" w:legacyIndent="396"/>
      <w:lvlJc w:val="left"/>
      <w:rPr>
        <w:rFonts w:ascii="Times New Roman" w:hAnsi="Times New Roman" w:cs="Times New Roman" w:hint="default"/>
      </w:rPr>
    </w:lvl>
  </w:abstractNum>
  <w:abstractNum w:abstractNumId="20">
    <w:nsid w:val="6C94401C"/>
    <w:multiLevelType w:val="hybridMultilevel"/>
    <w:tmpl w:val="10F4D7EE"/>
    <w:lvl w:ilvl="0" w:tplc="ABFEC2E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7"/>
  </w:num>
  <w:num w:numId="13">
    <w:abstractNumId w:val="16"/>
  </w:num>
  <w:num w:numId="14">
    <w:abstractNumId w:val="14"/>
  </w:num>
  <w:num w:numId="15">
    <w:abstractNumId w:val="7"/>
  </w:num>
  <w:num w:numId="16">
    <w:abstractNumId w:val="19"/>
  </w:num>
  <w:num w:numId="17">
    <w:abstractNumId w:val="13"/>
  </w:num>
  <w:num w:numId="18">
    <w:abstractNumId w:val="11"/>
  </w:num>
  <w:num w:numId="19">
    <w:abstractNumId w:val="20"/>
  </w:num>
  <w:num w:numId="20">
    <w:abstractNumId w:val="9"/>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EFC"/>
    <w:rsid w:val="00002BF4"/>
    <w:rsid w:val="000031B5"/>
    <w:rsid w:val="00003F78"/>
    <w:rsid w:val="00006318"/>
    <w:rsid w:val="000101D3"/>
    <w:rsid w:val="00010A63"/>
    <w:rsid w:val="00010C67"/>
    <w:rsid w:val="00012075"/>
    <w:rsid w:val="00012653"/>
    <w:rsid w:val="00013899"/>
    <w:rsid w:val="00013B89"/>
    <w:rsid w:val="00017BC8"/>
    <w:rsid w:val="00020B14"/>
    <w:rsid w:val="00024946"/>
    <w:rsid w:val="00024DF5"/>
    <w:rsid w:val="00025A4F"/>
    <w:rsid w:val="0002612E"/>
    <w:rsid w:val="000267FB"/>
    <w:rsid w:val="00031DCF"/>
    <w:rsid w:val="0003283E"/>
    <w:rsid w:val="00035B26"/>
    <w:rsid w:val="00036F67"/>
    <w:rsid w:val="0004066B"/>
    <w:rsid w:val="00040F94"/>
    <w:rsid w:val="00041357"/>
    <w:rsid w:val="000421D4"/>
    <w:rsid w:val="0004282F"/>
    <w:rsid w:val="000439D7"/>
    <w:rsid w:val="000446C8"/>
    <w:rsid w:val="0005012C"/>
    <w:rsid w:val="0005168E"/>
    <w:rsid w:val="000535FA"/>
    <w:rsid w:val="00053B9B"/>
    <w:rsid w:val="00055B38"/>
    <w:rsid w:val="00056157"/>
    <w:rsid w:val="00057BE1"/>
    <w:rsid w:val="0006195B"/>
    <w:rsid w:val="00061BDF"/>
    <w:rsid w:val="0006293A"/>
    <w:rsid w:val="00062BDF"/>
    <w:rsid w:val="00063B79"/>
    <w:rsid w:val="00067432"/>
    <w:rsid w:val="00070A16"/>
    <w:rsid w:val="000744DE"/>
    <w:rsid w:val="00075DA4"/>
    <w:rsid w:val="00077664"/>
    <w:rsid w:val="0008121E"/>
    <w:rsid w:val="00081AFB"/>
    <w:rsid w:val="00082BB9"/>
    <w:rsid w:val="00083756"/>
    <w:rsid w:val="00083859"/>
    <w:rsid w:val="00083C6B"/>
    <w:rsid w:val="000842E6"/>
    <w:rsid w:val="00084536"/>
    <w:rsid w:val="00091006"/>
    <w:rsid w:val="0009574A"/>
    <w:rsid w:val="000A00CB"/>
    <w:rsid w:val="000A0196"/>
    <w:rsid w:val="000A06ED"/>
    <w:rsid w:val="000A2C20"/>
    <w:rsid w:val="000A549E"/>
    <w:rsid w:val="000A7F49"/>
    <w:rsid w:val="000B3799"/>
    <w:rsid w:val="000B3975"/>
    <w:rsid w:val="000B3ED8"/>
    <w:rsid w:val="000B5068"/>
    <w:rsid w:val="000B6F32"/>
    <w:rsid w:val="000C02B1"/>
    <w:rsid w:val="000C1268"/>
    <w:rsid w:val="000C1957"/>
    <w:rsid w:val="000C21A8"/>
    <w:rsid w:val="000C2DF6"/>
    <w:rsid w:val="000C33EA"/>
    <w:rsid w:val="000C375E"/>
    <w:rsid w:val="000C4A21"/>
    <w:rsid w:val="000C6EED"/>
    <w:rsid w:val="000D00DA"/>
    <w:rsid w:val="000D1690"/>
    <w:rsid w:val="000D735D"/>
    <w:rsid w:val="000D7CEC"/>
    <w:rsid w:val="000D7E17"/>
    <w:rsid w:val="000E1C98"/>
    <w:rsid w:val="000E27FD"/>
    <w:rsid w:val="000E67F4"/>
    <w:rsid w:val="000E7F4B"/>
    <w:rsid w:val="000F1B73"/>
    <w:rsid w:val="000F4867"/>
    <w:rsid w:val="000F5964"/>
    <w:rsid w:val="001008BC"/>
    <w:rsid w:val="001032E5"/>
    <w:rsid w:val="00103E59"/>
    <w:rsid w:val="0010423F"/>
    <w:rsid w:val="00104645"/>
    <w:rsid w:val="00104E35"/>
    <w:rsid w:val="00106732"/>
    <w:rsid w:val="00107885"/>
    <w:rsid w:val="00110391"/>
    <w:rsid w:val="00112A07"/>
    <w:rsid w:val="00112D62"/>
    <w:rsid w:val="0012138A"/>
    <w:rsid w:val="00121ADC"/>
    <w:rsid w:val="0012255D"/>
    <w:rsid w:val="001258F4"/>
    <w:rsid w:val="00131218"/>
    <w:rsid w:val="00131702"/>
    <w:rsid w:val="00131CEF"/>
    <w:rsid w:val="00132A41"/>
    <w:rsid w:val="001337D9"/>
    <w:rsid w:val="001353B3"/>
    <w:rsid w:val="00136104"/>
    <w:rsid w:val="0014060B"/>
    <w:rsid w:val="00144679"/>
    <w:rsid w:val="00144854"/>
    <w:rsid w:val="001457E0"/>
    <w:rsid w:val="00152BF0"/>
    <w:rsid w:val="00154D51"/>
    <w:rsid w:val="0015518F"/>
    <w:rsid w:val="00155E1C"/>
    <w:rsid w:val="0015616D"/>
    <w:rsid w:val="00156BFE"/>
    <w:rsid w:val="00160C57"/>
    <w:rsid w:val="00161A45"/>
    <w:rsid w:val="00161C4F"/>
    <w:rsid w:val="00161E67"/>
    <w:rsid w:val="00164B04"/>
    <w:rsid w:val="00164F4F"/>
    <w:rsid w:val="00166C4C"/>
    <w:rsid w:val="00167B99"/>
    <w:rsid w:val="00170DE7"/>
    <w:rsid w:val="00172BF7"/>
    <w:rsid w:val="00172CF3"/>
    <w:rsid w:val="0017356C"/>
    <w:rsid w:val="00174872"/>
    <w:rsid w:val="00175C6F"/>
    <w:rsid w:val="00180A90"/>
    <w:rsid w:val="00180C00"/>
    <w:rsid w:val="00180CD4"/>
    <w:rsid w:val="00184588"/>
    <w:rsid w:val="00186D21"/>
    <w:rsid w:val="00186E60"/>
    <w:rsid w:val="001909C5"/>
    <w:rsid w:val="001920F2"/>
    <w:rsid w:val="0019239E"/>
    <w:rsid w:val="001925A4"/>
    <w:rsid w:val="00193D2F"/>
    <w:rsid w:val="00194554"/>
    <w:rsid w:val="0019652D"/>
    <w:rsid w:val="001A023D"/>
    <w:rsid w:val="001A1061"/>
    <w:rsid w:val="001A3C7E"/>
    <w:rsid w:val="001A6DF7"/>
    <w:rsid w:val="001A76F8"/>
    <w:rsid w:val="001B0419"/>
    <w:rsid w:val="001B218F"/>
    <w:rsid w:val="001B61B7"/>
    <w:rsid w:val="001B7C84"/>
    <w:rsid w:val="001C11BB"/>
    <w:rsid w:val="001C73F1"/>
    <w:rsid w:val="001D0774"/>
    <w:rsid w:val="001D1961"/>
    <w:rsid w:val="001D26C5"/>
    <w:rsid w:val="001D3B56"/>
    <w:rsid w:val="001D4D51"/>
    <w:rsid w:val="001D6D76"/>
    <w:rsid w:val="001E232E"/>
    <w:rsid w:val="001E43DC"/>
    <w:rsid w:val="001E6849"/>
    <w:rsid w:val="001E6C58"/>
    <w:rsid w:val="001E716A"/>
    <w:rsid w:val="001E7E4E"/>
    <w:rsid w:val="001F0D1C"/>
    <w:rsid w:val="001F34D6"/>
    <w:rsid w:val="001F43E6"/>
    <w:rsid w:val="001F4CFC"/>
    <w:rsid w:val="001F4E03"/>
    <w:rsid w:val="00200FDB"/>
    <w:rsid w:val="0020145C"/>
    <w:rsid w:val="002028DB"/>
    <w:rsid w:val="00202B29"/>
    <w:rsid w:val="0020374B"/>
    <w:rsid w:val="00204AE9"/>
    <w:rsid w:val="00214194"/>
    <w:rsid w:val="002148EA"/>
    <w:rsid w:val="00214D44"/>
    <w:rsid w:val="00215FFA"/>
    <w:rsid w:val="00220322"/>
    <w:rsid w:val="0022097A"/>
    <w:rsid w:val="00220AE7"/>
    <w:rsid w:val="00220EA1"/>
    <w:rsid w:val="00221E08"/>
    <w:rsid w:val="002253B9"/>
    <w:rsid w:val="00226E5D"/>
    <w:rsid w:val="0023014A"/>
    <w:rsid w:val="002303DF"/>
    <w:rsid w:val="00240120"/>
    <w:rsid w:val="00240A09"/>
    <w:rsid w:val="002423E7"/>
    <w:rsid w:val="002439EC"/>
    <w:rsid w:val="00252F7E"/>
    <w:rsid w:val="0025300F"/>
    <w:rsid w:val="00253E1D"/>
    <w:rsid w:val="00255741"/>
    <w:rsid w:val="002600AE"/>
    <w:rsid w:val="00261769"/>
    <w:rsid w:val="00261A98"/>
    <w:rsid w:val="00262042"/>
    <w:rsid w:val="002625A7"/>
    <w:rsid w:val="002631C0"/>
    <w:rsid w:val="00263862"/>
    <w:rsid w:val="002644D4"/>
    <w:rsid w:val="00265AAE"/>
    <w:rsid w:val="00266772"/>
    <w:rsid w:val="00267981"/>
    <w:rsid w:val="002719DB"/>
    <w:rsid w:val="002722ED"/>
    <w:rsid w:val="00273BC9"/>
    <w:rsid w:val="00274780"/>
    <w:rsid w:val="0027591C"/>
    <w:rsid w:val="002768DE"/>
    <w:rsid w:val="0028001B"/>
    <w:rsid w:val="002821E4"/>
    <w:rsid w:val="00282A9D"/>
    <w:rsid w:val="002830F1"/>
    <w:rsid w:val="0028323D"/>
    <w:rsid w:val="00286F00"/>
    <w:rsid w:val="002912E5"/>
    <w:rsid w:val="0029289F"/>
    <w:rsid w:val="002A138C"/>
    <w:rsid w:val="002A5037"/>
    <w:rsid w:val="002A7776"/>
    <w:rsid w:val="002B0485"/>
    <w:rsid w:val="002B45C1"/>
    <w:rsid w:val="002C08CD"/>
    <w:rsid w:val="002C179F"/>
    <w:rsid w:val="002C184A"/>
    <w:rsid w:val="002C37A4"/>
    <w:rsid w:val="002C3965"/>
    <w:rsid w:val="002C6C9F"/>
    <w:rsid w:val="002D041C"/>
    <w:rsid w:val="002D070D"/>
    <w:rsid w:val="002D25D1"/>
    <w:rsid w:val="002D2B5D"/>
    <w:rsid w:val="002D30C7"/>
    <w:rsid w:val="002D40BB"/>
    <w:rsid w:val="002D4766"/>
    <w:rsid w:val="002D4D1A"/>
    <w:rsid w:val="002D53AE"/>
    <w:rsid w:val="002D54C6"/>
    <w:rsid w:val="002D5A49"/>
    <w:rsid w:val="002D5DF9"/>
    <w:rsid w:val="002D6225"/>
    <w:rsid w:val="002E0189"/>
    <w:rsid w:val="002E03D5"/>
    <w:rsid w:val="002E073D"/>
    <w:rsid w:val="002E0F7F"/>
    <w:rsid w:val="002E37C8"/>
    <w:rsid w:val="002E3C45"/>
    <w:rsid w:val="002E5CDD"/>
    <w:rsid w:val="002F0AA6"/>
    <w:rsid w:val="002F0E9B"/>
    <w:rsid w:val="002F10F0"/>
    <w:rsid w:val="002F31E8"/>
    <w:rsid w:val="002F3419"/>
    <w:rsid w:val="002F5352"/>
    <w:rsid w:val="002F6234"/>
    <w:rsid w:val="002F6AC5"/>
    <w:rsid w:val="002F6D00"/>
    <w:rsid w:val="002F7395"/>
    <w:rsid w:val="003006EE"/>
    <w:rsid w:val="00300C00"/>
    <w:rsid w:val="00301ECC"/>
    <w:rsid w:val="00302D6D"/>
    <w:rsid w:val="00302F3A"/>
    <w:rsid w:val="0030316C"/>
    <w:rsid w:val="003035F1"/>
    <w:rsid w:val="00303ED5"/>
    <w:rsid w:val="00311B28"/>
    <w:rsid w:val="00314090"/>
    <w:rsid w:val="0031430D"/>
    <w:rsid w:val="00314BF1"/>
    <w:rsid w:val="003209EC"/>
    <w:rsid w:val="00323D39"/>
    <w:rsid w:val="0032442D"/>
    <w:rsid w:val="003248B6"/>
    <w:rsid w:val="00327FBB"/>
    <w:rsid w:val="003311DA"/>
    <w:rsid w:val="00331D12"/>
    <w:rsid w:val="0033274B"/>
    <w:rsid w:val="0033282E"/>
    <w:rsid w:val="00333761"/>
    <w:rsid w:val="003337F7"/>
    <w:rsid w:val="003350B2"/>
    <w:rsid w:val="00335B20"/>
    <w:rsid w:val="00336477"/>
    <w:rsid w:val="00336FE3"/>
    <w:rsid w:val="003379CA"/>
    <w:rsid w:val="003404F6"/>
    <w:rsid w:val="00340750"/>
    <w:rsid w:val="00340AF0"/>
    <w:rsid w:val="003419CB"/>
    <w:rsid w:val="00342FB1"/>
    <w:rsid w:val="003431CF"/>
    <w:rsid w:val="003436DB"/>
    <w:rsid w:val="00344B61"/>
    <w:rsid w:val="00345D60"/>
    <w:rsid w:val="00345F18"/>
    <w:rsid w:val="00345F37"/>
    <w:rsid w:val="00346C23"/>
    <w:rsid w:val="003473B5"/>
    <w:rsid w:val="003507C9"/>
    <w:rsid w:val="00350F5F"/>
    <w:rsid w:val="00351994"/>
    <w:rsid w:val="00352EE3"/>
    <w:rsid w:val="0035347C"/>
    <w:rsid w:val="00354538"/>
    <w:rsid w:val="00354C12"/>
    <w:rsid w:val="003565A1"/>
    <w:rsid w:val="00360E03"/>
    <w:rsid w:val="00361610"/>
    <w:rsid w:val="00362B4E"/>
    <w:rsid w:val="003636A0"/>
    <w:rsid w:val="00363B14"/>
    <w:rsid w:val="00363CDA"/>
    <w:rsid w:val="00365A5B"/>
    <w:rsid w:val="00366FB3"/>
    <w:rsid w:val="003707C5"/>
    <w:rsid w:val="00372FBB"/>
    <w:rsid w:val="00374641"/>
    <w:rsid w:val="0037493B"/>
    <w:rsid w:val="00376893"/>
    <w:rsid w:val="00381B24"/>
    <w:rsid w:val="003821FA"/>
    <w:rsid w:val="00382826"/>
    <w:rsid w:val="00382C8E"/>
    <w:rsid w:val="00383D8B"/>
    <w:rsid w:val="003850DE"/>
    <w:rsid w:val="00390926"/>
    <w:rsid w:val="00390D6F"/>
    <w:rsid w:val="00390DF5"/>
    <w:rsid w:val="0039188F"/>
    <w:rsid w:val="00392EC7"/>
    <w:rsid w:val="0039411F"/>
    <w:rsid w:val="00394C86"/>
    <w:rsid w:val="00396838"/>
    <w:rsid w:val="00397D0B"/>
    <w:rsid w:val="003A07DB"/>
    <w:rsid w:val="003A1F79"/>
    <w:rsid w:val="003B047B"/>
    <w:rsid w:val="003B187B"/>
    <w:rsid w:val="003B21B6"/>
    <w:rsid w:val="003B7FAF"/>
    <w:rsid w:val="003C1D33"/>
    <w:rsid w:val="003C3562"/>
    <w:rsid w:val="003C4C67"/>
    <w:rsid w:val="003C701D"/>
    <w:rsid w:val="003C7302"/>
    <w:rsid w:val="003D2340"/>
    <w:rsid w:val="003D23D3"/>
    <w:rsid w:val="003D3345"/>
    <w:rsid w:val="003D3669"/>
    <w:rsid w:val="003D5420"/>
    <w:rsid w:val="003D6E76"/>
    <w:rsid w:val="003E0111"/>
    <w:rsid w:val="003E0A1D"/>
    <w:rsid w:val="003E2ED3"/>
    <w:rsid w:val="003E39E6"/>
    <w:rsid w:val="003E3A34"/>
    <w:rsid w:val="003E5585"/>
    <w:rsid w:val="003E5BD6"/>
    <w:rsid w:val="003F21B6"/>
    <w:rsid w:val="003F336D"/>
    <w:rsid w:val="003F56CD"/>
    <w:rsid w:val="003F7F75"/>
    <w:rsid w:val="0040210A"/>
    <w:rsid w:val="00403F43"/>
    <w:rsid w:val="00404DF4"/>
    <w:rsid w:val="004054A8"/>
    <w:rsid w:val="00405D8E"/>
    <w:rsid w:val="004076E8"/>
    <w:rsid w:val="00407A26"/>
    <w:rsid w:val="00407A4A"/>
    <w:rsid w:val="00413912"/>
    <w:rsid w:val="00415525"/>
    <w:rsid w:val="004164FA"/>
    <w:rsid w:val="00420C5B"/>
    <w:rsid w:val="004215A0"/>
    <w:rsid w:val="004219CC"/>
    <w:rsid w:val="00422851"/>
    <w:rsid w:val="00424229"/>
    <w:rsid w:val="004243C8"/>
    <w:rsid w:val="004249EA"/>
    <w:rsid w:val="00425813"/>
    <w:rsid w:val="0043055E"/>
    <w:rsid w:val="004318AA"/>
    <w:rsid w:val="004337B8"/>
    <w:rsid w:val="00434F07"/>
    <w:rsid w:val="00436936"/>
    <w:rsid w:val="00437917"/>
    <w:rsid w:val="00440B82"/>
    <w:rsid w:val="00442843"/>
    <w:rsid w:val="00444C00"/>
    <w:rsid w:val="00445005"/>
    <w:rsid w:val="00445FB7"/>
    <w:rsid w:val="004460CD"/>
    <w:rsid w:val="004504EA"/>
    <w:rsid w:val="00451105"/>
    <w:rsid w:val="00451DB9"/>
    <w:rsid w:val="004557F9"/>
    <w:rsid w:val="00456260"/>
    <w:rsid w:val="004600E4"/>
    <w:rsid w:val="00461932"/>
    <w:rsid w:val="00463995"/>
    <w:rsid w:val="00463C0C"/>
    <w:rsid w:val="00464285"/>
    <w:rsid w:val="00464D0C"/>
    <w:rsid w:val="00466B46"/>
    <w:rsid w:val="00466DE6"/>
    <w:rsid w:val="0047025F"/>
    <w:rsid w:val="00473843"/>
    <w:rsid w:val="0047514F"/>
    <w:rsid w:val="00480708"/>
    <w:rsid w:val="00480FC5"/>
    <w:rsid w:val="004816EB"/>
    <w:rsid w:val="0048213F"/>
    <w:rsid w:val="00484595"/>
    <w:rsid w:val="00485644"/>
    <w:rsid w:val="0049160E"/>
    <w:rsid w:val="00491C8A"/>
    <w:rsid w:val="00492486"/>
    <w:rsid w:val="00492998"/>
    <w:rsid w:val="0049661F"/>
    <w:rsid w:val="00497F50"/>
    <w:rsid w:val="004A0FAF"/>
    <w:rsid w:val="004A17A4"/>
    <w:rsid w:val="004A3DE8"/>
    <w:rsid w:val="004A5C85"/>
    <w:rsid w:val="004A669D"/>
    <w:rsid w:val="004A6D81"/>
    <w:rsid w:val="004A7771"/>
    <w:rsid w:val="004B1D72"/>
    <w:rsid w:val="004B3B85"/>
    <w:rsid w:val="004B470A"/>
    <w:rsid w:val="004B4C18"/>
    <w:rsid w:val="004C19E6"/>
    <w:rsid w:val="004C4F3D"/>
    <w:rsid w:val="004C619C"/>
    <w:rsid w:val="004C6D2D"/>
    <w:rsid w:val="004C6FBF"/>
    <w:rsid w:val="004D03BC"/>
    <w:rsid w:val="004D1D6F"/>
    <w:rsid w:val="004D32C3"/>
    <w:rsid w:val="004D3347"/>
    <w:rsid w:val="004D6A3E"/>
    <w:rsid w:val="004D7339"/>
    <w:rsid w:val="004D7536"/>
    <w:rsid w:val="004E0194"/>
    <w:rsid w:val="004E34B0"/>
    <w:rsid w:val="004E6DA5"/>
    <w:rsid w:val="004F619E"/>
    <w:rsid w:val="004F6E91"/>
    <w:rsid w:val="004F7DC4"/>
    <w:rsid w:val="0050197A"/>
    <w:rsid w:val="00502BB2"/>
    <w:rsid w:val="0050489B"/>
    <w:rsid w:val="00506F2F"/>
    <w:rsid w:val="00512183"/>
    <w:rsid w:val="00514699"/>
    <w:rsid w:val="00514E04"/>
    <w:rsid w:val="00514FBF"/>
    <w:rsid w:val="0051525C"/>
    <w:rsid w:val="00515A61"/>
    <w:rsid w:val="0051681D"/>
    <w:rsid w:val="0051752F"/>
    <w:rsid w:val="00521A6D"/>
    <w:rsid w:val="00521E17"/>
    <w:rsid w:val="00521FDA"/>
    <w:rsid w:val="0052324A"/>
    <w:rsid w:val="00531033"/>
    <w:rsid w:val="00532152"/>
    <w:rsid w:val="00533CC9"/>
    <w:rsid w:val="005344D7"/>
    <w:rsid w:val="0053509E"/>
    <w:rsid w:val="00536084"/>
    <w:rsid w:val="00537E5E"/>
    <w:rsid w:val="005402D8"/>
    <w:rsid w:val="0054180A"/>
    <w:rsid w:val="005418BB"/>
    <w:rsid w:val="005454CA"/>
    <w:rsid w:val="00545598"/>
    <w:rsid w:val="00545910"/>
    <w:rsid w:val="00545B23"/>
    <w:rsid w:val="0054715B"/>
    <w:rsid w:val="00547D6B"/>
    <w:rsid w:val="00550664"/>
    <w:rsid w:val="00552F03"/>
    <w:rsid w:val="005534F5"/>
    <w:rsid w:val="0055479C"/>
    <w:rsid w:val="00555053"/>
    <w:rsid w:val="005555DF"/>
    <w:rsid w:val="00555AEF"/>
    <w:rsid w:val="00555FC8"/>
    <w:rsid w:val="00556391"/>
    <w:rsid w:val="00556BD3"/>
    <w:rsid w:val="00556CB7"/>
    <w:rsid w:val="00557C8B"/>
    <w:rsid w:val="00560268"/>
    <w:rsid w:val="00562481"/>
    <w:rsid w:val="0056327F"/>
    <w:rsid w:val="00565881"/>
    <w:rsid w:val="00570FC9"/>
    <w:rsid w:val="005714E3"/>
    <w:rsid w:val="00573120"/>
    <w:rsid w:val="0057382A"/>
    <w:rsid w:val="00575966"/>
    <w:rsid w:val="00576CBE"/>
    <w:rsid w:val="00577B15"/>
    <w:rsid w:val="00577F65"/>
    <w:rsid w:val="00577FA8"/>
    <w:rsid w:val="00580143"/>
    <w:rsid w:val="00581D0B"/>
    <w:rsid w:val="00581D7A"/>
    <w:rsid w:val="00583AFE"/>
    <w:rsid w:val="00584865"/>
    <w:rsid w:val="005857C1"/>
    <w:rsid w:val="0059055D"/>
    <w:rsid w:val="005946FD"/>
    <w:rsid w:val="00594EED"/>
    <w:rsid w:val="0059510D"/>
    <w:rsid w:val="00595794"/>
    <w:rsid w:val="00596500"/>
    <w:rsid w:val="00596F46"/>
    <w:rsid w:val="005A0120"/>
    <w:rsid w:val="005A0E45"/>
    <w:rsid w:val="005A23E4"/>
    <w:rsid w:val="005A2C2D"/>
    <w:rsid w:val="005A30A6"/>
    <w:rsid w:val="005A3EAC"/>
    <w:rsid w:val="005A53B1"/>
    <w:rsid w:val="005A5781"/>
    <w:rsid w:val="005A6DDA"/>
    <w:rsid w:val="005A7E39"/>
    <w:rsid w:val="005B02AB"/>
    <w:rsid w:val="005B330E"/>
    <w:rsid w:val="005B469D"/>
    <w:rsid w:val="005B5D05"/>
    <w:rsid w:val="005B664D"/>
    <w:rsid w:val="005B7DA4"/>
    <w:rsid w:val="005C19B6"/>
    <w:rsid w:val="005C1A50"/>
    <w:rsid w:val="005C6801"/>
    <w:rsid w:val="005D4618"/>
    <w:rsid w:val="005D57CF"/>
    <w:rsid w:val="005D7F47"/>
    <w:rsid w:val="005E1CA7"/>
    <w:rsid w:val="005E27D8"/>
    <w:rsid w:val="005E4461"/>
    <w:rsid w:val="005E4A2E"/>
    <w:rsid w:val="005E4B17"/>
    <w:rsid w:val="005E5F12"/>
    <w:rsid w:val="005E6020"/>
    <w:rsid w:val="005F2D48"/>
    <w:rsid w:val="005F6356"/>
    <w:rsid w:val="005F651B"/>
    <w:rsid w:val="005F7B00"/>
    <w:rsid w:val="006006B5"/>
    <w:rsid w:val="00601403"/>
    <w:rsid w:val="00601C50"/>
    <w:rsid w:val="00602789"/>
    <w:rsid w:val="00604C75"/>
    <w:rsid w:val="0060677B"/>
    <w:rsid w:val="00606B05"/>
    <w:rsid w:val="00607C56"/>
    <w:rsid w:val="00611CCE"/>
    <w:rsid w:val="00611F59"/>
    <w:rsid w:val="00613955"/>
    <w:rsid w:val="00613F4D"/>
    <w:rsid w:val="00614650"/>
    <w:rsid w:val="0061572F"/>
    <w:rsid w:val="00615F46"/>
    <w:rsid w:val="00615F54"/>
    <w:rsid w:val="0062191E"/>
    <w:rsid w:val="00622196"/>
    <w:rsid w:val="00622EFC"/>
    <w:rsid w:val="00625E1C"/>
    <w:rsid w:val="0063040B"/>
    <w:rsid w:val="0063249D"/>
    <w:rsid w:val="00633381"/>
    <w:rsid w:val="006348E3"/>
    <w:rsid w:val="00637F64"/>
    <w:rsid w:val="00640420"/>
    <w:rsid w:val="0064114D"/>
    <w:rsid w:val="00641DD8"/>
    <w:rsid w:val="00643177"/>
    <w:rsid w:val="006452C7"/>
    <w:rsid w:val="006462AD"/>
    <w:rsid w:val="00646910"/>
    <w:rsid w:val="006470AE"/>
    <w:rsid w:val="006478F2"/>
    <w:rsid w:val="00647C80"/>
    <w:rsid w:val="006511BB"/>
    <w:rsid w:val="00651E5B"/>
    <w:rsid w:val="00655823"/>
    <w:rsid w:val="006561E2"/>
    <w:rsid w:val="006568EB"/>
    <w:rsid w:val="0065789D"/>
    <w:rsid w:val="00661731"/>
    <w:rsid w:val="00661AEF"/>
    <w:rsid w:val="00663450"/>
    <w:rsid w:val="00666559"/>
    <w:rsid w:val="00666DD8"/>
    <w:rsid w:val="006709D9"/>
    <w:rsid w:val="00670BCB"/>
    <w:rsid w:val="006715C6"/>
    <w:rsid w:val="00672601"/>
    <w:rsid w:val="00672867"/>
    <w:rsid w:val="00672DF4"/>
    <w:rsid w:val="0067442C"/>
    <w:rsid w:val="00674663"/>
    <w:rsid w:val="00674FDA"/>
    <w:rsid w:val="00675A54"/>
    <w:rsid w:val="00677E3D"/>
    <w:rsid w:val="00680422"/>
    <w:rsid w:val="006809C7"/>
    <w:rsid w:val="00685046"/>
    <w:rsid w:val="006853B8"/>
    <w:rsid w:val="00686535"/>
    <w:rsid w:val="00690179"/>
    <w:rsid w:val="00690981"/>
    <w:rsid w:val="00690CD1"/>
    <w:rsid w:val="00692446"/>
    <w:rsid w:val="00692C8A"/>
    <w:rsid w:val="00694031"/>
    <w:rsid w:val="00694EFC"/>
    <w:rsid w:val="0069641F"/>
    <w:rsid w:val="006A05C2"/>
    <w:rsid w:val="006A136B"/>
    <w:rsid w:val="006A3985"/>
    <w:rsid w:val="006A4063"/>
    <w:rsid w:val="006A4238"/>
    <w:rsid w:val="006A676C"/>
    <w:rsid w:val="006B00C7"/>
    <w:rsid w:val="006B4139"/>
    <w:rsid w:val="006B568F"/>
    <w:rsid w:val="006B6F15"/>
    <w:rsid w:val="006B7C95"/>
    <w:rsid w:val="006C1FDF"/>
    <w:rsid w:val="006C4E21"/>
    <w:rsid w:val="006C5AC5"/>
    <w:rsid w:val="006C6966"/>
    <w:rsid w:val="006C6D72"/>
    <w:rsid w:val="006D02F0"/>
    <w:rsid w:val="006D2C71"/>
    <w:rsid w:val="006D371F"/>
    <w:rsid w:val="006D6543"/>
    <w:rsid w:val="006D6CB9"/>
    <w:rsid w:val="006E0373"/>
    <w:rsid w:val="006E07C5"/>
    <w:rsid w:val="006E3C9C"/>
    <w:rsid w:val="006E4B00"/>
    <w:rsid w:val="006E55A8"/>
    <w:rsid w:val="006E6E84"/>
    <w:rsid w:val="006E7DDA"/>
    <w:rsid w:val="006F01BC"/>
    <w:rsid w:val="006F0B8E"/>
    <w:rsid w:val="006F1D52"/>
    <w:rsid w:val="006F23D5"/>
    <w:rsid w:val="006F2982"/>
    <w:rsid w:val="006F334F"/>
    <w:rsid w:val="006F39C8"/>
    <w:rsid w:val="00704AF5"/>
    <w:rsid w:val="00704B81"/>
    <w:rsid w:val="007114DA"/>
    <w:rsid w:val="007117B0"/>
    <w:rsid w:val="0071354F"/>
    <w:rsid w:val="00714B3A"/>
    <w:rsid w:val="0071642C"/>
    <w:rsid w:val="00717109"/>
    <w:rsid w:val="00717312"/>
    <w:rsid w:val="00717D40"/>
    <w:rsid w:val="007204E5"/>
    <w:rsid w:val="00720E2E"/>
    <w:rsid w:val="007249D4"/>
    <w:rsid w:val="00726F59"/>
    <w:rsid w:val="00731223"/>
    <w:rsid w:val="00731980"/>
    <w:rsid w:val="00733487"/>
    <w:rsid w:val="007371E7"/>
    <w:rsid w:val="007379C3"/>
    <w:rsid w:val="0074101B"/>
    <w:rsid w:val="00742597"/>
    <w:rsid w:val="00743C2D"/>
    <w:rsid w:val="00746351"/>
    <w:rsid w:val="00750F74"/>
    <w:rsid w:val="00751310"/>
    <w:rsid w:val="00752BE2"/>
    <w:rsid w:val="00752F6F"/>
    <w:rsid w:val="00753D67"/>
    <w:rsid w:val="00754068"/>
    <w:rsid w:val="00754926"/>
    <w:rsid w:val="00754A77"/>
    <w:rsid w:val="00754F02"/>
    <w:rsid w:val="00755079"/>
    <w:rsid w:val="00755787"/>
    <w:rsid w:val="00755C20"/>
    <w:rsid w:val="00757FE7"/>
    <w:rsid w:val="00760F0B"/>
    <w:rsid w:val="0076116A"/>
    <w:rsid w:val="007614DB"/>
    <w:rsid w:val="00763480"/>
    <w:rsid w:val="00765EC7"/>
    <w:rsid w:val="0076600B"/>
    <w:rsid w:val="007663BB"/>
    <w:rsid w:val="00771A3C"/>
    <w:rsid w:val="00771CB9"/>
    <w:rsid w:val="00771CD7"/>
    <w:rsid w:val="0077245C"/>
    <w:rsid w:val="00780603"/>
    <w:rsid w:val="007806DC"/>
    <w:rsid w:val="00782ADB"/>
    <w:rsid w:val="00783720"/>
    <w:rsid w:val="007872E0"/>
    <w:rsid w:val="00787A74"/>
    <w:rsid w:val="007900D0"/>
    <w:rsid w:val="00790714"/>
    <w:rsid w:val="007916C9"/>
    <w:rsid w:val="007934BF"/>
    <w:rsid w:val="00793578"/>
    <w:rsid w:val="007962F9"/>
    <w:rsid w:val="00797976"/>
    <w:rsid w:val="007A3DBA"/>
    <w:rsid w:val="007A3F21"/>
    <w:rsid w:val="007A42C9"/>
    <w:rsid w:val="007A744D"/>
    <w:rsid w:val="007A75B9"/>
    <w:rsid w:val="007A7812"/>
    <w:rsid w:val="007B044C"/>
    <w:rsid w:val="007B19BA"/>
    <w:rsid w:val="007B1FD3"/>
    <w:rsid w:val="007B486F"/>
    <w:rsid w:val="007B5584"/>
    <w:rsid w:val="007B683A"/>
    <w:rsid w:val="007B7243"/>
    <w:rsid w:val="007C2167"/>
    <w:rsid w:val="007C48ED"/>
    <w:rsid w:val="007C50E2"/>
    <w:rsid w:val="007C656C"/>
    <w:rsid w:val="007C7B19"/>
    <w:rsid w:val="007D296F"/>
    <w:rsid w:val="007D4D1E"/>
    <w:rsid w:val="007D4F4D"/>
    <w:rsid w:val="007D6340"/>
    <w:rsid w:val="007D71F6"/>
    <w:rsid w:val="007D79DD"/>
    <w:rsid w:val="007D7A7F"/>
    <w:rsid w:val="007E00DC"/>
    <w:rsid w:val="007E0463"/>
    <w:rsid w:val="007E1024"/>
    <w:rsid w:val="007E2545"/>
    <w:rsid w:val="007E3011"/>
    <w:rsid w:val="007E4008"/>
    <w:rsid w:val="007E459B"/>
    <w:rsid w:val="007F0259"/>
    <w:rsid w:val="007F02BB"/>
    <w:rsid w:val="007F275D"/>
    <w:rsid w:val="007F2F7A"/>
    <w:rsid w:val="007F5417"/>
    <w:rsid w:val="007F5961"/>
    <w:rsid w:val="0080094B"/>
    <w:rsid w:val="00800C60"/>
    <w:rsid w:val="00801B9B"/>
    <w:rsid w:val="00802065"/>
    <w:rsid w:val="00802D81"/>
    <w:rsid w:val="00803514"/>
    <w:rsid w:val="00803FF3"/>
    <w:rsid w:val="00804B4D"/>
    <w:rsid w:val="00804FC0"/>
    <w:rsid w:val="00810E9D"/>
    <w:rsid w:val="00810F59"/>
    <w:rsid w:val="008129AB"/>
    <w:rsid w:val="00813194"/>
    <w:rsid w:val="008133A5"/>
    <w:rsid w:val="0081674C"/>
    <w:rsid w:val="00821608"/>
    <w:rsid w:val="00821E0A"/>
    <w:rsid w:val="00821E3B"/>
    <w:rsid w:val="008222D2"/>
    <w:rsid w:val="00822BD4"/>
    <w:rsid w:val="00822BF7"/>
    <w:rsid w:val="00823658"/>
    <w:rsid w:val="00823A88"/>
    <w:rsid w:val="008315BA"/>
    <w:rsid w:val="00831E47"/>
    <w:rsid w:val="00832DFE"/>
    <w:rsid w:val="00835913"/>
    <w:rsid w:val="00840AF8"/>
    <w:rsid w:val="00843B29"/>
    <w:rsid w:val="00845ACA"/>
    <w:rsid w:val="00845F25"/>
    <w:rsid w:val="00846A8D"/>
    <w:rsid w:val="00847713"/>
    <w:rsid w:val="008525B3"/>
    <w:rsid w:val="00852F21"/>
    <w:rsid w:val="00853B75"/>
    <w:rsid w:val="00857657"/>
    <w:rsid w:val="00857CE8"/>
    <w:rsid w:val="00860151"/>
    <w:rsid w:val="0086083A"/>
    <w:rsid w:val="008625F2"/>
    <w:rsid w:val="00863069"/>
    <w:rsid w:val="00863419"/>
    <w:rsid w:val="00863678"/>
    <w:rsid w:val="008659A5"/>
    <w:rsid w:val="00871F2B"/>
    <w:rsid w:val="00874857"/>
    <w:rsid w:val="00880BA9"/>
    <w:rsid w:val="008811B9"/>
    <w:rsid w:val="00883290"/>
    <w:rsid w:val="00884E3A"/>
    <w:rsid w:val="00885CEC"/>
    <w:rsid w:val="008869B2"/>
    <w:rsid w:val="0088708F"/>
    <w:rsid w:val="00891FA0"/>
    <w:rsid w:val="0089332B"/>
    <w:rsid w:val="00895467"/>
    <w:rsid w:val="00896956"/>
    <w:rsid w:val="008A1DAD"/>
    <w:rsid w:val="008A404C"/>
    <w:rsid w:val="008A79BA"/>
    <w:rsid w:val="008B0789"/>
    <w:rsid w:val="008B1FE2"/>
    <w:rsid w:val="008B3405"/>
    <w:rsid w:val="008B3C41"/>
    <w:rsid w:val="008B606D"/>
    <w:rsid w:val="008B65E2"/>
    <w:rsid w:val="008B7C57"/>
    <w:rsid w:val="008C10B8"/>
    <w:rsid w:val="008C250B"/>
    <w:rsid w:val="008C27A8"/>
    <w:rsid w:val="008C2E40"/>
    <w:rsid w:val="008C3869"/>
    <w:rsid w:val="008C3A17"/>
    <w:rsid w:val="008C47A2"/>
    <w:rsid w:val="008C6EF4"/>
    <w:rsid w:val="008D0D11"/>
    <w:rsid w:val="008D1CBF"/>
    <w:rsid w:val="008D1E11"/>
    <w:rsid w:val="008D2729"/>
    <w:rsid w:val="008D2A3B"/>
    <w:rsid w:val="008D40F1"/>
    <w:rsid w:val="008D57AF"/>
    <w:rsid w:val="008E4147"/>
    <w:rsid w:val="008E7D40"/>
    <w:rsid w:val="008E7FB4"/>
    <w:rsid w:val="008F18BA"/>
    <w:rsid w:val="008F20B4"/>
    <w:rsid w:val="008F23B4"/>
    <w:rsid w:val="008F285A"/>
    <w:rsid w:val="008F2F9F"/>
    <w:rsid w:val="008F56F8"/>
    <w:rsid w:val="00901C38"/>
    <w:rsid w:val="009048DB"/>
    <w:rsid w:val="00905F81"/>
    <w:rsid w:val="00910EAF"/>
    <w:rsid w:val="00912D09"/>
    <w:rsid w:val="00913A6D"/>
    <w:rsid w:val="0091432B"/>
    <w:rsid w:val="009155E0"/>
    <w:rsid w:val="00916C44"/>
    <w:rsid w:val="00917BCF"/>
    <w:rsid w:val="00917FA3"/>
    <w:rsid w:val="009210F9"/>
    <w:rsid w:val="009217E5"/>
    <w:rsid w:val="00922D9F"/>
    <w:rsid w:val="00925537"/>
    <w:rsid w:val="0092583D"/>
    <w:rsid w:val="00926243"/>
    <w:rsid w:val="00927303"/>
    <w:rsid w:val="009307A7"/>
    <w:rsid w:val="00931A7C"/>
    <w:rsid w:val="009361C0"/>
    <w:rsid w:val="00942E19"/>
    <w:rsid w:val="0094377F"/>
    <w:rsid w:val="009464C1"/>
    <w:rsid w:val="00947F6B"/>
    <w:rsid w:val="00951574"/>
    <w:rsid w:val="00952CD9"/>
    <w:rsid w:val="009531C5"/>
    <w:rsid w:val="00961192"/>
    <w:rsid w:val="009612E6"/>
    <w:rsid w:val="009616F0"/>
    <w:rsid w:val="00962AA6"/>
    <w:rsid w:val="00963E4E"/>
    <w:rsid w:val="00963E6D"/>
    <w:rsid w:val="00964518"/>
    <w:rsid w:val="00964F43"/>
    <w:rsid w:val="00965094"/>
    <w:rsid w:val="00971391"/>
    <w:rsid w:val="009724DB"/>
    <w:rsid w:val="0097506F"/>
    <w:rsid w:val="0097769C"/>
    <w:rsid w:val="00980F6D"/>
    <w:rsid w:val="00983B93"/>
    <w:rsid w:val="00984AE4"/>
    <w:rsid w:val="00985690"/>
    <w:rsid w:val="00985EEA"/>
    <w:rsid w:val="00986B02"/>
    <w:rsid w:val="009920B4"/>
    <w:rsid w:val="00992A10"/>
    <w:rsid w:val="009934F2"/>
    <w:rsid w:val="009936B9"/>
    <w:rsid w:val="0099371D"/>
    <w:rsid w:val="0099478B"/>
    <w:rsid w:val="009949D1"/>
    <w:rsid w:val="0099593E"/>
    <w:rsid w:val="00995CEE"/>
    <w:rsid w:val="009967A1"/>
    <w:rsid w:val="009A0452"/>
    <w:rsid w:val="009A4D42"/>
    <w:rsid w:val="009A53DC"/>
    <w:rsid w:val="009A54A7"/>
    <w:rsid w:val="009A76A8"/>
    <w:rsid w:val="009A76FC"/>
    <w:rsid w:val="009A7AED"/>
    <w:rsid w:val="009A7B0F"/>
    <w:rsid w:val="009B221A"/>
    <w:rsid w:val="009B54D1"/>
    <w:rsid w:val="009B60A5"/>
    <w:rsid w:val="009B73F7"/>
    <w:rsid w:val="009C01F4"/>
    <w:rsid w:val="009C21F0"/>
    <w:rsid w:val="009C43E9"/>
    <w:rsid w:val="009C7513"/>
    <w:rsid w:val="009D42C1"/>
    <w:rsid w:val="009D6F40"/>
    <w:rsid w:val="009D722A"/>
    <w:rsid w:val="009E2036"/>
    <w:rsid w:val="009E2B29"/>
    <w:rsid w:val="009E58A7"/>
    <w:rsid w:val="009F3DC6"/>
    <w:rsid w:val="009F5383"/>
    <w:rsid w:val="00A0059B"/>
    <w:rsid w:val="00A00DB2"/>
    <w:rsid w:val="00A03A78"/>
    <w:rsid w:val="00A046ED"/>
    <w:rsid w:val="00A05CB1"/>
    <w:rsid w:val="00A067B5"/>
    <w:rsid w:val="00A076C7"/>
    <w:rsid w:val="00A077D3"/>
    <w:rsid w:val="00A078F3"/>
    <w:rsid w:val="00A07A39"/>
    <w:rsid w:val="00A10E85"/>
    <w:rsid w:val="00A12BB0"/>
    <w:rsid w:val="00A13935"/>
    <w:rsid w:val="00A13A52"/>
    <w:rsid w:val="00A14A83"/>
    <w:rsid w:val="00A14EE0"/>
    <w:rsid w:val="00A15403"/>
    <w:rsid w:val="00A162EB"/>
    <w:rsid w:val="00A21213"/>
    <w:rsid w:val="00A23639"/>
    <w:rsid w:val="00A25F68"/>
    <w:rsid w:val="00A27FD3"/>
    <w:rsid w:val="00A301D0"/>
    <w:rsid w:val="00A315D8"/>
    <w:rsid w:val="00A318AC"/>
    <w:rsid w:val="00A3280C"/>
    <w:rsid w:val="00A33A19"/>
    <w:rsid w:val="00A35F24"/>
    <w:rsid w:val="00A367E3"/>
    <w:rsid w:val="00A408BC"/>
    <w:rsid w:val="00A431C9"/>
    <w:rsid w:val="00A43A52"/>
    <w:rsid w:val="00A462CB"/>
    <w:rsid w:val="00A47BF6"/>
    <w:rsid w:val="00A521AD"/>
    <w:rsid w:val="00A52B35"/>
    <w:rsid w:val="00A52E09"/>
    <w:rsid w:val="00A56306"/>
    <w:rsid w:val="00A565B4"/>
    <w:rsid w:val="00A566DB"/>
    <w:rsid w:val="00A56859"/>
    <w:rsid w:val="00A5703F"/>
    <w:rsid w:val="00A57D28"/>
    <w:rsid w:val="00A60C18"/>
    <w:rsid w:val="00A6307C"/>
    <w:rsid w:val="00A637FF"/>
    <w:rsid w:val="00A6463E"/>
    <w:rsid w:val="00A6634D"/>
    <w:rsid w:val="00A67167"/>
    <w:rsid w:val="00A716CC"/>
    <w:rsid w:val="00A71CEA"/>
    <w:rsid w:val="00A731CD"/>
    <w:rsid w:val="00A7410A"/>
    <w:rsid w:val="00A74436"/>
    <w:rsid w:val="00A744B0"/>
    <w:rsid w:val="00A74942"/>
    <w:rsid w:val="00A77BEE"/>
    <w:rsid w:val="00A77C72"/>
    <w:rsid w:val="00A8241C"/>
    <w:rsid w:val="00A84177"/>
    <w:rsid w:val="00A84CDF"/>
    <w:rsid w:val="00A856BA"/>
    <w:rsid w:val="00A8749F"/>
    <w:rsid w:val="00A90051"/>
    <w:rsid w:val="00A9104E"/>
    <w:rsid w:val="00A910F8"/>
    <w:rsid w:val="00A91B0B"/>
    <w:rsid w:val="00A9238E"/>
    <w:rsid w:val="00A9261D"/>
    <w:rsid w:val="00A9268B"/>
    <w:rsid w:val="00AA16ED"/>
    <w:rsid w:val="00AA2329"/>
    <w:rsid w:val="00AA316B"/>
    <w:rsid w:val="00AB0922"/>
    <w:rsid w:val="00AB3B9E"/>
    <w:rsid w:val="00AB6162"/>
    <w:rsid w:val="00AB7E7B"/>
    <w:rsid w:val="00AC1042"/>
    <w:rsid w:val="00AC2A64"/>
    <w:rsid w:val="00AC303A"/>
    <w:rsid w:val="00AC46AE"/>
    <w:rsid w:val="00AC6DF7"/>
    <w:rsid w:val="00AD22FA"/>
    <w:rsid w:val="00AD2788"/>
    <w:rsid w:val="00AD7F67"/>
    <w:rsid w:val="00AE07AB"/>
    <w:rsid w:val="00AE1E77"/>
    <w:rsid w:val="00AE3DB7"/>
    <w:rsid w:val="00AE4EE6"/>
    <w:rsid w:val="00AE572D"/>
    <w:rsid w:val="00AF028C"/>
    <w:rsid w:val="00AF31E8"/>
    <w:rsid w:val="00AF357A"/>
    <w:rsid w:val="00AF42EE"/>
    <w:rsid w:val="00AF59B9"/>
    <w:rsid w:val="00AF6DF7"/>
    <w:rsid w:val="00B0074B"/>
    <w:rsid w:val="00B0231E"/>
    <w:rsid w:val="00B02601"/>
    <w:rsid w:val="00B056F5"/>
    <w:rsid w:val="00B058B4"/>
    <w:rsid w:val="00B12E39"/>
    <w:rsid w:val="00B15426"/>
    <w:rsid w:val="00B16272"/>
    <w:rsid w:val="00B16ABB"/>
    <w:rsid w:val="00B16E43"/>
    <w:rsid w:val="00B2051A"/>
    <w:rsid w:val="00B24B7B"/>
    <w:rsid w:val="00B255BC"/>
    <w:rsid w:val="00B26235"/>
    <w:rsid w:val="00B274F7"/>
    <w:rsid w:val="00B31AF3"/>
    <w:rsid w:val="00B337AF"/>
    <w:rsid w:val="00B33826"/>
    <w:rsid w:val="00B33F5C"/>
    <w:rsid w:val="00B35017"/>
    <w:rsid w:val="00B36954"/>
    <w:rsid w:val="00B403BD"/>
    <w:rsid w:val="00B40A89"/>
    <w:rsid w:val="00B41063"/>
    <w:rsid w:val="00B41210"/>
    <w:rsid w:val="00B430F6"/>
    <w:rsid w:val="00B44266"/>
    <w:rsid w:val="00B4496B"/>
    <w:rsid w:val="00B46B5B"/>
    <w:rsid w:val="00B5077B"/>
    <w:rsid w:val="00B5318C"/>
    <w:rsid w:val="00B54371"/>
    <w:rsid w:val="00B54617"/>
    <w:rsid w:val="00B56B4D"/>
    <w:rsid w:val="00B572EB"/>
    <w:rsid w:val="00B61172"/>
    <w:rsid w:val="00B62B01"/>
    <w:rsid w:val="00B642FD"/>
    <w:rsid w:val="00B64D74"/>
    <w:rsid w:val="00B65350"/>
    <w:rsid w:val="00B70744"/>
    <w:rsid w:val="00B70F4B"/>
    <w:rsid w:val="00B72AF0"/>
    <w:rsid w:val="00B74D3A"/>
    <w:rsid w:val="00B7595D"/>
    <w:rsid w:val="00B76E0C"/>
    <w:rsid w:val="00B86E5E"/>
    <w:rsid w:val="00B877B8"/>
    <w:rsid w:val="00B9148F"/>
    <w:rsid w:val="00B94240"/>
    <w:rsid w:val="00B944F5"/>
    <w:rsid w:val="00B9685A"/>
    <w:rsid w:val="00B97C70"/>
    <w:rsid w:val="00BA0AEA"/>
    <w:rsid w:val="00BA0CAD"/>
    <w:rsid w:val="00BA1652"/>
    <w:rsid w:val="00BA1D09"/>
    <w:rsid w:val="00BA51BD"/>
    <w:rsid w:val="00BA626D"/>
    <w:rsid w:val="00BA7670"/>
    <w:rsid w:val="00BB020D"/>
    <w:rsid w:val="00BB159D"/>
    <w:rsid w:val="00BB1C1B"/>
    <w:rsid w:val="00BB364D"/>
    <w:rsid w:val="00BB390E"/>
    <w:rsid w:val="00BB53D4"/>
    <w:rsid w:val="00BC1427"/>
    <w:rsid w:val="00BC4505"/>
    <w:rsid w:val="00BC53FF"/>
    <w:rsid w:val="00BC5B8E"/>
    <w:rsid w:val="00BC63CD"/>
    <w:rsid w:val="00BC6CBE"/>
    <w:rsid w:val="00BD0258"/>
    <w:rsid w:val="00BD0FFB"/>
    <w:rsid w:val="00BD1BC8"/>
    <w:rsid w:val="00BD2384"/>
    <w:rsid w:val="00BD3BD9"/>
    <w:rsid w:val="00BD5148"/>
    <w:rsid w:val="00BE00BC"/>
    <w:rsid w:val="00BE1650"/>
    <w:rsid w:val="00BE429E"/>
    <w:rsid w:val="00BE6C5C"/>
    <w:rsid w:val="00BF0B8B"/>
    <w:rsid w:val="00BF2B68"/>
    <w:rsid w:val="00BF38A3"/>
    <w:rsid w:val="00BF3AB2"/>
    <w:rsid w:val="00BF4B92"/>
    <w:rsid w:val="00BF6D62"/>
    <w:rsid w:val="00C01A17"/>
    <w:rsid w:val="00C0354F"/>
    <w:rsid w:val="00C03BD6"/>
    <w:rsid w:val="00C03EE1"/>
    <w:rsid w:val="00C043C9"/>
    <w:rsid w:val="00C05408"/>
    <w:rsid w:val="00C066CD"/>
    <w:rsid w:val="00C072F1"/>
    <w:rsid w:val="00C07D4E"/>
    <w:rsid w:val="00C07D74"/>
    <w:rsid w:val="00C120AB"/>
    <w:rsid w:val="00C14806"/>
    <w:rsid w:val="00C21DFD"/>
    <w:rsid w:val="00C234DB"/>
    <w:rsid w:val="00C24833"/>
    <w:rsid w:val="00C24DC5"/>
    <w:rsid w:val="00C26E77"/>
    <w:rsid w:val="00C276D4"/>
    <w:rsid w:val="00C27EEA"/>
    <w:rsid w:val="00C30D92"/>
    <w:rsid w:val="00C3436D"/>
    <w:rsid w:val="00C354CD"/>
    <w:rsid w:val="00C35CE1"/>
    <w:rsid w:val="00C40868"/>
    <w:rsid w:val="00C44E22"/>
    <w:rsid w:val="00C45B2E"/>
    <w:rsid w:val="00C4605A"/>
    <w:rsid w:val="00C46703"/>
    <w:rsid w:val="00C506E4"/>
    <w:rsid w:val="00C50F40"/>
    <w:rsid w:val="00C519EF"/>
    <w:rsid w:val="00C52544"/>
    <w:rsid w:val="00C531CE"/>
    <w:rsid w:val="00C53DA1"/>
    <w:rsid w:val="00C5447B"/>
    <w:rsid w:val="00C54B42"/>
    <w:rsid w:val="00C55CF3"/>
    <w:rsid w:val="00C578EB"/>
    <w:rsid w:val="00C6087E"/>
    <w:rsid w:val="00C617AE"/>
    <w:rsid w:val="00C6229D"/>
    <w:rsid w:val="00C63686"/>
    <w:rsid w:val="00C6583F"/>
    <w:rsid w:val="00C7011E"/>
    <w:rsid w:val="00C708CE"/>
    <w:rsid w:val="00C7189B"/>
    <w:rsid w:val="00C71B53"/>
    <w:rsid w:val="00C7751F"/>
    <w:rsid w:val="00C77658"/>
    <w:rsid w:val="00C776F0"/>
    <w:rsid w:val="00C82118"/>
    <w:rsid w:val="00C83B1C"/>
    <w:rsid w:val="00C84A3A"/>
    <w:rsid w:val="00C84BCB"/>
    <w:rsid w:val="00C852D5"/>
    <w:rsid w:val="00C8663B"/>
    <w:rsid w:val="00C86BA7"/>
    <w:rsid w:val="00C86C01"/>
    <w:rsid w:val="00C86F1E"/>
    <w:rsid w:val="00C87645"/>
    <w:rsid w:val="00C90DFF"/>
    <w:rsid w:val="00C9443C"/>
    <w:rsid w:val="00C94D0D"/>
    <w:rsid w:val="00CA0992"/>
    <w:rsid w:val="00CA1142"/>
    <w:rsid w:val="00CA2DFF"/>
    <w:rsid w:val="00CA434A"/>
    <w:rsid w:val="00CA61A1"/>
    <w:rsid w:val="00CA6538"/>
    <w:rsid w:val="00CA7AD7"/>
    <w:rsid w:val="00CB1DFE"/>
    <w:rsid w:val="00CB1E79"/>
    <w:rsid w:val="00CB3057"/>
    <w:rsid w:val="00CB3AF7"/>
    <w:rsid w:val="00CB7690"/>
    <w:rsid w:val="00CC1CD9"/>
    <w:rsid w:val="00CC2CAA"/>
    <w:rsid w:val="00CC2DDB"/>
    <w:rsid w:val="00CC4A60"/>
    <w:rsid w:val="00CC4D5A"/>
    <w:rsid w:val="00CC54F0"/>
    <w:rsid w:val="00CC74AD"/>
    <w:rsid w:val="00CD1A0E"/>
    <w:rsid w:val="00CD27EC"/>
    <w:rsid w:val="00CD2B50"/>
    <w:rsid w:val="00CD4BFB"/>
    <w:rsid w:val="00CD5A60"/>
    <w:rsid w:val="00CD6086"/>
    <w:rsid w:val="00CD7B98"/>
    <w:rsid w:val="00CD7FEC"/>
    <w:rsid w:val="00CE08BD"/>
    <w:rsid w:val="00CE1246"/>
    <w:rsid w:val="00CE15F4"/>
    <w:rsid w:val="00CE380D"/>
    <w:rsid w:val="00CE38A7"/>
    <w:rsid w:val="00CE3A71"/>
    <w:rsid w:val="00CE4ACA"/>
    <w:rsid w:val="00CF0D38"/>
    <w:rsid w:val="00CF0DFF"/>
    <w:rsid w:val="00CF293F"/>
    <w:rsid w:val="00CF32FD"/>
    <w:rsid w:val="00CF5D85"/>
    <w:rsid w:val="00CF7320"/>
    <w:rsid w:val="00D01E3A"/>
    <w:rsid w:val="00D04C81"/>
    <w:rsid w:val="00D05A0C"/>
    <w:rsid w:val="00D0788D"/>
    <w:rsid w:val="00D10033"/>
    <w:rsid w:val="00D114B0"/>
    <w:rsid w:val="00D141BB"/>
    <w:rsid w:val="00D14806"/>
    <w:rsid w:val="00D1487D"/>
    <w:rsid w:val="00D1651A"/>
    <w:rsid w:val="00D16649"/>
    <w:rsid w:val="00D179F7"/>
    <w:rsid w:val="00D20D68"/>
    <w:rsid w:val="00D20DD7"/>
    <w:rsid w:val="00D210F8"/>
    <w:rsid w:val="00D222B2"/>
    <w:rsid w:val="00D222BC"/>
    <w:rsid w:val="00D2302F"/>
    <w:rsid w:val="00D23371"/>
    <w:rsid w:val="00D23871"/>
    <w:rsid w:val="00D24415"/>
    <w:rsid w:val="00D24C4A"/>
    <w:rsid w:val="00D251C2"/>
    <w:rsid w:val="00D25853"/>
    <w:rsid w:val="00D268F8"/>
    <w:rsid w:val="00D26D78"/>
    <w:rsid w:val="00D311D4"/>
    <w:rsid w:val="00D323BA"/>
    <w:rsid w:val="00D32589"/>
    <w:rsid w:val="00D35676"/>
    <w:rsid w:val="00D35795"/>
    <w:rsid w:val="00D35C9B"/>
    <w:rsid w:val="00D35EFE"/>
    <w:rsid w:val="00D36A78"/>
    <w:rsid w:val="00D37E20"/>
    <w:rsid w:val="00D4249D"/>
    <w:rsid w:val="00D43425"/>
    <w:rsid w:val="00D44793"/>
    <w:rsid w:val="00D46274"/>
    <w:rsid w:val="00D473B5"/>
    <w:rsid w:val="00D47A98"/>
    <w:rsid w:val="00D5179B"/>
    <w:rsid w:val="00D56B6E"/>
    <w:rsid w:val="00D56BEA"/>
    <w:rsid w:val="00D57A76"/>
    <w:rsid w:val="00D6061D"/>
    <w:rsid w:val="00D60696"/>
    <w:rsid w:val="00D646C1"/>
    <w:rsid w:val="00D64C48"/>
    <w:rsid w:val="00D65701"/>
    <w:rsid w:val="00D65884"/>
    <w:rsid w:val="00D6671F"/>
    <w:rsid w:val="00D70D5D"/>
    <w:rsid w:val="00D70F81"/>
    <w:rsid w:val="00D7128E"/>
    <w:rsid w:val="00D714D0"/>
    <w:rsid w:val="00D71AF9"/>
    <w:rsid w:val="00D7392A"/>
    <w:rsid w:val="00D73F43"/>
    <w:rsid w:val="00D75C2A"/>
    <w:rsid w:val="00D77A25"/>
    <w:rsid w:val="00D80569"/>
    <w:rsid w:val="00D815B3"/>
    <w:rsid w:val="00D82AB0"/>
    <w:rsid w:val="00D842BF"/>
    <w:rsid w:val="00D85A38"/>
    <w:rsid w:val="00D865AD"/>
    <w:rsid w:val="00D87E53"/>
    <w:rsid w:val="00D91BD6"/>
    <w:rsid w:val="00D93F1E"/>
    <w:rsid w:val="00D95AE4"/>
    <w:rsid w:val="00D96BBE"/>
    <w:rsid w:val="00D9734E"/>
    <w:rsid w:val="00DA2F3C"/>
    <w:rsid w:val="00DA3040"/>
    <w:rsid w:val="00DA3C70"/>
    <w:rsid w:val="00DA723E"/>
    <w:rsid w:val="00DA7617"/>
    <w:rsid w:val="00DB294D"/>
    <w:rsid w:val="00DC0C10"/>
    <w:rsid w:val="00DC0FC4"/>
    <w:rsid w:val="00DC16BC"/>
    <w:rsid w:val="00DC1ACA"/>
    <w:rsid w:val="00DC4D50"/>
    <w:rsid w:val="00DC5579"/>
    <w:rsid w:val="00DC624E"/>
    <w:rsid w:val="00DC6850"/>
    <w:rsid w:val="00DC68EE"/>
    <w:rsid w:val="00DD0154"/>
    <w:rsid w:val="00DD08B2"/>
    <w:rsid w:val="00DD0DC8"/>
    <w:rsid w:val="00DD13E6"/>
    <w:rsid w:val="00DD3AFC"/>
    <w:rsid w:val="00DD499D"/>
    <w:rsid w:val="00DD624C"/>
    <w:rsid w:val="00DD6334"/>
    <w:rsid w:val="00DD6A57"/>
    <w:rsid w:val="00DD6F18"/>
    <w:rsid w:val="00DE4EB0"/>
    <w:rsid w:val="00DE55B3"/>
    <w:rsid w:val="00DE5D41"/>
    <w:rsid w:val="00DF3C47"/>
    <w:rsid w:val="00DF60F9"/>
    <w:rsid w:val="00DF6AED"/>
    <w:rsid w:val="00DF7174"/>
    <w:rsid w:val="00DF7C09"/>
    <w:rsid w:val="00DF7E3E"/>
    <w:rsid w:val="00E01A14"/>
    <w:rsid w:val="00E04DF1"/>
    <w:rsid w:val="00E05277"/>
    <w:rsid w:val="00E0776A"/>
    <w:rsid w:val="00E11B19"/>
    <w:rsid w:val="00E13FB0"/>
    <w:rsid w:val="00E1794A"/>
    <w:rsid w:val="00E17B95"/>
    <w:rsid w:val="00E21193"/>
    <w:rsid w:val="00E2262C"/>
    <w:rsid w:val="00E23A23"/>
    <w:rsid w:val="00E2458B"/>
    <w:rsid w:val="00E2474D"/>
    <w:rsid w:val="00E2635C"/>
    <w:rsid w:val="00E271ED"/>
    <w:rsid w:val="00E31D8B"/>
    <w:rsid w:val="00E31E9E"/>
    <w:rsid w:val="00E332E4"/>
    <w:rsid w:val="00E341AA"/>
    <w:rsid w:val="00E3474B"/>
    <w:rsid w:val="00E35365"/>
    <w:rsid w:val="00E35A16"/>
    <w:rsid w:val="00E36C40"/>
    <w:rsid w:val="00E400FF"/>
    <w:rsid w:val="00E416BE"/>
    <w:rsid w:val="00E41735"/>
    <w:rsid w:val="00E422B0"/>
    <w:rsid w:val="00E448C8"/>
    <w:rsid w:val="00E44FAD"/>
    <w:rsid w:val="00E4564C"/>
    <w:rsid w:val="00E5086C"/>
    <w:rsid w:val="00E5195C"/>
    <w:rsid w:val="00E53356"/>
    <w:rsid w:val="00E547C7"/>
    <w:rsid w:val="00E554E4"/>
    <w:rsid w:val="00E612C0"/>
    <w:rsid w:val="00E630BC"/>
    <w:rsid w:val="00E64793"/>
    <w:rsid w:val="00E65FE6"/>
    <w:rsid w:val="00E67D45"/>
    <w:rsid w:val="00E707D1"/>
    <w:rsid w:val="00E70832"/>
    <w:rsid w:val="00E7193C"/>
    <w:rsid w:val="00E7351E"/>
    <w:rsid w:val="00E7414D"/>
    <w:rsid w:val="00E753A2"/>
    <w:rsid w:val="00E821A2"/>
    <w:rsid w:val="00E830EA"/>
    <w:rsid w:val="00E835BC"/>
    <w:rsid w:val="00E84544"/>
    <w:rsid w:val="00E84570"/>
    <w:rsid w:val="00E853E0"/>
    <w:rsid w:val="00E859A4"/>
    <w:rsid w:val="00E85BDA"/>
    <w:rsid w:val="00E85DAB"/>
    <w:rsid w:val="00E8633D"/>
    <w:rsid w:val="00E92C35"/>
    <w:rsid w:val="00E93D8A"/>
    <w:rsid w:val="00E94309"/>
    <w:rsid w:val="00E94B47"/>
    <w:rsid w:val="00E95460"/>
    <w:rsid w:val="00E96F22"/>
    <w:rsid w:val="00E97736"/>
    <w:rsid w:val="00EA2DF7"/>
    <w:rsid w:val="00EA4AEF"/>
    <w:rsid w:val="00EA4CDB"/>
    <w:rsid w:val="00EA59B6"/>
    <w:rsid w:val="00EA5C21"/>
    <w:rsid w:val="00EA7308"/>
    <w:rsid w:val="00EB053E"/>
    <w:rsid w:val="00EB13FE"/>
    <w:rsid w:val="00EB38CC"/>
    <w:rsid w:val="00EB3ADC"/>
    <w:rsid w:val="00EB4480"/>
    <w:rsid w:val="00EB5CB3"/>
    <w:rsid w:val="00EB63A0"/>
    <w:rsid w:val="00EB646C"/>
    <w:rsid w:val="00EC34AC"/>
    <w:rsid w:val="00EC535D"/>
    <w:rsid w:val="00EC7903"/>
    <w:rsid w:val="00ED08E0"/>
    <w:rsid w:val="00ED3036"/>
    <w:rsid w:val="00ED40F4"/>
    <w:rsid w:val="00ED4B79"/>
    <w:rsid w:val="00ED5B0A"/>
    <w:rsid w:val="00EE07B3"/>
    <w:rsid w:val="00EE308F"/>
    <w:rsid w:val="00EE4069"/>
    <w:rsid w:val="00EF3EE4"/>
    <w:rsid w:val="00EF59DB"/>
    <w:rsid w:val="00EF5EEF"/>
    <w:rsid w:val="00EF671E"/>
    <w:rsid w:val="00EF6746"/>
    <w:rsid w:val="00F00D7C"/>
    <w:rsid w:val="00F01457"/>
    <w:rsid w:val="00F06FB4"/>
    <w:rsid w:val="00F07537"/>
    <w:rsid w:val="00F13AEC"/>
    <w:rsid w:val="00F13E40"/>
    <w:rsid w:val="00F16494"/>
    <w:rsid w:val="00F17BD7"/>
    <w:rsid w:val="00F21373"/>
    <w:rsid w:val="00F216AC"/>
    <w:rsid w:val="00F2192E"/>
    <w:rsid w:val="00F24E3D"/>
    <w:rsid w:val="00F26B23"/>
    <w:rsid w:val="00F27CB3"/>
    <w:rsid w:val="00F30051"/>
    <w:rsid w:val="00F3019C"/>
    <w:rsid w:val="00F3128C"/>
    <w:rsid w:val="00F33BC2"/>
    <w:rsid w:val="00F34683"/>
    <w:rsid w:val="00F36A61"/>
    <w:rsid w:val="00F3712E"/>
    <w:rsid w:val="00F40A5A"/>
    <w:rsid w:val="00F43512"/>
    <w:rsid w:val="00F44FD4"/>
    <w:rsid w:val="00F45AC1"/>
    <w:rsid w:val="00F46E33"/>
    <w:rsid w:val="00F47504"/>
    <w:rsid w:val="00F5597B"/>
    <w:rsid w:val="00F55C63"/>
    <w:rsid w:val="00F61247"/>
    <w:rsid w:val="00F6173B"/>
    <w:rsid w:val="00F637F4"/>
    <w:rsid w:val="00F67A6B"/>
    <w:rsid w:val="00F7046F"/>
    <w:rsid w:val="00F70747"/>
    <w:rsid w:val="00F716D4"/>
    <w:rsid w:val="00F7196B"/>
    <w:rsid w:val="00F71F25"/>
    <w:rsid w:val="00F75992"/>
    <w:rsid w:val="00F7782F"/>
    <w:rsid w:val="00F8403B"/>
    <w:rsid w:val="00F84EBC"/>
    <w:rsid w:val="00F8538E"/>
    <w:rsid w:val="00F865A6"/>
    <w:rsid w:val="00F86F4F"/>
    <w:rsid w:val="00F879E7"/>
    <w:rsid w:val="00F87F7A"/>
    <w:rsid w:val="00F90FC5"/>
    <w:rsid w:val="00F910EE"/>
    <w:rsid w:val="00F91D71"/>
    <w:rsid w:val="00F96EA2"/>
    <w:rsid w:val="00F9702B"/>
    <w:rsid w:val="00FA060A"/>
    <w:rsid w:val="00FA3211"/>
    <w:rsid w:val="00FA3284"/>
    <w:rsid w:val="00FA3728"/>
    <w:rsid w:val="00FA6C17"/>
    <w:rsid w:val="00FA6FCF"/>
    <w:rsid w:val="00FA7E3A"/>
    <w:rsid w:val="00FA7EC1"/>
    <w:rsid w:val="00FB0E5E"/>
    <w:rsid w:val="00FB34CE"/>
    <w:rsid w:val="00FB361A"/>
    <w:rsid w:val="00FB3A75"/>
    <w:rsid w:val="00FB500D"/>
    <w:rsid w:val="00FB58BE"/>
    <w:rsid w:val="00FC0B8B"/>
    <w:rsid w:val="00FC235C"/>
    <w:rsid w:val="00FC3DD8"/>
    <w:rsid w:val="00FC4573"/>
    <w:rsid w:val="00FC61F9"/>
    <w:rsid w:val="00FC72A3"/>
    <w:rsid w:val="00FD0C56"/>
    <w:rsid w:val="00FD0E7A"/>
    <w:rsid w:val="00FD1BA6"/>
    <w:rsid w:val="00FD327F"/>
    <w:rsid w:val="00FD4BD0"/>
    <w:rsid w:val="00FD58F0"/>
    <w:rsid w:val="00FE23DF"/>
    <w:rsid w:val="00FE27AD"/>
    <w:rsid w:val="00FE59E2"/>
    <w:rsid w:val="00FE7F6B"/>
    <w:rsid w:val="00FF1607"/>
    <w:rsid w:val="00FF3F98"/>
    <w:rsid w:val="00FF480D"/>
    <w:rsid w:val="00FF4A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93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4AC"/>
    <w:pPr>
      <w:ind w:left="720"/>
      <w:contextualSpacing/>
    </w:pPr>
  </w:style>
  <w:style w:type="paragraph" w:styleId="a4">
    <w:name w:val="Balloon Text"/>
    <w:basedOn w:val="a"/>
    <w:link w:val="a5"/>
    <w:uiPriority w:val="99"/>
    <w:semiHidden/>
    <w:unhideWhenUsed/>
    <w:rsid w:val="00D71AF9"/>
    <w:pPr>
      <w:spacing w:after="0" w:line="240" w:lineRule="auto"/>
    </w:pPr>
    <w:rPr>
      <w:rFonts w:ascii="Tahoma" w:hAnsi="Tahoma"/>
      <w:sz w:val="16"/>
      <w:szCs w:val="16"/>
    </w:rPr>
  </w:style>
  <w:style w:type="character" w:customStyle="1" w:styleId="a5">
    <w:name w:val="Текст выноски Знак"/>
    <w:link w:val="a4"/>
    <w:uiPriority w:val="99"/>
    <w:semiHidden/>
    <w:rsid w:val="00D71AF9"/>
    <w:rPr>
      <w:rFonts w:ascii="Tahoma" w:hAnsi="Tahoma" w:cs="Tahoma"/>
      <w:sz w:val="16"/>
      <w:szCs w:val="16"/>
    </w:rPr>
  </w:style>
  <w:style w:type="paragraph" w:styleId="a6">
    <w:name w:val="header"/>
    <w:basedOn w:val="a"/>
    <w:link w:val="a7"/>
    <w:uiPriority w:val="99"/>
    <w:unhideWhenUsed/>
    <w:rsid w:val="00DD015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0154"/>
  </w:style>
  <w:style w:type="paragraph" w:styleId="a8">
    <w:name w:val="footer"/>
    <w:basedOn w:val="a"/>
    <w:link w:val="a9"/>
    <w:uiPriority w:val="99"/>
    <w:unhideWhenUsed/>
    <w:rsid w:val="00DD015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0154"/>
  </w:style>
  <w:style w:type="paragraph" w:customStyle="1" w:styleId="Iauiue">
    <w:name w:val="Iau?iue"/>
    <w:rsid w:val="00E93D8A"/>
    <w:pPr>
      <w:overflowPunct w:val="0"/>
      <w:autoSpaceDE w:val="0"/>
      <w:autoSpaceDN w:val="0"/>
      <w:adjustRightInd w:val="0"/>
      <w:textAlignment w:val="baseline"/>
    </w:pPr>
    <w:rPr>
      <w:rFonts w:ascii="Times New Roman" w:eastAsia="Times New Roman" w:hAnsi="Times New Roman"/>
    </w:rPr>
  </w:style>
  <w:style w:type="paragraph" w:customStyle="1" w:styleId="ConsPlusNormal">
    <w:name w:val="ConsPlusNormal"/>
    <w:uiPriority w:val="99"/>
    <w:rsid w:val="00E93D8A"/>
    <w:pPr>
      <w:widowControl w:val="0"/>
      <w:autoSpaceDE w:val="0"/>
      <w:autoSpaceDN w:val="0"/>
      <w:adjustRightInd w:val="0"/>
      <w:ind w:firstLine="720"/>
    </w:pPr>
    <w:rPr>
      <w:rFonts w:ascii="Arial" w:eastAsia="Times New Roman" w:hAnsi="Arial" w:cs="Arial"/>
    </w:rPr>
  </w:style>
  <w:style w:type="paragraph" w:styleId="aa">
    <w:name w:val="Body Text"/>
    <w:basedOn w:val="a"/>
    <w:link w:val="ab"/>
    <w:rsid w:val="00E93D8A"/>
    <w:pPr>
      <w:spacing w:after="120" w:line="240" w:lineRule="auto"/>
    </w:pPr>
    <w:rPr>
      <w:rFonts w:ascii="Times New Roman" w:eastAsia="Times New Roman" w:hAnsi="Times New Roman"/>
      <w:sz w:val="24"/>
      <w:szCs w:val="24"/>
      <w:lang w:eastAsia="ru-RU"/>
    </w:rPr>
  </w:style>
  <w:style w:type="character" w:customStyle="1" w:styleId="ab">
    <w:name w:val="Основной текст Знак"/>
    <w:link w:val="aa"/>
    <w:rsid w:val="00E93D8A"/>
    <w:rPr>
      <w:rFonts w:ascii="Times New Roman" w:eastAsia="Times New Roman" w:hAnsi="Times New Roman" w:cs="Times New Roman"/>
      <w:sz w:val="24"/>
      <w:szCs w:val="24"/>
      <w:lang w:eastAsia="ru-RU"/>
    </w:rPr>
  </w:style>
  <w:style w:type="paragraph" w:customStyle="1" w:styleId="1">
    <w:name w:val="заголовок 1"/>
    <w:basedOn w:val="a"/>
    <w:next w:val="a"/>
    <w:rsid w:val="00E93D8A"/>
    <w:pPr>
      <w:keepNext/>
      <w:spacing w:after="0" w:line="240" w:lineRule="auto"/>
      <w:jc w:val="right"/>
    </w:pPr>
    <w:rPr>
      <w:rFonts w:ascii="Times New Roman" w:eastAsia="Times New Roman" w:hAnsi="Times New Roman"/>
      <w:sz w:val="28"/>
      <w:szCs w:val="20"/>
      <w:lang w:eastAsia="ru-RU"/>
    </w:rPr>
  </w:style>
  <w:style w:type="character" w:styleId="ac">
    <w:name w:val="Hyperlink"/>
    <w:rsid w:val="00922D9F"/>
    <w:rPr>
      <w:color w:val="0000FF"/>
      <w:u w:val="single"/>
    </w:rPr>
  </w:style>
  <w:style w:type="paragraph" w:customStyle="1" w:styleId="ad">
    <w:name w:val="Содержимое таблицы"/>
    <w:basedOn w:val="a"/>
    <w:rsid w:val="00922D9F"/>
    <w:pPr>
      <w:suppressLineNumbers/>
      <w:suppressAutoHyphens/>
    </w:pPr>
    <w:rPr>
      <w:rFonts w:cs="Calibri"/>
      <w:lang w:eastAsia="ar-SA"/>
    </w:rPr>
  </w:style>
  <w:style w:type="paragraph" w:styleId="2">
    <w:name w:val="Body Text Indent 2"/>
    <w:basedOn w:val="a"/>
    <w:link w:val="20"/>
    <w:uiPriority w:val="99"/>
    <w:semiHidden/>
    <w:unhideWhenUsed/>
    <w:rsid w:val="00661AEF"/>
    <w:pPr>
      <w:spacing w:after="120" w:line="480" w:lineRule="auto"/>
      <w:ind w:left="283"/>
    </w:pPr>
  </w:style>
  <w:style w:type="character" w:customStyle="1" w:styleId="20">
    <w:name w:val="Основной текст с отступом 2 Знак"/>
    <w:basedOn w:val="a0"/>
    <w:link w:val="2"/>
    <w:uiPriority w:val="99"/>
    <w:semiHidden/>
    <w:rsid w:val="00661AEF"/>
  </w:style>
  <w:style w:type="paragraph" w:customStyle="1" w:styleId="10">
    <w:name w:val="Основной текст1"/>
    <w:basedOn w:val="a"/>
    <w:link w:val="ae"/>
    <w:rsid w:val="00835913"/>
    <w:pPr>
      <w:snapToGrid w:val="0"/>
      <w:spacing w:after="0" w:line="240" w:lineRule="auto"/>
      <w:jc w:val="center"/>
    </w:pPr>
    <w:rPr>
      <w:rFonts w:ascii="Times New Roman" w:eastAsia="Times New Roman" w:hAnsi="Times New Roman"/>
      <w:b/>
      <w:sz w:val="28"/>
      <w:szCs w:val="20"/>
      <w:lang w:eastAsia="ru-RU"/>
    </w:rPr>
  </w:style>
  <w:style w:type="paragraph" w:customStyle="1" w:styleId="af">
    <w:name w:val="Знак Знак Знак Знак Знак Знак Знак"/>
    <w:basedOn w:val="a"/>
    <w:rsid w:val="00B74D3A"/>
    <w:pPr>
      <w:widowControl w:val="0"/>
      <w:adjustRightInd w:val="0"/>
      <w:spacing w:after="160" w:line="240" w:lineRule="exact"/>
      <w:jc w:val="right"/>
    </w:pPr>
    <w:rPr>
      <w:rFonts w:ascii="Times New Roman" w:eastAsia="Times New Roman" w:hAnsi="Times New Roman"/>
      <w:sz w:val="20"/>
      <w:szCs w:val="20"/>
      <w:lang w:val="en-GB"/>
    </w:rPr>
  </w:style>
  <w:style w:type="paragraph" w:styleId="af0">
    <w:name w:val="Body Text Indent"/>
    <w:basedOn w:val="a"/>
    <w:link w:val="af1"/>
    <w:uiPriority w:val="99"/>
    <w:rsid w:val="00D56B6E"/>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link w:val="af0"/>
    <w:uiPriority w:val="99"/>
    <w:rsid w:val="00D56B6E"/>
    <w:rPr>
      <w:rFonts w:ascii="Times New Roman" w:eastAsia="Times New Roman" w:hAnsi="Times New Roman" w:cs="Times New Roman"/>
      <w:sz w:val="24"/>
      <w:szCs w:val="24"/>
      <w:lang w:eastAsia="ru-RU"/>
    </w:rPr>
  </w:style>
  <w:style w:type="paragraph" w:customStyle="1" w:styleId="11">
    <w:name w:val="Знак Знак Знак Знак Знак Знак Знак1"/>
    <w:basedOn w:val="a"/>
    <w:rsid w:val="00D210F8"/>
    <w:pPr>
      <w:widowControl w:val="0"/>
      <w:adjustRightInd w:val="0"/>
      <w:spacing w:after="160" w:line="240" w:lineRule="exact"/>
      <w:jc w:val="right"/>
    </w:pPr>
    <w:rPr>
      <w:rFonts w:ascii="Times New Roman" w:eastAsia="Times New Roman" w:hAnsi="Times New Roman"/>
      <w:sz w:val="20"/>
      <w:szCs w:val="20"/>
      <w:lang w:val="en-GB"/>
    </w:rPr>
  </w:style>
  <w:style w:type="paragraph" w:styleId="21">
    <w:name w:val="Body Text 2"/>
    <w:basedOn w:val="a"/>
    <w:link w:val="22"/>
    <w:uiPriority w:val="99"/>
    <w:semiHidden/>
    <w:unhideWhenUsed/>
    <w:rsid w:val="00AC6DF7"/>
    <w:pPr>
      <w:spacing w:after="120" w:line="480" w:lineRule="auto"/>
    </w:pPr>
  </w:style>
  <w:style w:type="character" w:customStyle="1" w:styleId="22">
    <w:name w:val="Основной текст 2 Знак"/>
    <w:basedOn w:val="a0"/>
    <w:link w:val="21"/>
    <w:uiPriority w:val="99"/>
    <w:semiHidden/>
    <w:rsid w:val="00AC6DF7"/>
  </w:style>
  <w:style w:type="table" w:styleId="af2">
    <w:name w:val="Table Grid"/>
    <w:basedOn w:val="a1"/>
    <w:uiPriority w:val="59"/>
    <w:rsid w:val="00ED4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rsid w:val="00374641"/>
    <w:pPr>
      <w:ind w:left="720"/>
    </w:pPr>
    <w:rPr>
      <w:rFonts w:cs="Calibri"/>
    </w:rPr>
  </w:style>
  <w:style w:type="character" w:styleId="af3">
    <w:name w:val="Emphasis"/>
    <w:uiPriority w:val="99"/>
    <w:qFormat/>
    <w:rsid w:val="00C617AE"/>
    <w:rPr>
      <w:sz w:val="28"/>
      <w:szCs w:val="28"/>
    </w:rPr>
  </w:style>
  <w:style w:type="table" w:customStyle="1" w:styleId="13">
    <w:name w:val="Сетка таблицы1"/>
    <w:basedOn w:val="a1"/>
    <w:next w:val="af2"/>
    <w:uiPriority w:val="59"/>
    <w:rsid w:val="00521A6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Знак Знак Знак Знак Знак Знак"/>
    <w:basedOn w:val="a"/>
    <w:rsid w:val="00B44266"/>
    <w:pPr>
      <w:widowControl w:val="0"/>
      <w:adjustRightInd w:val="0"/>
      <w:spacing w:after="160" w:line="240" w:lineRule="exact"/>
      <w:jc w:val="right"/>
    </w:pPr>
    <w:rPr>
      <w:rFonts w:eastAsia="Times New Roman" w:cs="Calibri"/>
      <w:sz w:val="20"/>
      <w:szCs w:val="20"/>
      <w:lang w:val="en-GB"/>
    </w:rPr>
  </w:style>
  <w:style w:type="paragraph" w:styleId="af5">
    <w:name w:val="footnote text"/>
    <w:basedOn w:val="a"/>
    <w:link w:val="af6"/>
    <w:uiPriority w:val="99"/>
    <w:semiHidden/>
    <w:unhideWhenUsed/>
    <w:rsid w:val="00CF32FD"/>
    <w:pPr>
      <w:spacing w:after="0" w:line="240" w:lineRule="auto"/>
    </w:pPr>
    <w:rPr>
      <w:sz w:val="20"/>
      <w:szCs w:val="20"/>
    </w:rPr>
  </w:style>
  <w:style w:type="character" w:customStyle="1" w:styleId="af6">
    <w:name w:val="Текст сноски Знак"/>
    <w:link w:val="af5"/>
    <w:uiPriority w:val="99"/>
    <w:semiHidden/>
    <w:rsid w:val="00CF32FD"/>
    <w:rPr>
      <w:lang w:eastAsia="en-US"/>
    </w:rPr>
  </w:style>
  <w:style w:type="character" w:styleId="af7">
    <w:name w:val="footnote reference"/>
    <w:uiPriority w:val="99"/>
    <w:semiHidden/>
    <w:unhideWhenUsed/>
    <w:rsid w:val="00CF32FD"/>
    <w:rPr>
      <w:vertAlign w:val="superscript"/>
    </w:rPr>
  </w:style>
  <w:style w:type="character" w:customStyle="1" w:styleId="FontStyle137">
    <w:name w:val="Font Style137"/>
    <w:basedOn w:val="a0"/>
    <w:rsid w:val="00F87F7A"/>
    <w:rPr>
      <w:rFonts w:ascii="Times New Roman" w:hAnsi="Times New Roman" w:cs="Times New Roman"/>
      <w:sz w:val="28"/>
      <w:szCs w:val="28"/>
    </w:rPr>
  </w:style>
  <w:style w:type="paragraph" w:customStyle="1" w:styleId="Style17">
    <w:name w:val="Style17"/>
    <w:basedOn w:val="a"/>
    <w:rsid w:val="009949D1"/>
    <w:pPr>
      <w:widowControl w:val="0"/>
      <w:autoSpaceDE w:val="0"/>
      <w:autoSpaceDN w:val="0"/>
      <w:adjustRightInd w:val="0"/>
      <w:spacing w:after="0" w:line="324" w:lineRule="exact"/>
      <w:ind w:firstLine="734"/>
      <w:jc w:val="both"/>
    </w:pPr>
    <w:rPr>
      <w:rFonts w:ascii="Times New Roman" w:eastAsia="Times New Roman" w:hAnsi="Times New Roman"/>
      <w:sz w:val="24"/>
      <w:szCs w:val="24"/>
      <w:lang w:eastAsia="ru-RU"/>
    </w:rPr>
  </w:style>
  <w:style w:type="character" w:customStyle="1" w:styleId="FontStyle136">
    <w:name w:val="Font Style136"/>
    <w:basedOn w:val="a0"/>
    <w:rsid w:val="009949D1"/>
    <w:rPr>
      <w:rFonts w:ascii="Times New Roman" w:hAnsi="Times New Roman" w:cs="Times New Roman"/>
      <w:b/>
      <w:bCs/>
      <w:sz w:val="28"/>
      <w:szCs w:val="28"/>
    </w:rPr>
  </w:style>
  <w:style w:type="paragraph" w:customStyle="1" w:styleId="Style19">
    <w:name w:val="Style19"/>
    <w:basedOn w:val="a"/>
    <w:rsid w:val="009949D1"/>
    <w:pPr>
      <w:widowControl w:val="0"/>
      <w:autoSpaceDE w:val="0"/>
      <w:autoSpaceDN w:val="0"/>
      <w:adjustRightInd w:val="0"/>
      <w:spacing w:after="0" w:line="322" w:lineRule="exact"/>
      <w:ind w:firstLine="713"/>
      <w:jc w:val="both"/>
    </w:pPr>
    <w:rPr>
      <w:rFonts w:ascii="Times New Roman" w:eastAsia="Times New Roman" w:hAnsi="Times New Roman"/>
      <w:sz w:val="24"/>
      <w:szCs w:val="24"/>
      <w:lang w:eastAsia="ru-RU"/>
    </w:rPr>
  </w:style>
  <w:style w:type="paragraph" w:customStyle="1" w:styleId="Style12">
    <w:name w:val="Style12"/>
    <w:basedOn w:val="a"/>
    <w:rsid w:val="009949D1"/>
    <w:pPr>
      <w:widowControl w:val="0"/>
      <w:autoSpaceDE w:val="0"/>
      <w:autoSpaceDN w:val="0"/>
      <w:adjustRightInd w:val="0"/>
      <w:spacing w:after="0" w:line="320" w:lineRule="exact"/>
      <w:ind w:firstLine="626"/>
      <w:jc w:val="both"/>
    </w:pPr>
    <w:rPr>
      <w:rFonts w:ascii="Times New Roman" w:eastAsia="Times New Roman" w:hAnsi="Times New Roman"/>
      <w:sz w:val="24"/>
      <w:szCs w:val="24"/>
      <w:lang w:eastAsia="ru-RU"/>
    </w:rPr>
  </w:style>
  <w:style w:type="paragraph" w:customStyle="1" w:styleId="Style14">
    <w:name w:val="Style14"/>
    <w:basedOn w:val="a"/>
    <w:rsid w:val="009949D1"/>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20">
    <w:name w:val="Style20"/>
    <w:basedOn w:val="a"/>
    <w:rsid w:val="009949D1"/>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ae">
    <w:name w:val="Основной текст_"/>
    <w:basedOn w:val="a0"/>
    <w:link w:val="10"/>
    <w:rsid w:val="00980F6D"/>
    <w:rPr>
      <w:rFonts w:ascii="Times New Roman" w:eastAsia="Times New Roman" w:hAnsi="Times New Roman"/>
      <w:b/>
      <w:sz w:val="28"/>
    </w:rPr>
  </w:style>
  <w:style w:type="character" w:customStyle="1" w:styleId="FontStyle90">
    <w:name w:val="Font Style90"/>
    <w:basedOn w:val="a0"/>
    <w:rsid w:val="00AF31E8"/>
    <w:rPr>
      <w:rFonts w:ascii="Times New Roman" w:hAnsi="Times New Roman" w:cs="Times New Roman"/>
      <w:i/>
      <w:iCs/>
      <w:sz w:val="26"/>
      <w:szCs w:val="26"/>
    </w:rPr>
  </w:style>
  <w:style w:type="character" w:customStyle="1" w:styleId="FontStyle91">
    <w:name w:val="Font Style91"/>
    <w:basedOn w:val="a0"/>
    <w:rsid w:val="00AF31E8"/>
    <w:rPr>
      <w:rFonts w:ascii="Times New Roman" w:hAnsi="Times New Roman" w:cs="Times New Roman"/>
      <w:i/>
      <w:iCs/>
      <w:sz w:val="26"/>
      <w:szCs w:val="26"/>
    </w:rPr>
  </w:style>
  <w:style w:type="paragraph" w:customStyle="1" w:styleId="Style51">
    <w:name w:val="Style51"/>
    <w:basedOn w:val="a"/>
    <w:rsid w:val="00AF31E8"/>
    <w:pPr>
      <w:widowControl w:val="0"/>
      <w:autoSpaceDE w:val="0"/>
      <w:autoSpaceDN w:val="0"/>
      <w:adjustRightInd w:val="0"/>
      <w:spacing w:after="0" w:line="365" w:lineRule="exact"/>
      <w:ind w:firstLine="701"/>
      <w:jc w:val="both"/>
    </w:pPr>
    <w:rPr>
      <w:rFonts w:ascii="Times New Roman" w:eastAsia="Times New Roman" w:hAnsi="Times New Roman"/>
      <w:sz w:val="24"/>
      <w:szCs w:val="24"/>
      <w:lang w:eastAsia="ru-RU"/>
    </w:rPr>
  </w:style>
  <w:style w:type="character" w:customStyle="1" w:styleId="3">
    <w:name w:val="Заголовок №3_"/>
    <w:basedOn w:val="a0"/>
    <w:link w:val="30"/>
    <w:rsid w:val="00F00D7C"/>
    <w:rPr>
      <w:rFonts w:ascii="Times New Roman" w:eastAsia="Times New Roman" w:hAnsi="Times New Roman"/>
      <w:sz w:val="27"/>
      <w:szCs w:val="27"/>
      <w:shd w:val="clear" w:color="auto" w:fill="FFFFFF"/>
    </w:rPr>
  </w:style>
  <w:style w:type="paragraph" w:customStyle="1" w:styleId="30">
    <w:name w:val="Заголовок №3"/>
    <w:basedOn w:val="a"/>
    <w:link w:val="3"/>
    <w:rsid w:val="00F00D7C"/>
    <w:pPr>
      <w:shd w:val="clear" w:color="auto" w:fill="FFFFFF"/>
      <w:spacing w:before="660" w:after="300" w:line="313" w:lineRule="exact"/>
      <w:jc w:val="right"/>
      <w:outlineLvl w:val="2"/>
    </w:pPr>
    <w:rPr>
      <w:rFonts w:ascii="Times New Roman" w:eastAsia="Times New Roman" w:hAnsi="Times New Roman"/>
      <w:sz w:val="27"/>
      <w:szCs w:val="27"/>
      <w:lang w:eastAsia="ru-RU"/>
    </w:rPr>
  </w:style>
  <w:style w:type="character" w:customStyle="1" w:styleId="32">
    <w:name w:val="Заголовок №3 (2)_"/>
    <w:basedOn w:val="a0"/>
    <w:link w:val="320"/>
    <w:rsid w:val="0028323D"/>
    <w:rPr>
      <w:rFonts w:ascii="Times New Roman" w:eastAsia="Times New Roman" w:hAnsi="Times New Roman"/>
      <w:sz w:val="27"/>
      <w:szCs w:val="27"/>
      <w:shd w:val="clear" w:color="auto" w:fill="FFFFFF"/>
    </w:rPr>
  </w:style>
  <w:style w:type="paragraph" w:customStyle="1" w:styleId="320">
    <w:name w:val="Заголовок №3 (2)"/>
    <w:basedOn w:val="a"/>
    <w:link w:val="32"/>
    <w:rsid w:val="0028323D"/>
    <w:pPr>
      <w:shd w:val="clear" w:color="auto" w:fill="FFFFFF"/>
      <w:spacing w:after="0" w:line="317" w:lineRule="exact"/>
      <w:jc w:val="both"/>
      <w:outlineLvl w:val="2"/>
    </w:pPr>
    <w:rPr>
      <w:rFonts w:ascii="Times New Roman" w:eastAsia="Times New Roman" w:hAnsi="Times New Roman"/>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93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4AC"/>
    <w:pPr>
      <w:ind w:left="720"/>
      <w:contextualSpacing/>
    </w:pPr>
  </w:style>
  <w:style w:type="paragraph" w:styleId="a4">
    <w:name w:val="Balloon Text"/>
    <w:basedOn w:val="a"/>
    <w:link w:val="a5"/>
    <w:uiPriority w:val="99"/>
    <w:semiHidden/>
    <w:unhideWhenUsed/>
    <w:rsid w:val="00D71AF9"/>
    <w:pPr>
      <w:spacing w:after="0" w:line="240" w:lineRule="auto"/>
    </w:pPr>
    <w:rPr>
      <w:rFonts w:ascii="Tahoma" w:hAnsi="Tahoma"/>
      <w:sz w:val="16"/>
      <w:szCs w:val="16"/>
    </w:rPr>
  </w:style>
  <w:style w:type="character" w:customStyle="1" w:styleId="a5">
    <w:name w:val="Текст выноски Знак"/>
    <w:link w:val="a4"/>
    <w:uiPriority w:val="99"/>
    <w:semiHidden/>
    <w:rsid w:val="00D71AF9"/>
    <w:rPr>
      <w:rFonts w:ascii="Tahoma" w:hAnsi="Tahoma" w:cs="Tahoma"/>
      <w:sz w:val="16"/>
      <w:szCs w:val="16"/>
    </w:rPr>
  </w:style>
  <w:style w:type="paragraph" w:styleId="a6">
    <w:name w:val="header"/>
    <w:basedOn w:val="a"/>
    <w:link w:val="a7"/>
    <w:uiPriority w:val="99"/>
    <w:unhideWhenUsed/>
    <w:rsid w:val="00DD015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0154"/>
  </w:style>
  <w:style w:type="paragraph" w:styleId="a8">
    <w:name w:val="footer"/>
    <w:basedOn w:val="a"/>
    <w:link w:val="a9"/>
    <w:uiPriority w:val="99"/>
    <w:unhideWhenUsed/>
    <w:rsid w:val="00DD015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0154"/>
  </w:style>
  <w:style w:type="paragraph" w:customStyle="1" w:styleId="Iauiue">
    <w:name w:val="Iau?iue"/>
    <w:rsid w:val="00E93D8A"/>
    <w:pPr>
      <w:overflowPunct w:val="0"/>
      <w:autoSpaceDE w:val="0"/>
      <w:autoSpaceDN w:val="0"/>
      <w:adjustRightInd w:val="0"/>
      <w:textAlignment w:val="baseline"/>
    </w:pPr>
    <w:rPr>
      <w:rFonts w:ascii="Times New Roman" w:eastAsia="Times New Roman" w:hAnsi="Times New Roman"/>
    </w:rPr>
  </w:style>
  <w:style w:type="paragraph" w:customStyle="1" w:styleId="ConsPlusNormal">
    <w:name w:val="ConsPlusNormal"/>
    <w:uiPriority w:val="99"/>
    <w:rsid w:val="00E93D8A"/>
    <w:pPr>
      <w:widowControl w:val="0"/>
      <w:autoSpaceDE w:val="0"/>
      <w:autoSpaceDN w:val="0"/>
      <w:adjustRightInd w:val="0"/>
      <w:ind w:firstLine="720"/>
    </w:pPr>
    <w:rPr>
      <w:rFonts w:ascii="Arial" w:eastAsia="Times New Roman" w:hAnsi="Arial" w:cs="Arial"/>
    </w:rPr>
  </w:style>
  <w:style w:type="paragraph" w:styleId="aa">
    <w:name w:val="Body Text"/>
    <w:basedOn w:val="a"/>
    <w:link w:val="ab"/>
    <w:rsid w:val="00E93D8A"/>
    <w:pPr>
      <w:spacing w:after="120" w:line="240" w:lineRule="auto"/>
    </w:pPr>
    <w:rPr>
      <w:rFonts w:ascii="Times New Roman" w:eastAsia="Times New Roman" w:hAnsi="Times New Roman"/>
      <w:sz w:val="24"/>
      <w:szCs w:val="24"/>
      <w:lang w:eastAsia="ru-RU"/>
    </w:rPr>
  </w:style>
  <w:style w:type="character" w:customStyle="1" w:styleId="ab">
    <w:name w:val="Основной текст Знак"/>
    <w:link w:val="aa"/>
    <w:rsid w:val="00E93D8A"/>
    <w:rPr>
      <w:rFonts w:ascii="Times New Roman" w:eastAsia="Times New Roman" w:hAnsi="Times New Roman" w:cs="Times New Roman"/>
      <w:sz w:val="24"/>
      <w:szCs w:val="24"/>
      <w:lang w:eastAsia="ru-RU"/>
    </w:rPr>
  </w:style>
  <w:style w:type="paragraph" w:customStyle="1" w:styleId="1">
    <w:name w:val="заголовок 1"/>
    <w:basedOn w:val="a"/>
    <w:next w:val="a"/>
    <w:rsid w:val="00E93D8A"/>
    <w:pPr>
      <w:keepNext/>
      <w:spacing w:after="0" w:line="240" w:lineRule="auto"/>
      <w:jc w:val="right"/>
    </w:pPr>
    <w:rPr>
      <w:rFonts w:ascii="Times New Roman" w:eastAsia="Times New Roman" w:hAnsi="Times New Roman"/>
      <w:sz w:val="28"/>
      <w:szCs w:val="20"/>
      <w:lang w:eastAsia="ru-RU"/>
    </w:rPr>
  </w:style>
  <w:style w:type="character" w:styleId="ac">
    <w:name w:val="Hyperlink"/>
    <w:rsid w:val="00922D9F"/>
    <w:rPr>
      <w:color w:val="0000FF"/>
      <w:u w:val="single"/>
    </w:rPr>
  </w:style>
  <w:style w:type="paragraph" w:customStyle="1" w:styleId="ad">
    <w:name w:val="Содержимое таблицы"/>
    <w:basedOn w:val="a"/>
    <w:rsid w:val="00922D9F"/>
    <w:pPr>
      <w:suppressLineNumbers/>
      <w:suppressAutoHyphens/>
    </w:pPr>
    <w:rPr>
      <w:rFonts w:cs="Calibri"/>
      <w:lang w:eastAsia="ar-SA"/>
    </w:rPr>
  </w:style>
  <w:style w:type="paragraph" w:styleId="2">
    <w:name w:val="Body Text Indent 2"/>
    <w:basedOn w:val="a"/>
    <w:link w:val="20"/>
    <w:uiPriority w:val="99"/>
    <w:semiHidden/>
    <w:unhideWhenUsed/>
    <w:rsid w:val="00661AEF"/>
    <w:pPr>
      <w:spacing w:after="120" w:line="480" w:lineRule="auto"/>
      <w:ind w:left="283"/>
    </w:pPr>
  </w:style>
  <w:style w:type="character" w:customStyle="1" w:styleId="20">
    <w:name w:val="Основной текст с отступом 2 Знак"/>
    <w:basedOn w:val="a0"/>
    <w:link w:val="2"/>
    <w:uiPriority w:val="99"/>
    <w:semiHidden/>
    <w:rsid w:val="00661AEF"/>
  </w:style>
  <w:style w:type="paragraph" w:customStyle="1" w:styleId="10">
    <w:name w:val="Основной текст1"/>
    <w:basedOn w:val="a"/>
    <w:link w:val="ae"/>
    <w:rsid w:val="00835913"/>
    <w:pPr>
      <w:snapToGrid w:val="0"/>
      <w:spacing w:after="0" w:line="240" w:lineRule="auto"/>
      <w:jc w:val="center"/>
    </w:pPr>
    <w:rPr>
      <w:rFonts w:ascii="Times New Roman" w:eastAsia="Times New Roman" w:hAnsi="Times New Roman"/>
      <w:b/>
      <w:sz w:val="28"/>
      <w:szCs w:val="20"/>
      <w:lang w:eastAsia="ru-RU"/>
    </w:rPr>
  </w:style>
  <w:style w:type="paragraph" w:customStyle="1" w:styleId="af">
    <w:name w:val="Знак Знак Знак Знак Знак Знак Знак"/>
    <w:basedOn w:val="a"/>
    <w:rsid w:val="00B74D3A"/>
    <w:pPr>
      <w:widowControl w:val="0"/>
      <w:adjustRightInd w:val="0"/>
      <w:spacing w:after="160" w:line="240" w:lineRule="exact"/>
      <w:jc w:val="right"/>
    </w:pPr>
    <w:rPr>
      <w:rFonts w:ascii="Times New Roman" w:eastAsia="Times New Roman" w:hAnsi="Times New Roman"/>
      <w:sz w:val="20"/>
      <w:szCs w:val="20"/>
      <w:lang w:val="en-GB"/>
    </w:rPr>
  </w:style>
  <w:style w:type="paragraph" w:styleId="af0">
    <w:name w:val="Body Text Indent"/>
    <w:basedOn w:val="a"/>
    <w:link w:val="af1"/>
    <w:uiPriority w:val="99"/>
    <w:rsid w:val="00D56B6E"/>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link w:val="af0"/>
    <w:uiPriority w:val="99"/>
    <w:rsid w:val="00D56B6E"/>
    <w:rPr>
      <w:rFonts w:ascii="Times New Roman" w:eastAsia="Times New Roman" w:hAnsi="Times New Roman" w:cs="Times New Roman"/>
      <w:sz w:val="24"/>
      <w:szCs w:val="24"/>
      <w:lang w:eastAsia="ru-RU"/>
    </w:rPr>
  </w:style>
  <w:style w:type="paragraph" w:customStyle="1" w:styleId="11">
    <w:name w:val="Знак Знак Знак Знак Знак Знак Знак1"/>
    <w:basedOn w:val="a"/>
    <w:rsid w:val="00D210F8"/>
    <w:pPr>
      <w:widowControl w:val="0"/>
      <w:adjustRightInd w:val="0"/>
      <w:spacing w:after="160" w:line="240" w:lineRule="exact"/>
      <w:jc w:val="right"/>
    </w:pPr>
    <w:rPr>
      <w:rFonts w:ascii="Times New Roman" w:eastAsia="Times New Roman" w:hAnsi="Times New Roman"/>
      <w:sz w:val="20"/>
      <w:szCs w:val="20"/>
      <w:lang w:val="en-GB"/>
    </w:rPr>
  </w:style>
  <w:style w:type="paragraph" w:styleId="21">
    <w:name w:val="Body Text 2"/>
    <w:basedOn w:val="a"/>
    <w:link w:val="22"/>
    <w:uiPriority w:val="99"/>
    <w:semiHidden/>
    <w:unhideWhenUsed/>
    <w:rsid w:val="00AC6DF7"/>
    <w:pPr>
      <w:spacing w:after="120" w:line="480" w:lineRule="auto"/>
    </w:pPr>
  </w:style>
  <w:style w:type="character" w:customStyle="1" w:styleId="22">
    <w:name w:val="Основной текст 2 Знак"/>
    <w:basedOn w:val="a0"/>
    <w:link w:val="21"/>
    <w:uiPriority w:val="99"/>
    <w:semiHidden/>
    <w:rsid w:val="00AC6DF7"/>
  </w:style>
  <w:style w:type="table" w:styleId="af2">
    <w:name w:val="Table Grid"/>
    <w:basedOn w:val="a1"/>
    <w:uiPriority w:val="59"/>
    <w:rsid w:val="00ED4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rsid w:val="00374641"/>
    <w:pPr>
      <w:ind w:left="720"/>
    </w:pPr>
    <w:rPr>
      <w:rFonts w:cs="Calibri"/>
    </w:rPr>
  </w:style>
  <w:style w:type="character" w:styleId="af3">
    <w:name w:val="Emphasis"/>
    <w:uiPriority w:val="99"/>
    <w:qFormat/>
    <w:rsid w:val="00C617AE"/>
    <w:rPr>
      <w:sz w:val="28"/>
      <w:szCs w:val="28"/>
    </w:rPr>
  </w:style>
  <w:style w:type="table" w:customStyle="1" w:styleId="13">
    <w:name w:val="Сетка таблицы1"/>
    <w:basedOn w:val="a1"/>
    <w:next w:val="af2"/>
    <w:uiPriority w:val="59"/>
    <w:rsid w:val="00521A6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Знак Знак Знак Знак Знак Знак"/>
    <w:basedOn w:val="a"/>
    <w:rsid w:val="00B44266"/>
    <w:pPr>
      <w:widowControl w:val="0"/>
      <w:adjustRightInd w:val="0"/>
      <w:spacing w:after="160" w:line="240" w:lineRule="exact"/>
      <w:jc w:val="right"/>
    </w:pPr>
    <w:rPr>
      <w:rFonts w:eastAsia="Times New Roman" w:cs="Calibri"/>
      <w:sz w:val="20"/>
      <w:szCs w:val="20"/>
      <w:lang w:val="en-GB"/>
    </w:rPr>
  </w:style>
  <w:style w:type="paragraph" w:styleId="af5">
    <w:name w:val="footnote text"/>
    <w:basedOn w:val="a"/>
    <w:link w:val="af6"/>
    <w:uiPriority w:val="99"/>
    <w:semiHidden/>
    <w:unhideWhenUsed/>
    <w:rsid w:val="00CF32FD"/>
    <w:pPr>
      <w:spacing w:after="0" w:line="240" w:lineRule="auto"/>
    </w:pPr>
    <w:rPr>
      <w:sz w:val="20"/>
      <w:szCs w:val="20"/>
    </w:rPr>
  </w:style>
  <w:style w:type="character" w:customStyle="1" w:styleId="af6">
    <w:name w:val="Текст сноски Знак"/>
    <w:link w:val="af5"/>
    <w:uiPriority w:val="99"/>
    <w:semiHidden/>
    <w:rsid w:val="00CF32FD"/>
    <w:rPr>
      <w:lang w:eastAsia="en-US"/>
    </w:rPr>
  </w:style>
  <w:style w:type="character" w:styleId="af7">
    <w:name w:val="footnote reference"/>
    <w:uiPriority w:val="99"/>
    <w:semiHidden/>
    <w:unhideWhenUsed/>
    <w:rsid w:val="00CF32FD"/>
    <w:rPr>
      <w:vertAlign w:val="superscript"/>
    </w:rPr>
  </w:style>
  <w:style w:type="character" w:customStyle="1" w:styleId="FontStyle137">
    <w:name w:val="Font Style137"/>
    <w:basedOn w:val="a0"/>
    <w:rsid w:val="00F87F7A"/>
    <w:rPr>
      <w:rFonts w:ascii="Times New Roman" w:hAnsi="Times New Roman" w:cs="Times New Roman"/>
      <w:sz w:val="28"/>
      <w:szCs w:val="28"/>
    </w:rPr>
  </w:style>
  <w:style w:type="paragraph" w:customStyle="1" w:styleId="Style17">
    <w:name w:val="Style17"/>
    <w:basedOn w:val="a"/>
    <w:rsid w:val="009949D1"/>
    <w:pPr>
      <w:widowControl w:val="0"/>
      <w:autoSpaceDE w:val="0"/>
      <w:autoSpaceDN w:val="0"/>
      <w:adjustRightInd w:val="0"/>
      <w:spacing w:after="0" w:line="324" w:lineRule="exact"/>
      <w:ind w:firstLine="734"/>
      <w:jc w:val="both"/>
    </w:pPr>
    <w:rPr>
      <w:rFonts w:ascii="Times New Roman" w:eastAsia="Times New Roman" w:hAnsi="Times New Roman"/>
      <w:sz w:val="24"/>
      <w:szCs w:val="24"/>
      <w:lang w:eastAsia="ru-RU"/>
    </w:rPr>
  </w:style>
  <w:style w:type="character" w:customStyle="1" w:styleId="FontStyle136">
    <w:name w:val="Font Style136"/>
    <w:basedOn w:val="a0"/>
    <w:rsid w:val="009949D1"/>
    <w:rPr>
      <w:rFonts w:ascii="Times New Roman" w:hAnsi="Times New Roman" w:cs="Times New Roman"/>
      <w:b/>
      <w:bCs/>
      <w:sz w:val="28"/>
      <w:szCs w:val="28"/>
    </w:rPr>
  </w:style>
  <w:style w:type="paragraph" w:customStyle="1" w:styleId="Style19">
    <w:name w:val="Style19"/>
    <w:basedOn w:val="a"/>
    <w:rsid w:val="009949D1"/>
    <w:pPr>
      <w:widowControl w:val="0"/>
      <w:autoSpaceDE w:val="0"/>
      <w:autoSpaceDN w:val="0"/>
      <w:adjustRightInd w:val="0"/>
      <w:spacing w:after="0" w:line="322" w:lineRule="exact"/>
      <w:ind w:firstLine="713"/>
      <w:jc w:val="both"/>
    </w:pPr>
    <w:rPr>
      <w:rFonts w:ascii="Times New Roman" w:eastAsia="Times New Roman" w:hAnsi="Times New Roman"/>
      <w:sz w:val="24"/>
      <w:szCs w:val="24"/>
      <w:lang w:eastAsia="ru-RU"/>
    </w:rPr>
  </w:style>
  <w:style w:type="paragraph" w:customStyle="1" w:styleId="Style12">
    <w:name w:val="Style12"/>
    <w:basedOn w:val="a"/>
    <w:rsid w:val="009949D1"/>
    <w:pPr>
      <w:widowControl w:val="0"/>
      <w:autoSpaceDE w:val="0"/>
      <w:autoSpaceDN w:val="0"/>
      <w:adjustRightInd w:val="0"/>
      <w:spacing w:after="0" w:line="320" w:lineRule="exact"/>
      <w:ind w:firstLine="626"/>
      <w:jc w:val="both"/>
    </w:pPr>
    <w:rPr>
      <w:rFonts w:ascii="Times New Roman" w:eastAsia="Times New Roman" w:hAnsi="Times New Roman"/>
      <w:sz w:val="24"/>
      <w:szCs w:val="24"/>
      <w:lang w:eastAsia="ru-RU"/>
    </w:rPr>
  </w:style>
  <w:style w:type="paragraph" w:customStyle="1" w:styleId="Style14">
    <w:name w:val="Style14"/>
    <w:basedOn w:val="a"/>
    <w:rsid w:val="009949D1"/>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20">
    <w:name w:val="Style20"/>
    <w:basedOn w:val="a"/>
    <w:rsid w:val="009949D1"/>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ae">
    <w:name w:val="Основной текст_"/>
    <w:basedOn w:val="a0"/>
    <w:link w:val="10"/>
    <w:rsid w:val="00980F6D"/>
    <w:rPr>
      <w:rFonts w:ascii="Times New Roman" w:eastAsia="Times New Roman" w:hAnsi="Times New Roman"/>
      <w:b/>
      <w:sz w:val="28"/>
    </w:rPr>
  </w:style>
  <w:style w:type="character" w:customStyle="1" w:styleId="FontStyle90">
    <w:name w:val="Font Style90"/>
    <w:basedOn w:val="a0"/>
    <w:rsid w:val="00AF31E8"/>
    <w:rPr>
      <w:rFonts w:ascii="Times New Roman" w:hAnsi="Times New Roman" w:cs="Times New Roman"/>
      <w:i/>
      <w:iCs/>
      <w:sz w:val="26"/>
      <w:szCs w:val="26"/>
    </w:rPr>
  </w:style>
  <w:style w:type="character" w:customStyle="1" w:styleId="FontStyle91">
    <w:name w:val="Font Style91"/>
    <w:basedOn w:val="a0"/>
    <w:rsid w:val="00AF31E8"/>
    <w:rPr>
      <w:rFonts w:ascii="Times New Roman" w:hAnsi="Times New Roman" w:cs="Times New Roman"/>
      <w:i/>
      <w:iCs/>
      <w:sz w:val="26"/>
      <w:szCs w:val="26"/>
    </w:rPr>
  </w:style>
  <w:style w:type="paragraph" w:customStyle="1" w:styleId="Style51">
    <w:name w:val="Style51"/>
    <w:basedOn w:val="a"/>
    <w:rsid w:val="00AF31E8"/>
    <w:pPr>
      <w:widowControl w:val="0"/>
      <w:autoSpaceDE w:val="0"/>
      <w:autoSpaceDN w:val="0"/>
      <w:adjustRightInd w:val="0"/>
      <w:spacing w:after="0" w:line="365" w:lineRule="exact"/>
      <w:ind w:firstLine="701"/>
      <w:jc w:val="both"/>
    </w:pPr>
    <w:rPr>
      <w:rFonts w:ascii="Times New Roman" w:eastAsia="Times New Roman" w:hAnsi="Times New Roman"/>
      <w:sz w:val="24"/>
      <w:szCs w:val="24"/>
      <w:lang w:eastAsia="ru-RU"/>
    </w:rPr>
  </w:style>
  <w:style w:type="character" w:customStyle="1" w:styleId="3">
    <w:name w:val="Заголовок №3_"/>
    <w:basedOn w:val="a0"/>
    <w:link w:val="30"/>
    <w:rsid w:val="00F00D7C"/>
    <w:rPr>
      <w:rFonts w:ascii="Times New Roman" w:eastAsia="Times New Roman" w:hAnsi="Times New Roman"/>
      <w:sz w:val="27"/>
      <w:szCs w:val="27"/>
      <w:shd w:val="clear" w:color="auto" w:fill="FFFFFF"/>
    </w:rPr>
  </w:style>
  <w:style w:type="paragraph" w:customStyle="1" w:styleId="30">
    <w:name w:val="Заголовок №3"/>
    <w:basedOn w:val="a"/>
    <w:link w:val="3"/>
    <w:rsid w:val="00F00D7C"/>
    <w:pPr>
      <w:shd w:val="clear" w:color="auto" w:fill="FFFFFF"/>
      <w:spacing w:before="660" w:after="300" w:line="313" w:lineRule="exact"/>
      <w:jc w:val="right"/>
      <w:outlineLvl w:val="2"/>
    </w:pPr>
    <w:rPr>
      <w:rFonts w:ascii="Times New Roman" w:eastAsia="Times New Roman" w:hAnsi="Times New Roman"/>
      <w:sz w:val="27"/>
      <w:szCs w:val="27"/>
      <w:lang w:eastAsia="ru-RU"/>
    </w:rPr>
  </w:style>
  <w:style w:type="character" w:customStyle="1" w:styleId="32">
    <w:name w:val="Заголовок №3 (2)_"/>
    <w:basedOn w:val="a0"/>
    <w:link w:val="320"/>
    <w:rsid w:val="0028323D"/>
    <w:rPr>
      <w:rFonts w:ascii="Times New Roman" w:eastAsia="Times New Roman" w:hAnsi="Times New Roman"/>
      <w:sz w:val="27"/>
      <w:szCs w:val="27"/>
      <w:shd w:val="clear" w:color="auto" w:fill="FFFFFF"/>
    </w:rPr>
  </w:style>
  <w:style w:type="paragraph" w:customStyle="1" w:styleId="320">
    <w:name w:val="Заголовок №3 (2)"/>
    <w:basedOn w:val="a"/>
    <w:link w:val="32"/>
    <w:rsid w:val="0028323D"/>
    <w:pPr>
      <w:shd w:val="clear" w:color="auto" w:fill="FFFFFF"/>
      <w:spacing w:after="0" w:line="317" w:lineRule="exact"/>
      <w:jc w:val="both"/>
      <w:outlineLvl w:val="2"/>
    </w:pPr>
    <w:rPr>
      <w:rFonts w:ascii="Times New Roman" w:eastAsia="Times New Roman" w:hAnsi="Times New Roman"/>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4059">
      <w:bodyDiv w:val="1"/>
      <w:marLeft w:val="0"/>
      <w:marRight w:val="0"/>
      <w:marTop w:val="0"/>
      <w:marBottom w:val="0"/>
      <w:divBdr>
        <w:top w:val="none" w:sz="0" w:space="0" w:color="auto"/>
        <w:left w:val="none" w:sz="0" w:space="0" w:color="auto"/>
        <w:bottom w:val="none" w:sz="0" w:space="0" w:color="auto"/>
        <w:right w:val="none" w:sz="0" w:space="0" w:color="auto"/>
      </w:divBdr>
    </w:div>
    <w:div w:id="34083658">
      <w:bodyDiv w:val="1"/>
      <w:marLeft w:val="0"/>
      <w:marRight w:val="0"/>
      <w:marTop w:val="0"/>
      <w:marBottom w:val="0"/>
      <w:divBdr>
        <w:top w:val="none" w:sz="0" w:space="0" w:color="auto"/>
        <w:left w:val="none" w:sz="0" w:space="0" w:color="auto"/>
        <w:bottom w:val="none" w:sz="0" w:space="0" w:color="auto"/>
        <w:right w:val="none" w:sz="0" w:space="0" w:color="auto"/>
      </w:divBdr>
    </w:div>
    <w:div w:id="394663376">
      <w:bodyDiv w:val="1"/>
      <w:marLeft w:val="0"/>
      <w:marRight w:val="0"/>
      <w:marTop w:val="0"/>
      <w:marBottom w:val="0"/>
      <w:divBdr>
        <w:top w:val="none" w:sz="0" w:space="0" w:color="auto"/>
        <w:left w:val="none" w:sz="0" w:space="0" w:color="auto"/>
        <w:bottom w:val="none" w:sz="0" w:space="0" w:color="auto"/>
        <w:right w:val="none" w:sz="0" w:space="0" w:color="auto"/>
      </w:divBdr>
    </w:div>
    <w:div w:id="476193998">
      <w:bodyDiv w:val="1"/>
      <w:marLeft w:val="0"/>
      <w:marRight w:val="0"/>
      <w:marTop w:val="0"/>
      <w:marBottom w:val="0"/>
      <w:divBdr>
        <w:top w:val="none" w:sz="0" w:space="0" w:color="auto"/>
        <w:left w:val="none" w:sz="0" w:space="0" w:color="auto"/>
        <w:bottom w:val="none" w:sz="0" w:space="0" w:color="auto"/>
        <w:right w:val="none" w:sz="0" w:space="0" w:color="auto"/>
      </w:divBdr>
    </w:div>
    <w:div w:id="548498048">
      <w:bodyDiv w:val="1"/>
      <w:marLeft w:val="0"/>
      <w:marRight w:val="0"/>
      <w:marTop w:val="0"/>
      <w:marBottom w:val="0"/>
      <w:divBdr>
        <w:top w:val="none" w:sz="0" w:space="0" w:color="auto"/>
        <w:left w:val="none" w:sz="0" w:space="0" w:color="auto"/>
        <w:bottom w:val="none" w:sz="0" w:space="0" w:color="auto"/>
        <w:right w:val="none" w:sz="0" w:space="0" w:color="auto"/>
      </w:divBdr>
    </w:div>
    <w:div w:id="721489229">
      <w:bodyDiv w:val="1"/>
      <w:marLeft w:val="0"/>
      <w:marRight w:val="0"/>
      <w:marTop w:val="0"/>
      <w:marBottom w:val="0"/>
      <w:divBdr>
        <w:top w:val="none" w:sz="0" w:space="0" w:color="auto"/>
        <w:left w:val="none" w:sz="0" w:space="0" w:color="auto"/>
        <w:bottom w:val="none" w:sz="0" w:space="0" w:color="auto"/>
        <w:right w:val="none" w:sz="0" w:space="0" w:color="auto"/>
      </w:divBdr>
    </w:div>
    <w:div w:id="751464991">
      <w:bodyDiv w:val="1"/>
      <w:marLeft w:val="0"/>
      <w:marRight w:val="0"/>
      <w:marTop w:val="0"/>
      <w:marBottom w:val="0"/>
      <w:divBdr>
        <w:top w:val="none" w:sz="0" w:space="0" w:color="auto"/>
        <w:left w:val="none" w:sz="0" w:space="0" w:color="auto"/>
        <w:bottom w:val="none" w:sz="0" w:space="0" w:color="auto"/>
        <w:right w:val="none" w:sz="0" w:space="0" w:color="auto"/>
      </w:divBdr>
    </w:div>
    <w:div w:id="855075590">
      <w:bodyDiv w:val="1"/>
      <w:marLeft w:val="0"/>
      <w:marRight w:val="0"/>
      <w:marTop w:val="0"/>
      <w:marBottom w:val="0"/>
      <w:divBdr>
        <w:top w:val="none" w:sz="0" w:space="0" w:color="auto"/>
        <w:left w:val="none" w:sz="0" w:space="0" w:color="auto"/>
        <w:bottom w:val="none" w:sz="0" w:space="0" w:color="auto"/>
        <w:right w:val="none" w:sz="0" w:space="0" w:color="auto"/>
      </w:divBdr>
    </w:div>
    <w:div w:id="1014767577">
      <w:bodyDiv w:val="1"/>
      <w:marLeft w:val="0"/>
      <w:marRight w:val="0"/>
      <w:marTop w:val="0"/>
      <w:marBottom w:val="0"/>
      <w:divBdr>
        <w:top w:val="none" w:sz="0" w:space="0" w:color="auto"/>
        <w:left w:val="none" w:sz="0" w:space="0" w:color="auto"/>
        <w:bottom w:val="none" w:sz="0" w:space="0" w:color="auto"/>
        <w:right w:val="none" w:sz="0" w:space="0" w:color="auto"/>
      </w:divBdr>
    </w:div>
    <w:div w:id="1186481450">
      <w:bodyDiv w:val="1"/>
      <w:marLeft w:val="0"/>
      <w:marRight w:val="0"/>
      <w:marTop w:val="0"/>
      <w:marBottom w:val="0"/>
      <w:divBdr>
        <w:top w:val="none" w:sz="0" w:space="0" w:color="auto"/>
        <w:left w:val="none" w:sz="0" w:space="0" w:color="auto"/>
        <w:bottom w:val="none" w:sz="0" w:space="0" w:color="auto"/>
        <w:right w:val="none" w:sz="0" w:space="0" w:color="auto"/>
      </w:divBdr>
    </w:div>
    <w:div w:id="1203060335">
      <w:bodyDiv w:val="1"/>
      <w:marLeft w:val="0"/>
      <w:marRight w:val="0"/>
      <w:marTop w:val="0"/>
      <w:marBottom w:val="0"/>
      <w:divBdr>
        <w:top w:val="none" w:sz="0" w:space="0" w:color="auto"/>
        <w:left w:val="none" w:sz="0" w:space="0" w:color="auto"/>
        <w:bottom w:val="none" w:sz="0" w:space="0" w:color="auto"/>
        <w:right w:val="none" w:sz="0" w:space="0" w:color="auto"/>
      </w:divBdr>
    </w:div>
    <w:div w:id="1679428050">
      <w:bodyDiv w:val="1"/>
      <w:marLeft w:val="0"/>
      <w:marRight w:val="0"/>
      <w:marTop w:val="0"/>
      <w:marBottom w:val="0"/>
      <w:divBdr>
        <w:top w:val="none" w:sz="0" w:space="0" w:color="auto"/>
        <w:left w:val="none" w:sz="0" w:space="0" w:color="auto"/>
        <w:bottom w:val="none" w:sz="0" w:space="0" w:color="auto"/>
        <w:right w:val="none" w:sz="0" w:space="0" w:color="auto"/>
      </w:divBdr>
    </w:div>
    <w:div w:id="1688365567">
      <w:bodyDiv w:val="1"/>
      <w:marLeft w:val="0"/>
      <w:marRight w:val="0"/>
      <w:marTop w:val="0"/>
      <w:marBottom w:val="0"/>
      <w:divBdr>
        <w:top w:val="none" w:sz="0" w:space="0" w:color="auto"/>
        <w:left w:val="none" w:sz="0" w:space="0" w:color="auto"/>
        <w:bottom w:val="none" w:sz="0" w:space="0" w:color="auto"/>
        <w:right w:val="none" w:sz="0" w:space="0" w:color="auto"/>
      </w:divBdr>
    </w:div>
    <w:div w:id="1856261418">
      <w:bodyDiv w:val="1"/>
      <w:marLeft w:val="0"/>
      <w:marRight w:val="0"/>
      <w:marTop w:val="0"/>
      <w:marBottom w:val="0"/>
      <w:divBdr>
        <w:top w:val="none" w:sz="0" w:space="0" w:color="auto"/>
        <w:left w:val="none" w:sz="0" w:space="0" w:color="auto"/>
        <w:bottom w:val="none" w:sz="0" w:space="0" w:color="auto"/>
        <w:right w:val="none" w:sz="0" w:space="0" w:color="auto"/>
      </w:divBdr>
    </w:div>
    <w:div w:id="1873423803">
      <w:bodyDiv w:val="1"/>
      <w:marLeft w:val="0"/>
      <w:marRight w:val="0"/>
      <w:marTop w:val="0"/>
      <w:marBottom w:val="0"/>
      <w:divBdr>
        <w:top w:val="none" w:sz="0" w:space="0" w:color="auto"/>
        <w:left w:val="none" w:sz="0" w:space="0" w:color="auto"/>
        <w:bottom w:val="none" w:sz="0" w:space="0" w:color="auto"/>
        <w:right w:val="none" w:sz="0" w:space="0" w:color="auto"/>
      </w:divBdr>
    </w:div>
    <w:div w:id="1930772052">
      <w:bodyDiv w:val="1"/>
      <w:marLeft w:val="0"/>
      <w:marRight w:val="0"/>
      <w:marTop w:val="0"/>
      <w:marBottom w:val="0"/>
      <w:divBdr>
        <w:top w:val="none" w:sz="0" w:space="0" w:color="auto"/>
        <w:left w:val="none" w:sz="0" w:space="0" w:color="auto"/>
        <w:bottom w:val="none" w:sz="0" w:space="0" w:color="auto"/>
        <w:right w:val="none" w:sz="0" w:space="0" w:color="auto"/>
      </w:divBdr>
    </w:div>
    <w:div w:id="195907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consultantplus://offline/ref=9A90F7F3C8F35D2DD648F979C7511A1F3EDF9D7714F413F235D977CE957E666A96E86AFFB2E20158d9K" TargetMode="External"/><Relationship Id="rId2" Type="http://schemas.openxmlformats.org/officeDocument/2006/relationships/numbering" Target="numbering.xml"/><Relationship Id="rId16" Type="http://schemas.openxmlformats.org/officeDocument/2006/relationships/hyperlink" Target="http://www.pushkino.aviales"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consultantplus://offline/ref=21F7573B04DC4D392358C2385772132D0FB6AE88208A98D488B33B3755B36BE158FA9492EE3AF63CjBX1K"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eteoinfo.ru"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14142-5A26-4E5B-BBD5-E22EAD556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48995</Words>
  <Characters>279273</Characters>
  <Application>Microsoft Office Word</Application>
  <DocSecurity>0</DocSecurity>
  <Lines>2327</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327613</CharactersWithSpaces>
  <SharedDoc>false</SharedDoc>
  <HLinks>
    <vt:vector size="18" baseType="variant">
      <vt:variant>
        <vt:i4>4456449</vt:i4>
      </vt:variant>
      <vt:variant>
        <vt:i4>6</vt:i4>
      </vt:variant>
      <vt:variant>
        <vt:i4>0</vt:i4>
      </vt:variant>
      <vt:variant>
        <vt:i4>5</vt:i4>
      </vt:variant>
      <vt:variant>
        <vt:lpwstr>consultantplus://offline/ref=9A90F7F3C8F35D2DD648F979C7511A1F3EDF9D7714F413F235D977CE957E666A96E86AFFB2E20158d9K</vt:lpwstr>
      </vt:variant>
      <vt:variant>
        <vt:lpwstr/>
      </vt:variant>
      <vt:variant>
        <vt:i4>3670125</vt:i4>
      </vt:variant>
      <vt:variant>
        <vt:i4>3</vt:i4>
      </vt:variant>
      <vt:variant>
        <vt:i4>0</vt:i4>
      </vt:variant>
      <vt:variant>
        <vt:i4>5</vt:i4>
      </vt:variant>
      <vt:variant>
        <vt:lpwstr>consultantplus://offline/ref=21F7573B04DC4D392358C2385772132D0FB6AE88208A98D488B33B3755B36BE158FA9492EE3AF63CjBX1K</vt:lpwstr>
      </vt:variant>
      <vt:variant>
        <vt:lpwstr/>
      </vt:variant>
      <vt:variant>
        <vt:i4>65540</vt:i4>
      </vt:variant>
      <vt:variant>
        <vt:i4>0</vt:i4>
      </vt:variant>
      <vt:variant>
        <vt:i4>0</vt:i4>
      </vt:variant>
      <vt:variant>
        <vt:i4>5</vt:i4>
      </vt:variant>
      <vt:variant>
        <vt:lpwstr>http://www.meteoinfo.ru/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2013-01-10T09:44:00Z</cp:lastPrinted>
  <dcterms:created xsi:type="dcterms:W3CDTF">2014-05-19T02:04:00Z</dcterms:created>
  <dcterms:modified xsi:type="dcterms:W3CDTF">2017-07-13T12:04:00Z</dcterms:modified>
</cp:coreProperties>
</file>