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DE9" w:rsidRPr="00736DE9" w:rsidRDefault="00736DE9" w:rsidP="00736DE9">
      <w:pPr>
        <w:spacing w:line="0" w:lineRule="atLeast"/>
        <w:ind w:right="-25"/>
        <w:jc w:val="right"/>
        <w:rPr>
          <w:b/>
          <w:i/>
          <w:color w:val="FF0000"/>
          <w:sz w:val="28"/>
          <w:lang w:val="ru-RU"/>
        </w:rPr>
      </w:pPr>
      <w:bookmarkStart w:id="0" w:name="_GoBack"/>
      <w:bookmarkEnd w:id="0"/>
      <w:r w:rsidRPr="00736DE9">
        <w:rPr>
          <w:b/>
          <w:i/>
          <w:color w:val="FF0000"/>
          <w:sz w:val="28"/>
          <w:lang w:val="ru-RU"/>
        </w:rPr>
        <w:t>Образец</w:t>
      </w:r>
    </w:p>
    <w:p w:rsidR="00736DE9" w:rsidRDefault="00736DE9" w:rsidP="00384C91">
      <w:pPr>
        <w:pStyle w:val="ConsPlusNonformat"/>
        <w:ind w:left="5529"/>
        <w:jc w:val="center"/>
        <w:rPr>
          <w:rFonts w:ascii="Times New Roman" w:hAnsi="Times New Roman" w:cs="Times New Roman"/>
          <w:sz w:val="28"/>
          <w:szCs w:val="28"/>
        </w:rPr>
      </w:pPr>
    </w:p>
    <w:p w:rsidR="00384C91" w:rsidRPr="00E23A2E" w:rsidRDefault="00384C91" w:rsidP="00384C91">
      <w:pPr>
        <w:pStyle w:val="ConsPlusNonformat"/>
        <w:ind w:left="5529"/>
        <w:jc w:val="center"/>
        <w:rPr>
          <w:rFonts w:ascii="Times New Roman" w:hAnsi="Times New Roman" w:cs="Times New Roman"/>
          <w:sz w:val="28"/>
          <w:szCs w:val="28"/>
        </w:rPr>
      </w:pPr>
      <w:r w:rsidRPr="00E23A2E">
        <w:rPr>
          <w:rFonts w:ascii="Times New Roman" w:hAnsi="Times New Roman" w:cs="Times New Roman"/>
          <w:sz w:val="28"/>
          <w:szCs w:val="28"/>
        </w:rPr>
        <w:t>УТВЕРЖДАЮ</w:t>
      </w:r>
    </w:p>
    <w:p w:rsidR="00384C91" w:rsidRPr="00E23A2E" w:rsidRDefault="00384C91" w:rsidP="00384C91">
      <w:pPr>
        <w:pStyle w:val="ConsPlusNonformat"/>
        <w:ind w:left="5529"/>
        <w:jc w:val="center"/>
        <w:rPr>
          <w:rFonts w:ascii="Times New Roman" w:hAnsi="Times New Roman" w:cs="Times New Roman"/>
          <w:sz w:val="28"/>
          <w:szCs w:val="28"/>
        </w:rPr>
      </w:pPr>
      <w:r w:rsidRPr="00E23A2E">
        <w:rPr>
          <w:rFonts w:ascii="Times New Roman" w:hAnsi="Times New Roman" w:cs="Times New Roman"/>
          <w:sz w:val="28"/>
          <w:szCs w:val="28"/>
        </w:rPr>
        <w:t>____________________________________________________</w:t>
      </w:r>
    </w:p>
    <w:p w:rsidR="00384C91" w:rsidRPr="00E23A2E" w:rsidRDefault="00384C91" w:rsidP="00384C91">
      <w:pPr>
        <w:pStyle w:val="ConsPlusNonformat"/>
        <w:ind w:left="5529"/>
        <w:jc w:val="center"/>
        <w:rPr>
          <w:rFonts w:ascii="Times New Roman" w:hAnsi="Times New Roman" w:cs="Times New Roman"/>
          <w:szCs w:val="28"/>
        </w:rPr>
      </w:pPr>
      <w:r w:rsidRPr="00E23A2E">
        <w:rPr>
          <w:rFonts w:ascii="Times New Roman" w:hAnsi="Times New Roman" w:cs="Times New Roman"/>
          <w:szCs w:val="28"/>
        </w:rPr>
        <w:t>(наименование должности руководителя)</w:t>
      </w:r>
    </w:p>
    <w:p w:rsidR="00384C91" w:rsidRPr="00E23A2E" w:rsidRDefault="00384C91" w:rsidP="00384C91">
      <w:pPr>
        <w:pStyle w:val="ConsPlusNonformat"/>
        <w:ind w:left="5529"/>
        <w:jc w:val="center"/>
        <w:rPr>
          <w:rFonts w:ascii="Times New Roman" w:hAnsi="Times New Roman" w:cs="Times New Roman"/>
          <w:sz w:val="28"/>
          <w:szCs w:val="28"/>
        </w:rPr>
      </w:pPr>
      <w:r w:rsidRPr="00E23A2E">
        <w:rPr>
          <w:rFonts w:ascii="Times New Roman" w:hAnsi="Times New Roman" w:cs="Times New Roman"/>
          <w:sz w:val="28"/>
          <w:szCs w:val="28"/>
        </w:rPr>
        <w:t>_________________________</w:t>
      </w:r>
    </w:p>
    <w:p w:rsidR="00384C91" w:rsidRPr="00E23A2E" w:rsidRDefault="00384C91" w:rsidP="00384C91">
      <w:pPr>
        <w:pStyle w:val="ConsPlusNonformat"/>
        <w:ind w:left="5529"/>
        <w:jc w:val="center"/>
        <w:rPr>
          <w:rFonts w:ascii="Times New Roman" w:hAnsi="Times New Roman" w:cs="Times New Roman"/>
          <w:szCs w:val="28"/>
        </w:rPr>
      </w:pPr>
      <w:r w:rsidRPr="00E23A2E">
        <w:rPr>
          <w:rFonts w:ascii="Times New Roman" w:hAnsi="Times New Roman" w:cs="Times New Roman"/>
          <w:szCs w:val="28"/>
        </w:rPr>
        <w:t>(подпись)                (Ф.И.О.)</w:t>
      </w:r>
    </w:p>
    <w:p w:rsidR="00384C91" w:rsidRPr="00E23A2E" w:rsidRDefault="00384C91" w:rsidP="00384C91">
      <w:pPr>
        <w:pStyle w:val="ConsPlusNonformat"/>
        <w:ind w:left="5529"/>
        <w:jc w:val="center"/>
        <w:rPr>
          <w:rFonts w:ascii="Times New Roman" w:hAnsi="Times New Roman" w:cs="Times New Roman"/>
          <w:sz w:val="28"/>
          <w:szCs w:val="28"/>
        </w:rPr>
      </w:pPr>
    </w:p>
    <w:p w:rsidR="00384C91" w:rsidRPr="00E23A2E" w:rsidRDefault="00384C91" w:rsidP="00384C91">
      <w:pPr>
        <w:pStyle w:val="ConsPlusNonformat"/>
        <w:ind w:left="5529"/>
        <w:jc w:val="center"/>
        <w:rPr>
          <w:rFonts w:ascii="Times New Roman" w:hAnsi="Times New Roman" w:cs="Times New Roman"/>
          <w:sz w:val="28"/>
          <w:szCs w:val="28"/>
        </w:rPr>
      </w:pPr>
      <w:r w:rsidRPr="00E23A2E">
        <w:rPr>
          <w:rFonts w:ascii="Times New Roman" w:hAnsi="Times New Roman" w:cs="Times New Roman"/>
          <w:sz w:val="28"/>
          <w:szCs w:val="28"/>
        </w:rPr>
        <w:t xml:space="preserve">«___» ___________  ____ </w:t>
      </w:r>
      <w:proofErr w:type="gramStart"/>
      <w:r w:rsidRPr="00E23A2E">
        <w:rPr>
          <w:rFonts w:ascii="Times New Roman" w:hAnsi="Times New Roman" w:cs="Times New Roman"/>
          <w:sz w:val="28"/>
          <w:szCs w:val="28"/>
        </w:rPr>
        <w:t>г</w:t>
      </w:r>
      <w:proofErr w:type="gramEnd"/>
      <w:r w:rsidRPr="00E23A2E">
        <w:rPr>
          <w:rFonts w:ascii="Times New Roman" w:hAnsi="Times New Roman" w:cs="Times New Roman"/>
          <w:sz w:val="28"/>
          <w:szCs w:val="28"/>
        </w:rPr>
        <w:t>.</w:t>
      </w:r>
    </w:p>
    <w:p w:rsidR="00384C91" w:rsidRPr="00E23A2E" w:rsidRDefault="00384C91" w:rsidP="00384C91">
      <w:pPr>
        <w:pStyle w:val="ConsPlusNonformat"/>
        <w:ind w:left="5529"/>
        <w:jc w:val="center"/>
        <w:rPr>
          <w:rFonts w:ascii="Times New Roman" w:hAnsi="Times New Roman" w:cs="Times New Roman"/>
          <w:sz w:val="28"/>
          <w:szCs w:val="28"/>
        </w:rPr>
      </w:pPr>
    </w:p>
    <w:p w:rsidR="00384C91" w:rsidRPr="00E23A2E" w:rsidRDefault="00384C91" w:rsidP="00384C91">
      <w:pPr>
        <w:pStyle w:val="ConsPlusNonformat"/>
        <w:ind w:left="5529"/>
        <w:rPr>
          <w:rFonts w:ascii="Times New Roman" w:hAnsi="Times New Roman" w:cs="Times New Roman"/>
          <w:sz w:val="24"/>
          <w:szCs w:val="28"/>
        </w:rPr>
      </w:pPr>
      <w:r w:rsidRPr="00E23A2E">
        <w:rPr>
          <w:rFonts w:ascii="Times New Roman" w:hAnsi="Times New Roman" w:cs="Times New Roman"/>
          <w:sz w:val="24"/>
          <w:szCs w:val="28"/>
        </w:rPr>
        <w:t>М.П.</w:t>
      </w:r>
    </w:p>
    <w:p w:rsidR="00384C91" w:rsidRPr="00E23A2E" w:rsidRDefault="00384C91" w:rsidP="00384C91">
      <w:pPr>
        <w:pStyle w:val="ConsPlusNonformat"/>
        <w:ind w:firstLine="709"/>
        <w:jc w:val="center"/>
        <w:rPr>
          <w:rFonts w:ascii="Times New Roman" w:hAnsi="Times New Roman" w:cs="Times New Roman"/>
          <w:sz w:val="28"/>
          <w:szCs w:val="28"/>
        </w:rPr>
      </w:pPr>
    </w:p>
    <w:p w:rsidR="00384C91" w:rsidRDefault="00384C91" w:rsidP="00384C91">
      <w:pPr>
        <w:pStyle w:val="a3"/>
        <w:jc w:val="center"/>
        <w:rPr>
          <w:rFonts w:ascii="Times New Roman" w:hAnsi="Times New Roman" w:cs="Times New Roman"/>
          <w:sz w:val="24"/>
          <w:szCs w:val="24"/>
          <w:lang w:eastAsia="ru-RU"/>
        </w:rPr>
      </w:pPr>
    </w:p>
    <w:p w:rsidR="004C45CC" w:rsidRDefault="004C45CC" w:rsidP="00384C91">
      <w:pPr>
        <w:pStyle w:val="a3"/>
        <w:jc w:val="center"/>
        <w:rPr>
          <w:rFonts w:ascii="Times New Roman" w:hAnsi="Times New Roman" w:cs="Times New Roman"/>
          <w:b/>
          <w:sz w:val="24"/>
          <w:szCs w:val="24"/>
          <w:lang w:eastAsia="ru-RU"/>
        </w:rPr>
      </w:pPr>
    </w:p>
    <w:p w:rsidR="00384C91" w:rsidRPr="00384C91" w:rsidRDefault="00384C91" w:rsidP="00384C91">
      <w:pPr>
        <w:pStyle w:val="a3"/>
        <w:jc w:val="center"/>
        <w:rPr>
          <w:rFonts w:ascii="Times New Roman" w:hAnsi="Times New Roman" w:cs="Times New Roman"/>
          <w:b/>
          <w:sz w:val="24"/>
          <w:szCs w:val="24"/>
          <w:lang w:eastAsia="ru-RU"/>
        </w:rPr>
      </w:pPr>
      <w:r w:rsidRPr="00384C91">
        <w:rPr>
          <w:rFonts w:ascii="Times New Roman" w:hAnsi="Times New Roman" w:cs="Times New Roman"/>
          <w:b/>
          <w:sz w:val="24"/>
          <w:szCs w:val="24"/>
          <w:lang w:eastAsia="ru-RU"/>
        </w:rPr>
        <w:t>ИНСТРУКЦИЯ </w:t>
      </w:r>
      <w:r w:rsidRPr="00384C91">
        <w:rPr>
          <w:rFonts w:ascii="Times New Roman" w:hAnsi="Times New Roman" w:cs="Times New Roman"/>
          <w:b/>
          <w:sz w:val="24"/>
          <w:szCs w:val="24"/>
          <w:lang w:eastAsia="ru-RU"/>
        </w:rPr>
        <w:br/>
        <w:t>О МЕРАХ ПОЖАРНОЙ БЕЗОПАСНОСТИ В ПОМЕЩЕНИЯХ АРХИВА </w:t>
      </w:r>
      <w:r w:rsidRPr="00384C91">
        <w:rPr>
          <w:rFonts w:ascii="Times New Roman" w:hAnsi="Times New Roman" w:cs="Times New Roman"/>
          <w:sz w:val="24"/>
          <w:szCs w:val="24"/>
          <w:lang w:eastAsia="ru-RU"/>
        </w:rPr>
        <w:br/>
      </w:r>
      <w:r w:rsidRPr="00384C91">
        <w:rPr>
          <w:rFonts w:ascii="Times New Roman" w:hAnsi="Times New Roman" w:cs="Times New Roman"/>
          <w:sz w:val="24"/>
          <w:szCs w:val="24"/>
          <w:lang w:eastAsia="ru-RU"/>
        </w:rPr>
        <w:br/>
      </w:r>
      <w:r w:rsidRPr="00384C91">
        <w:rPr>
          <w:rFonts w:ascii="Times New Roman" w:hAnsi="Times New Roman" w:cs="Times New Roman"/>
          <w:b/>
          <w:sz w:val="24"/>
          <w:szCs w:val="24"/>
          <w:lang w:eastAsia="ru-RU"/>
        </w:rPr>
        <w:t>1 Общие требования.</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br/>
        <w:t>1.1 Настоящая инструкция разработана в соответствии с Правилами пожарной безопасности в Российской Федерации (ППБ-01-03) и устанавливает требования пожарной безопасности для помещений архив</w:t>
      </w:r>
      <w:r>
        <w:rPr>
          <w:rFonts w:ascii="Times New Roman" w:hAnsi="Times New Roman" w:cs="Times New Roman"/>
          <w:sz w:val="24"/>
          <w:szCs w:val="24"/>
          <w:lang w:eastAsia="ru-RU"/>
        </w:rPr>
        <w:t>ов на объектах филиала ОАО «»</w:t>
      </w:r>
      <w:proofErr w:type="gramStart"/>
      <w:r>
        <w:rPr>
          <w:rFonts w:ascii="Times New Roman" w:hAnsi="Times New Roman" w:cs="Times New Roman"/>
          <w:sz w:val="24"/>
          <w:szCs w:val="24"/>
          <w:lang w:eastAsia="ru-RU"/>
        </w:rPr>
        <w:t xml:space="preserve"> .</w:t>
      </w:r>
      <w:proofErr w:type="gramEnd"/>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1.2</w:t>
      </w:r>
      <w:proofErr w:type="gramStart"/>
      <w:r w:rsidRPr="00384C91">
        <w:rPr>
          <w:rFonts w:ascii="Times New Roman" w:hAnsi="Times New Roman" w:cs="Times New Roman"/>
          <w:sz w:val="24"/>
          <w:szCs w:val="24"/>
          <w:lang w:eastAsia="ru-RU"/>
        </w:rPr>
        <w:t xml:space="preserve"> П</w:t>
      </w:r>
      <w:proofErr w:type="gramEnd"/>
      <w:r w:rsidRPr="00384C91">
        <w:rPr>
          <w:rFonts w:ascii="Times New Roman" w:hAnsi="Times New Roman" w:cs="Times New Roman"/>
          <w:sz w:val="24"/>
          <w:szCs w:val="24"/>
          <w:lang w:eastAsia="ru-RU"/>
        </w:rPr>
        <w:t>ри содержании помещений архивов работники обязаны руководствоваться Правилами пожарной безопасности в Российской Федерации (ППБ 01-03), другими нормативными документами, регламентирующими требования пожарной безопасности и настоящей Инструкцией.</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1.3 Помещения архива по функциональной пожарной опа</w:t>
      </w:r>
      <w:r>
        <w:rPr>
          <w:rFonts w:ascii="Times New Roman" w:hAnsi="Times New Roman" w:cs="Times New Roman"/>
          <w:sz w:val="24"/>
          <w:szCs w:val="24"/>
          <w:lang w:eastAsia="ru-RU"/>
        </w:rPr>
        <w:t>сности относятся к классу Ф5.2.</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1.4</w:t>
      </w:r>
      <w:proofErr w:type="gramStart"/>
      <w:r w:rsidRPr="00384C91">
        <w:rPr>
          <w:rFonts w:ascii="Times New Roman" w:hAnsi="Times New Roman" w:cs="Times New Roman"/>
          <w:sz w:val="24"/>
          <w:szCs w:val="24"/>
          <w:lang w:eastAsia="ru-RU"/>
        </w:rPr>
        <w:t xml:space="preserve"> В</w:t>
      </w:r>
      <w:proofErr w:type="gramEnd"/>
      <w:r w:rsidRPr="00384C91">
        <w:rPr>
          <w:rFonts w:ascii="Times New Roman" w:hAnsi="Times New Roman" w:cs="Times New Roman"/>
          <w:sz w:val="24"/>
          <w:szCs w:val="24"/>
          <w:lang w:eastAsia="ru-RU"/>
        </w:rPr>
        <w:t xml:space="preserve"> помещении архивов на видном месте, должен быть вывешен знак (табличка) с указанием фамилии и инициалов лица, ответственного за противопожарный режим помещения и номера телефона вызова пожарной охраны «01». </w:t>
      </w:r>
    </w:p>
    <w:p w:rsidR="00384C91" w:rsidRP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1.5 Работники архивов допускаются к работе только после прохождения вводного и первичного противопожарного инструктажей на рабочем месте. Результаты проведения инструктажей фиксируются соответственно в «Журнале регистрации вводного противопожарного инструктажа» и в «Журнале регистрации противопожарного инструктажа на рабочем месте», с обязательной подписью инструктируемого и инструктирующего. </w:t>
      </w:r>
      <w:r w:rsidRPr="00384C91">
        <w:rPr>
          <w:rFonts w:ascii="Times New Roman" w:hAnsi="Times New Roman" w:cs="Times New Roman"/>
          <w:sz w:val="24"/>
          <w:szCs w:val="24"/>
          <w:lang w:eastAsia="ru-RU"/>
        </w:rPr>
        <w:br/>
        <w:t>1.6 Работники архивов должны быть обучены приемам работы с огнетушителем, пожарным краном в случае пожара и знать место их установки, которое обозначено знаками.</w:t>
      </w:r>
    </w:p>
    <w:p w:rsidR="00384C91" w:rsidRPr="00384C91" w:rsidRDefault="00384C91" w:rsidP="00384C91">
      <w:pPr>
        <w:pStyle w:val="a3"/>
        <w:jc w:val="center"/>
        <w:rPr>
          <w:rFonts w:ascii="Times New Roman" w:hAnsi="Times New Roman" w:cs="Times New Roman"/>
          <w:b/>
          <w:sz w:val="24"/>
          <w:szCs w:val="24"/>
          <w:lang w:eastAsia="ru-RU"/>
        </w:rPr>
      </w:pPr>
      <w:r w:rsidRPr="00384C91">
        <w:rPr>
          <w:rFonts w:ascii="Times New Roman" w:hAnsi="Times New Roman" w:cs="Times New Roman"/>
          <w:b/>
          <w:sz w:val="24"/>
          <w:szCs w:val="24"/>
          <w:lang w:eastAsia="ru-RU"/>
        </w:rPr>
        <w:t>2 Требования к помещениям архивов.</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br/>
        <w:t>2.1 Помещения должны оборудоваться автоматической охранной и пожарной сигнализацией, сертифицированными первичными средствами пожаротушения, автоматической системой пожаротушения в соответствии с НПБ 110-03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2.2 Расстояние до стеллажей должно быть:</w:t>
      </w:r>
    </w:p>
    <w:p w:rsidR="00384C91" w:rsidRDefault="00384C91" w:rsidP="00384C91">
      <w:pPr>
        <w:pStyle w:val="a3"/>
        <w:jc w:val="both"/>
        <w:rPr>
          <w:rFonts w:ascii="Times New Roman" w:hAnsi="Times New Roman" w:cs="Times New Roman"/>
          <w:sz w:val="24"/>
          <w:szCs w:val="24"/>
          <w:lang w:eastAsia="ru-RU"/>
        </w:rPr>
      </w:pPr>
    </w:p>
    <w:p w:rsidR="00384C91" w:rsidRDefault="00384C91" w:rsidP="00384C91">
      <w:pPr>
        <w:pStyle w:val="a3"/>
        <w:numPr>
          <w:ilvl w:val="0"/>
          <w:numId w:val="1"/>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от светильников не менее 0,5 м; </w:t>
      </w:r>
    </w:p>
    <w:p w:rsidR="00384C91" w:rsidRDefault="00384C91" w:rsidP="00384C91">
      <w:pPr>
        <w:pStyle w:val="a3"/>
        <w:numPr>
          <w:ilvl w:val="0"/>
          <w:numId w:val="1"/>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 xml:space="preserve">от пожарных </w:t>
      </w:r>
      <w:proofErr w:type="spellStart"/>
      <w:r w:rsidRPr="00384C91">
        <w:rPr>
          <w:rFonts w:ascii="Times New Roman" w:hAnsi="Times New Roman" w:cs="Times New Roman"/>
          <w:sz w:val="24"/>
          <w:szCs w:val="24"/>
          <w:lang w:eastAsia="ru-RU"/>
        </w:rPr>
        <w:t>извещателей</w:t>
      </w:r>
      <w:proofErr w:type="spellEnd"/>
      <w:r w:rsidRPr="00384C91">
        <w:rPr>
          <w:rFonts w:ascii="Times New Roman" w:hAnsi="Times New Roman" w:cs="Times New Roman"/>
          <w:sz w:val="24"/>
          <w:szCs w:val="24"/>
          <w:lang w:eastAsia="ru-RU"/>
        </w:rPr>
        <w:t xml:space="preserve"> не менее 0,6 м; </w:t>
      </w:r>
    </w:p>
    <w:p w:rsidR="00384C91" w:rsidRDefault="00384C91" w:rsidP="00384C91">
      <w:pPr>
        <w:pStyle w:val="a3"/>
        <w:numPr>
          <w:ilvl w:val="0"/>
          <w:numId w:val="1"/>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 xml:space="preserve">от оросителей и </w:t>
      </w:r>
      <w:proofErr w:type="spellStart"/>
      <w:r w:rsidRPr="00384C91">
        <w:rPr>
          <w:rFonts w:ascii="Times New Roman" w:hAnsi="Times New Roman" w:cs="Times New Roman"/>
          <w:sz w:val="24"/>
          <w:szCs w:val="24"/>
          <w:lang w:eastAsia="ru-RU"/>
        </w:rPr>
        <w:t>насадков</w:t>
      </w:r>
      <w:proofErr w:type="spellEnd"/>
      <w:r w:rsidRPr="00384C91">
        <w:rPr>
          <w:rFonts w:ascii="Times New Roman" w:hAnsi="Times New Roman" w:cs="Times New Roman"/>
          <w:sz w:val="24"/>
          <w:szCs w:val="24"/>
          <w:lang w:eastAsia="ru-RU"/>
        </w:rPr>
        <w:t xml:space="preserve"> не менее 1 м.</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br/>
        <w:t>2.3 Помещения необходимо содержать в чистоте, тара и упаковочный материал удаляется еж</w:t>
      </w:r>
      <w:r>
        <w:rPr>
          <w:rFonts w:ascii="Times New Roman" w:hAnsi="Times New Roman" w:cs="Times New Roman"/>
          <w:sz w:val="24"/>
          <w:szCs w:val="24"/>
          <w:lang w:eastAsia="ru-RU"/>
        </w:rPr>
        <w:t>едневно по мере его накопления.</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lastRenderedPageBreak/>
        <w:br/>
        <w:t>2.4 Дежурное освещение в архиве, а также эксплуатация электронагревательных приборов не допускается.</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2.5</w:t>
      </w:r>
      <w:proofErr w:type="gramStart"/>
      <w:r w:rsidRPr="00384C91">
        <w:rPr>
          <w:rFonts w:ascii="Times New Roman" w:hAnsi="Times New Roman" w:cs="Times New Roman"/>
          <w:sz w:val="24"/>
          <w:szCs w:val="24"/>
          <w:lang w:eastAsia="ru-RU"/>
        </w:rPr>
        <w:t xml:space="preserve"> В</w:t>
      </w:r>
      <w:proofErr w:type="gramEnd"/>
      <w:r w:rsidRPr="00384C91">
        <w:rPr>
          <w:rFonts w:ascii="Times New Roman" w:hAnsi="Times New Roman" w:cs="Times New Roman"/>
          <w:sz w:val="24"/>
          <w:szCs w:val="24"/>
          <w:lang w:eastAsia="ru-RU"/>
        </w:rPr>
        <w:t xml:space="preserve"> случае отключения общего освещения в период эв</w:t>
      </w:r>
      <w:r>
        <w:rPr>
          <w:rFonts w:ascii="Times New Roman" w:hAnsi="Times New Roman" w:cs="Times New Roman"/>
          <w:sz w:val="24"/>
          <w:szCs w:val="24"/>
          <w:lang w:eastAsia="ru-RU"/>
        </w:rPr>
        <w:t>акуации работники должны руково</w:t>
      </w:r>
      <w:r w:rsidRPr="00384C91">
        <w:rPr>
          <w:rFonts w:ascii="Times New Roman" w:hAnsi="Times New Roman" w:cs="Times New Roman"/>
          <w:sz w:val="24"/>
          <w:szCs w:val="24"/>
          <w:lang w:eastAsia="ru-RU"/>
        </w:rPr>
        <w:t>дствоваться объемными самосветящимися знаками пожарной безопасности, установленными на путях эвакуации.</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2.6</w:t>
      </w:r>
      <w:proofErr w:type="gramStart"/>
      <w:r w:rsidRPr="00384C91">
        <w:rPr>
          <w:rFonts w:ascii="Times New Roman" w:hAnsi="Times New Roman" w:cs="Times New Roman"/>
          <w:sz w:val="24"/>
          <w:szCs w:val="24"/>
          <w:lang w:eastAsia="ru-RU"/>
        </w:rPr>
        <w:t xml:space="preserve"> П</w:t>
      </w:r>
      <w:proofErr w:type="gramEnd"/>
      <w:r w:rsidRPr="00384C91">
        <w:rPr>
          <w:rFonts w:ascii="Times New Roman" w:hAnsi="Times New Roman" w:cs="Times New Roman"/>
          <w:sz w:val="24"/>
          <w:szCs w:val="24"/>
          <w:lang w:eastAsia="ru-RU"/>
        </w:rPr>
        <w:t>о окончании работы в помещении архива лицо, отве</w:t>
      </w:r>
      <w:r>
        <w:rPr>
          <w:rFonts w:ascii="Times New Roman" w:hAnsi="Times New Roman" w:cs="Times New Roman"/>
          <w:sz w:val="24"/>
          <w:szCs w:val="24"/>
          <w:lang w:eastAsia="ru-RU"/>
        </w:rPr>
        <w:t>тственное за противопожарный ре</w:t>
      </w:r>
      <w:r w:rsidRPr="00384C91">
        <w:rPr>
          <w:rFonts w:ascii="Times New Roman" w:hAnsi="Times New Roman" w:cs="Times New Roman"/>
          <w:sz w:val="24"/>
          <w:szCs w:val="24"/>
          <w:lang w:eastAsia="ru-RU"/>
        </w:rPr>
        <w:t>жим помещения, или работник, выходящий из архива последним, дол</w:t>
      </w:r>
      <w:r>
        <w:rPr>
          <w:rFonts w:ascii="Times New Roman" w:hAnsi="Times New Roman" w:cs="Times New Roman"/>
          <w:sz w:val="24"/>
          <w:szCs w:val="24"/>
          <w:lang w:eastAsia="ru-RU"/>
        </w:rPr>
        <w:t>жны:</w:t>
      </w:r>
    </w:p>
    <w:p w:rsidR="00384C91" w:rsidRDefault="00384C91" w:rsidP="00384C91">
      <w:pPr>
        <w:pStyle w:val="a3"/>
        <w:jc w:val="both"/>
        <w:rPr>
          <w:rFonts w:ascii="Times New Roman" w:hAnsi="Times New Roman" w:cs="Times New Roman"/>
          <w:sz w:val="24"/>
          <w:szCs w:val="24"/>
          <w:lang w:eastAsia="ru-RU"/>
        </w:rPr>
      </w:pPr>
    </w:p>
    <w:p w:rsidR="00384C91" w:rsidRDefault="00384C91" w:rsidP="00384C91">
      <w:pPr>
        <w:pStyle w:val="a3"/>
        <w:numPr>
          <w:ilvl w:val="0"/>
          <w:numId w:val="2"/>
        </w:numPr>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проверить противопожарное состояние помещения;</w:t>
      </w:r>
    </w:p>
    <w:p w:rsidR="00384C91" w:rsidRDefault="00384C91" w:rsidP="00384C91">
      <w:pPr>
        <w:pStyle w:val="a3"/>
        <w:numPr>
          <w:ilvl w:val="0"/>
          <w:numId w:val="2"/>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закрыть окна;</w:t>
      </w:r>
    </w:p>
    <w:p w:rsidR="00384C91" w:rsidRDefault="00384C91" w:rsidP="00384C91">
      <w:pPr>
        <w:pStyle w:val="a3"/>
        <w:numPr>
          <w:ilvl w:val="0"/>
          <w:numId w:val="2"/>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обесточить электрооборудование и выключить освещение; </w:t>
      </w:r>
    </w:p>
    <w:p w:rsidR="00384C91" w:rsidRPr="00384C91" w:rsidRDefault="00384C91" w:rsidP="00384C91">
      <w:pPr>
        <w:pStyle w:val="a3"/>
        <w:numPr>
          <w:ilvl w:val="0"/>
          <w:numId w:val="2"/>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выйти из помещения и закрыть дверь.</w:t>
      </w:r>
    </w:p>
    <w:p w:rsidR="00384C91" w:rsidRPr="00384C91" w:rsidRDefault="00384C91" w:rsidP="00384C91">
      <w:pPr>
        <w:pStyle w:val="a3"/>
        <w:jc w:val="center"/>
        <w:rPr>
          <w:rFonts w:ascii="Times New Roman" w:hAnsi="Times New Roman" w:cs="Times New Roman"/>
          <w:b/>
          <w:sz w:val="24"/>
          <w:szCs w:val="24"/>
          <w:lang w:eastAsia="ru-RU"/>
        </w:rPr>
      </w:pPr>
      <w:r w:rsidRPr="00384C91">
        <w:rPr>
          <w:rFonts w:ascii="Times New Roman" w:hAnsi="Times New Roman" w:cs="Times New Roman"/>
          <w:sz w:val="24"/>
          <w:szCs w:val="24"/>
          <w:lang w:eastAsia="ru-RU"/>
        </w:rPr>
        <w:br/>
      </w:r>
      <w:r w:rsidRPr="00384C91">
        <w:rPr>
          <w:rFonts w:ascii="Times New Roman" w:hAnsi="Times New Roman" w:cs="Times New Roman"/>
          <w:b/>
          <w:sz w:val="24"/>
          <w:szCs w:val="24"/>
          <w:lang w:eastAsia="ru-RU"/>
        </w:rPr>
        <w:t>3 Правила и нормы хранения архивных материалов.</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br/>
        <w:t>3.1</w:t>
      </w:r>
      <w:proofErr w:type="gramStart"/>
      <w:r w:rsidRPr="00384C91">
        <w:rPr>
          <w:rFonts w:ascii="Times New Roman" w:hAnsi="Times New Roman" w:cs="Times New Roman"/>
          <w:sz w:val="24"/>
          <w:szCs w:val="24"/>
          <w:lang w:eastAsia="ru-RU"/>
        </w:rPr>
        <w:t xml:space="preserve"> П</w:t>
      </w:r>
      <w:proofErr w:type="gramEnd"/>
      <w:r w:rsidRPr="00384C91">
        <w:rPr>
          <w:rFonts w:ascii="Times New Roman" w:hAnsi="Times New Roman" w:cs="Times New Roman"/>
          <w:sz w:val="24"/>
          <w:szCs w:val="24"/>
          <w:lang w:eastAsia="ru-RU"/>
        </w:rPr>
        <w:t>ри стеллажном хранении и хранении в контейнерах стеллажи и контейнеры долж</w:t>
      </w:r>
      <w:r>
        <w:rPr>
          <w:rFonts w:ascii="Times New Roman" w:hAnsi="Times New Roman" w:cs="Times New Roman"/>
          <w:sz w:val="24"/>
          <w:szCs w:val="24"/>
          <w:lang w:eastAsia="ru-RU"/>
        </w:rPr>
        <w:t>ны быть изготовлены из металла.</w:t>
      </w:r>
    </w:p>
    <w:p w:rsidR="00384C91" w:rsidRDefault="00384C91" w:rsidP="00384C91">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3.2</w:t>
      </w:r>
      <w:proofErr w:type="gramStart"/>
      <w:r>
        <w:rPr>
          <w:rFonts w:ascii="Times New Roman" w:hAnsi="Times New Roman" w:cs="Times New Roman"/>
          <w:sz w:val="24"/>
          <w:szCs w:val="24"/>
          <w:lang w:eastAsia="ru-RU"/>
        </w:rPr>
        <w:t xml:space="preserve"> П</w:t>
      </w:r>
      <w:proofErr w:type="gramEnd"/>
      <w:r>
        <w:rPr>
          <w:rFonts w:ascii="Times New Roman" w:hAnsi="Times New Roman" w:cs="Times New Roman"/>
          <w:sz w:val="24"/>
          <w:szCs w:val="24"/>
          <w:lang w:eastAsia="ru-RU"/>
        </w:rPr>
        <w:t xml:space="preserve">ри </w:t>
      </w:r>
      <w:proofErr w:type="spellStart"/>
      <w:r w:rsidRPr="00384C91">
        <w:rPr>
          <w:rFonts w:ascii="Times New Roman" w:hAnsi="Times New Roman" w:cs="Times New Roman"/>
          <w:sz w:val="24"/>
          <w:szCs w:val="24"/>
          <w:lang w:eastAsia="ru-RU"/>
        </w:rPr>
        <w:t>бесстеллажном</w:t>
      </w:r>
      <w:proofErr w:type="spellEnd"/>
      <w:r w:rsidRPr="00384C91">
        <w:rPr>
          <w:rFonts w:ascii="Times New Roman" w:hAnsi="Times New Roman" w:cs="Times New Roman"/>
          <w:sz w:val="24"/>
          <w:szCs w:val="24"/>
          <w:lang w:eastAsia="ru-RU"/>
        </w:rPr>
        <w:t xml:space="preserve"> способе хранения архивов, специальные контейнеры с документами</w:t>
      </w:r>
      <w:r>
        <w:rPr>
          <w:rFonts w:ascii="Times New Roman" w:hAnsi="Times New Roman" w:cs="Times New Roman"/>
          <w:sz w:val="24"/>
          <w:szCs w:val="24"/>
          <w:lang w:eastAsia="ru-RU"/>
        </w:rPr>
        <w:t xml:space="preserve"> должны укладываться в штабеля.</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3.3</w:t>
      </w:r>
      <w:proofErr w:type="gramStart"/>
      <w:r w:rsidRPr="00384C91">
        <w:rPr>
          <w:rFonts w:ascii="Times New Roman" w:hAnsi="Times New Roman" w:cs="Times New Roman"/>
          <w:sz w:val="24"/>
          <w:szCs w:val="24"/>
          <w:lang w:eastAsia="ru-RU"/>
        </w:rPr>
        <w:t xml:space="preserve"> Н</w:t>
      </w:r>
      <w:proofErr w:type="gramEnd"/>
      <w:r w:rsidRPr="00384C91">
        <w:rPr>
          <w:rFonts w:ascii="Times New Roman" w:hAnsi="Times New Roman" w:cs="Times New Roman"/>
          <w:sz w:val="24"/>
          <w:szCs w:val="24"/>
          <w:lang w:eastAsia="ru-RU"/>
        </w:rPr>
        <w:t xml:space="preserve">апротив дверных проемов архивов должны оставаться свободные проходы шириной равной ширине </w:t>
      </w:r>
      <w:r>
        <w:rPr>
          <w:rFonts w:ascii="Times New Roman" w:hAnsi="Times New Roman" w:cs="Times New Roman"/>
          <w:sz w:val="24"/>
          <w:szCs w:val="24"/>
          <w:lang w:eastAsia="ru-RU"/>
        </w:rPr>
        <w:t>дверей, но не менее 1-го метра.</w:t>
      </w:r>
    </w:p>
    <w:p w:rsidR="00384C91" w:rsidRP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3.4</w:t>
      </w:r>
      <w:proofErr w:type="gramStart"/>
      <w:r w:rsidRPr="00384C91">
        <w:rPr>
          <w:rFonts w:ascii="Times New Roman" w:hAnsi="Times New Roman" w:cs="Times New Roman"/>
          <w:sz w:val="24"/>
          <w:szCs w:val="24"/>
          <w:lang w:eastAsia="ru-RU"/>
        </w:rPr>
        <w:t xml:space="preserve"> Ч</w:t>
      </w:r>
      <w:proofErr w:type="gramEnd"/>
      <w:r w:rsidRPr="00384C91">
        <w:rPr>
          <w:rFonts w:ascii="Times New Roman" w:hAnsi="Times New Roman" w:cs="Times New Roman"/>
          <w:sz w:val="24"/>
          <w:szCs w:val="24"/>
          <w:lang w:eastAsia="ru-RU"/>
        </w:rPr>
        <w:t>ерез каждые 6 метров должны быть поперечные проходы шириной не менее 0,8 метров.</w:t>
      </w:r>
    </w:p>
    <w:p w:rsidR="00736DE9" w:rsidRDefault="00736DE9" w:rsidP="00384C91">
      <w:pPr>
        <w:pStyle w:val="a3"/>
        <w:jc w:val="center"/>
        <w:rPr>
          <w:rFonts w:ascii="Times New Roman" w:hAnsi="Times New Roman" w:cs="Times New Roman"/>
          <w:b/>
          <w:sz w:val="24"/>
          <w:szCs w:val="24"/>
          <w:lang w:eastAsia="ru-RU"/>
        </w:rPr>
      </w:pPr>
    </w:p>
    <w:p w:rsidR="00384C91" w:rsidRPr="00384C91" w:rsidRDefault="00384C91" w:rsidP="00384C91">
      <w:pPr>
        <w:pStyle w:val="a3"/>
        <w:jc w:val="center"/>
        <w:rPr>
          <w:rFonts w:ascii="Times New Roman" w:hAnsi="Times New Roman" w:cs="Times New Roman"/>
          <w:b/>
          <w:sz w:val="24"/>
          <w:szCs w:val="24"/>
          <w:lang w:eastAsia="ru-RU"/>
        </w:rPr>
      </w:pPr>
      <w:r w:rsidRPr="00384C91">
        <w:rPr>
          <w:rFonts w:ascii="Times New Roman" w:hAnsi="Times New Roman" w:cs="Times New Roman"/>
          <w:b/>
          <w:sz w:val="24"/>
          <w:szCs w:val="24"/>
          <w:lang w:eastAsia="ru-RU"/>
        </w:rPr>
        <w:t>4</w:t>
      </w:r>
      <w:proofErr w:type="gramStart"/>
      <w:r w:rsidRPr="00384C91">
        <w:rPr>
          <w:rFonts w:ascii="Times New Roman" w:hAnsi="Times New Roman" w:cs="Times New Roman"/>
          <w:b/>
          <w:sz w:val="24"/>
          <w:szCs w:val="24"/>
          <w:lang w:eastAsia="ru-RU"/>
        </w:rPr>
        <w:t xml:space="preserve"> З</w:t>
      </w:r>
      <w:proofErr w:type="gramEnd"/>
      <w:r w:rsidRPr="00384C91">
        <w:rPr>
          <w:rFonts w:ascii="Times New Roman" w:hAnsi="Times New Roman" w:cs="Times New Roman"/>
          <w:b/>
          <w:sz w:val="24"/>
          <w:szCs w:val="24"/>
          <w:lang w:eastAsia="ru-RU"/>
        </w:rPr>
        <w:t>апрещается.</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br/>
        <w:t>4.1</w:t>
      </w:r>
      <w:proofErr w:type="gramStart"/>
      <w:r w:rsidRPr="00384C91">
        <w:rPr>
          <w:rFonts w:ascii="Times New Roman" w:hAnsi="Times New Roman" w:cs="Times New Roman"/>
          <w:sz w:val="24"/>
          <w:szCs w:val="24"/>
          <w:lang w:eastAsia="ru-RU"/>
        </w:rPr>
        <w:t xml:space="preserve"> П</w:t>
      </w:r>
      <w:proofErr w:type="gramEnd"/>
      <w:r w:rsidRPr="00384C91">
        <w:rPr>
          <w:rFonts w:ascii="Times New Roman" w:hAnsi="Times New Roman" w:cs="Times New Roman"/>
          <w:sz w:val="24"/>
          <w:szCs w:val="24"/>
          <w:lang w:eastAsia="ru-RU"/>
        </w:rPr>
        <w:t>роизводить пожароопасные и огневые работы б</w:t>
      </w:r>
      <w:r>
        <w:rPr>
          <w:rFonts w:ascii="Times New Roman" w:hAnsi="Times New Roman" w:cs="Times New Roman"/>
          <w:sz w:val="24"/>
          <w:szCs w:val="24"/>
          <w:lang w:eastAsia="ru-RU"/>
        </w:rPr>
        <w:t>ез наряда-допуска (разрешения).</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4.2</w:t>
      </w:r>
      <w:proofErr w:type="gramStart"/>
      <w:r w:rsidRPr="00384C91">
        <w:rPr>
          <w:rFonts w:ascii="Times New Roman" w:hAnsi="Times New Roman" w:cs="Times New Roman"/>
          <w:sz w:val="24"/>
          <w:szCs w:val="24"/>
          <w:lang w:eastAsia="ru-RU"/>
        </w:rPr>
        <w:t xml:space="preserve"> О</w:t>
      </w:r>
      <w:proofErr w:type="gramEnd"/>
      <w:r w:rsidRPr="00384C91">
        <w:rPr>
          <w:rFonts w:ascii="Times New Roman" w:hAnsi="Times New Roman" w:cs="Times New Roman"/>
          <w:sz w:val="24"/>
          <w:szCs w:val="24"/>
          <w:lang w:eastAsia="ru-RU"/>
        </w:rPr>
        <w:t>ставлять без присмотра включенные в сеть элек</w:t>
      </w:r>
      <w:r>
        <w:rPr>
          <w:rFonts w:ascii="Times New Roman" w:hAnsi="Times New Roman" w:cs="Times New Roman"/>
          <w:sz w:val="24"/>
          <w:szCs w:val="24"/>
          <w:lang w:eastAsia="ru-RU"/>
        </w:rPr>
        <w:t>трические приборы.</w:t>
      </w:r>
    </w:p>
    <w:p w:rsidR="00384C91" w:rsidRDefault="00384C91" w:rsidP="00384C91">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4.3</w:t>
      </w:r>
      <w:proofErr w:type="gramStart"/>
      <w:r>
        <w:rPr>
          <w:rFonts w:ascii="Times New Roman" w:hAnsi="Times New Roman" w:cs="Times New Roman"/>
          <w:sz w:val="24"/>
          <w:szCs w:val="24"/>
          <w:lang w:eastAsia="ru-RU"/>
        </w:rPr>
        <w:t xml:space="preserve"> К</w:t>
      </w:r>
      <w:proofErr w:type="gramEnd"/>
      <w:r>
        <w:rPr>
          <w:rFonts w:ascii="Times New Roman" w:hAnsi="Times New Roman" w:cs="Times New Roman"/>
          <w:sz w:val="24"/>
          <w:szCs w:val="24"/>
          <w:lang w:eastAsia="ru-RU"/>
        </w:rPr>
        <w:t>урить.</w:t>
      </w:r>
    </w:p>
    <w:p w:rsidR="00384C91" w:rsidRP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4.4</w:t>
      </w:r>
      <w:proofErr w:type="gramStart"/>
      <w:r w:rsidRPr="00384C91">
        <w:rPr>
          <w:rFonts w:ascii="Times New Roman" w:hAnsi="Times New Roman" w:cs="Times New Roman"/>
          <w:sz w:val="24"/>
          <w:szCs w:val="24"/>
          <w:lang w:eastAsia="ru-RU"/>
        </w:rPr>
        <w:t xml:space="preserve"> З</w:t>
      </w:r>
      <w:proofErr w:type="gramEnd"/>
      <w:r w:rsidRPr="00384C91">
        <w:rPr>
          <w:rFonts w:ascii="Times New Roman" w:hAnsi="Times New Roman" w:cs="Times New Roman"/>
          <w:sz w:val="24"/>
          <w:szCs w:val="24"/>
          <w:lang w:eastAsia="ru-RU"/>
        </w:rPr>
        <w:t>агромождать офисным оборудованием и другими предметами эвакуационные пути, проходы и подходы к огнетушителям, пожарным кранам.</w:t>
      </w:r>
    </w:p>
    <w:p w:rsidR="00384C91" w:rsidRPr="00384C91" w:rsidRDefault="00384C91" w:rsidP="00384C91">
      <w:pPr>
        <w:pStyle w:val="a3"/>
        <w:jc w:val="center"/>
        <w:rPr>
          <w:rFonts w:ascii="Times New Roman" w:hAnsi="Times New Roman" w:cs="Times New Roman"/>
          <w:b/>
          <w:sz w:val="24"/>
          <w:szCs w:val="24"/>
          <w:lang w:eastAsia="ru-RU"/>
        </w:rPr>
      </w:pPr>
      <w:r w:rsidRPr="00384C91">
        <w:rPr>
          <w:rFonts w:ascii="Times New Roman" w:hAnsi="Times New Roman" w:cs="Times New Roman"/>
          <w:sz w:val="24"/>
          <w:szCs w:val="24"/>
          <w:lang w:eastAsia="ru-RU"/>
        </w:rPr>
        <w:br/>
      </w:r>
      <w:r w:rsidRPr="00384C91">
        <w:rPr>
          <w:rFonts w:ascii="Times New Roman" w:hAnsi="Times New Roman" w:cs="Times New Roman"/>
          <w:b/>
          <w:sz w:val="24"/>
          <w:szCs w:val="24"/>
          <w:lang w:eastAsia="ru-RU"/>
        </w:rPr>
        <w:t>5 Действия работников при пожаре.</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br/>
        <w:t>5.1</w:t>
      </w:r>
      <w:proofErr w:type="gramStart"/>
      <w:r w:rsidRPr="00384C91">
        <w:rPr>
          <w:rFonts w:ascii="Times New Roman" w:hAnsi="Times New Roman" w:cs="Times New Roman"/>
          <w:sz w:val="24"/>
          <w:szCs w:val="24"/>
          <w:lang w:eastAsia="ru-RU"/>
        </w:rPr>
        <w:t xml:space="preserve"> П</w:t>
      </w:r>
      <w:proofErr w:type="gramEnd"/>
      <w:r w:rsidRPr="00384C91">
        <w:rPr>
          <w:rFonts w:ascii="Times New Roman" w:hAnsi="Times New Roman" w:cs="Times New Roman"/>
          <w:sz w:val="24"/>
          <w:szCs w:val="24"/>
          <w:lang w:eastAsia="ru-RU"/>
        </w:rPr>
        <w:t>ервый работник, обнаруживший пожар или признаки горения (задымление, запах гари, повышение температуры), немедленно должен сообщить по телефону «01» или «112»в пожарную охрану и сотрудникам охраны, указать объект и место возникновения пожара, сообщить свою фамилию.</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5.2</w:t>
      </w:r>
      <w:proofErr w:type="gramStart"/>
      <w:r w:rsidRPr="00384C91">
        <w:rPr>
          <w:rFonts w:ascii="Times New Roman" w:hAnsi="Times New Roman" w:cs="Times New Roman"/>
          <w:sz w:val="24"/>
          <w:szCs w:val="24"/>
          <w:lang w:eastAsia="ru-RU"/>
        </w:rPr>
        <w:t xml:space="preserve"> П</w:t>
      </w:r>
      <w:proofErr w:type="gramEnd"/>
      <w:r w:rsidRPr="00384C91">
        <w:rPr>
          <w:rFonts w:ascii="Times New Roman" w:hAnsi="Times New Roman" w:cs="Times New Roman"/>
          <w:sz w:val="24"/>
          <w:szCs w:val="24"/>
          <w:lang w:eastAsia="ru-RU"/>
        </w:rPr>
        <w:t>о возможности приступить к тушению пожара имеющимися огнетушителями и (или) с помощью пожарного крана. Если установлена система пожаротушения, произвести ручной пуск системы пожаротушения.</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5.2.1</w:t>
      </w:r>
      <w:proofErr w:type="gramStart"/>
      <w:r w:rsidRPr="00384C91">
        <w:rPr>
          <w:rFonts w:ascii="Times New Roman" w:hAnsi="Times New Roman" w:cs="Times New Roman"/>
          <w:sz w:val="24"/>
          <w:szCs w:val="24"/>
          <w:lang w:eastAsia="ru-RU"/>
        </w:rPr>
        <w:t xml:space="preserve"> П</w:t>
      </w:r>
      <w:proofErr w:type="gramEnd"/>
      <w:r w:rsidRPr="00384C91">
        <w:rPr>
          <w:rFonts w:ascii="Times New Roman" w:hAnsi="Times New Roman" w:cs="Times New Roman"/>
          <w:sz w:val="24"/>
          <w:szCs w:val="24"/>
          <w:lang w:eastAsia="ru-RU"/>
        </w:rPr>
        <w:t>ри применении огнетушителей следует руководствоваться инструкцией ИПБ №</w:t>
      </w:r>
      <w:r>
        <w:rPr>
          <w:rFonts w:ascii="Times New Roman" w:hAnsi="Times New Roman" w:cs="Times New Roman"/>
          <w:sz w:val="24"/>
          <w:szCs w:val="24"/>
          <w:lang w:eastAsia="ru-RU"/>
        </w:rPr>
        <w:t>__</w:t>
      </w:r>
      <w:r w:rsidRPr="00384C91">
        <w:rPr>
          <w:rFonts w:ascii="Times New Roman" w:hAnsi="Times New Roman" w:cs="Times New Roman"/>
          <w:sz w:val="24"/>
          <w:szCs w:val="24"/>
          <w:lang w:eastAsia="ru-RU"/>
        </w:rPr>
        <w:t>. </w:t>
      </w:r>
    </w:p>
    <w:p w:rsidR="00384C91"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5.2.2 Порядок приведения в действие пожарного крана внутреннего противопожарного водопровода: </w:t>
      </w:r>
    </w:p>
    <w:p w:rsidR="00384C91" w:rsidRDefault="00384C91" w:rsidP="00384C91">
      <w:pPr>
        <w:pStyle w:val="a3"/>
        <w:numPr>
          <w:ilvl w:val="0"/>
          <w:numId w:val="3"/>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 xml:space="preserve">необходимо </w:t>
      </w:r>
      <w:r>
        <w:rPr>
          <w:rFonts w:ascii="Times New Roman" w:hAnsi="Times New Roman" w:cs="Times New Roman"/>
          <w:sz w:val="24"/>
          <w:szCs w:val="24"/>
          <w:lang w:eastAsia="ru-RU"/>
        </w:rPr>
        <w:t>обесточить электрооборудование;</w:t>
      </w:r>
    </w:p>
    <w:p w:rsidR="00384C91" w:rsidRDefault="00384C91" w:rsidP="00384C91">
      <w:pPr>
        <w:pStyle w:val="a3"/>
        <w:numPr>
          <w:ilvl w:val="0"/>
          <w:numId w:val="3"/>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первый номер срывает пломбу и открывает шкаф, второй номер берет ствол и раскатывает пожарный ру</w:t>
      </w:r>
      <w:r>
        <w:rPr>
          <w:rFonts w:ascii="Times New Roman" w:hAnsi="Times New Roman" w:cs="Times New Roman"/>
          <w:sz w:val="24"/>
          <w:szCs w:val="24"/>
          <w:lang w:eastAsia="ru-RU"/>
        </w:rPr>
        <w:t>кав в направлении очага пожара;</w:t>
      </w:r>
    </w:p>
    <w:p w:rsidR="00384C91" w:rsidRDefault="00384C91" w:rsidP="00384C91">
      <w:pPr>
        <w:pStyle w:val="a3"/>
        <w:numPr>
          <w:ilvl w:val="0"/>
          <w:numId w:val="3"/>
        </w:numPr>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далее первый номер открывает кран и включает кнопку насоса–</w:t>
      </w:r>
      <w:proofErr w:type="spellStart"/>
      <w:r w:rsidRPr="00384C91">
        <w:rPr>
          <w:rFonts w:ascii="Times New Roman" w:hAnsi="Times New Roman" w:cs="Times New Roman"/>
          <w:sz w:val="24"/>
          <w:szCs w:val="24"/>
          <w:lang w:eastAsia="ru-RU"/>
        </w:rPr>
        <w:t>повысителя</w:t>
      </w:r>
      <w:proofErr w:type="spellEnd"/>
      <w:r w:rsidRPr="00384C91">
        <w:rPr>
          <w:rFonts w:ascii="Times New Roman" w:hAnsi="Times New Roman" w:cs="Times New Roman"/>
          <w:sz w:val="24"/>
          <w:szCs w:val="24"/>
          <w:lang w:eastAsia="ru-RU"/>
        </w:rPr>
        <w:t>, второй номер работае</w:t>
      </w:r>
      <w:r>
        <w:rPr>
          <w:rFonts w:ascii="Times New Roman" w:hAnsi="Times New Roman" w:cs="Times New Roman"/>
          <w:sz w:val="24"/>
          <w:szCs w:val="24"/>
          <w:lang w:eastAsia="ru-RU"/>
        </w:rPr>
        <w:t>т со стволом по тушению пожара.</w:t>
      </w:r>
    </w:p>
    <w:p w:rsidR="00385287" w:rsidRDefault="00384C91" w:rsidP="00384C91">
      <w:pPr>
        <w:pStyle w:val="a3"/>
        <w:jc w:val="both"/>
        <w:rPr>
          <w:rFonts w:ascii="Times New Roman" w:hAnsi="Times New Roman" w:cs="Times New Roman"/>
          <w:sz w:val="24"/>
          <w:szCs w:val="24"/>
          <w:lang w:eastAsia="ru-RU"/>
        </w:rPr>
      </w:pPr>
      <w:r w:rsidRPr="00384C91">
        <w:rPr>
          <w:rFonts w:ascii="Times New Roman" w:hAnsi="Times New Roman" w:cs="Times New Roman"/>
          <w:sz w:val="24"/>
          <w:szCs w:val="24"/>
          <w:lang w:eastAsia="ru-RU"/>
        </w:rPr>
        <w:t>5.3</w:t>
      </w:r>
      <w:proofErr w:type="gramStart"/>
      <w:r w:rsidRPr="00384C91">
        <w:rPr>
          <w:rFonts w:ascii="Times New Roman" w:hAnsi="Times New Roman" w:cs="Times New Roman"/>
          <w:sz w:val="24"/>
          <w:szCs w:val="24"/>
          <w:lang w:eastAsia="ru-RU"/>
        </w:rPr>
        <w:t xml:space="preserve"> П</w:t>
      </w:r>
      <w:proofErr w:type="gramEnd"/>
      <w:r w:rsidRPr="00384C91">
        <w:rPr>
          <w:rFonts w:ascii="Times New Roman" w:hAnsi="Times New Roman" w:cs="Times New Roman"/>
          <w:sz w:val="24"/>
          <w:szCs w:val="24"/>
          <w:lang w:eastAsia="ru-RU"/>
        </w:rPr>
        <w:t>ри невозможности организовать тушение пожара немедленно покинуть здание, руководствуясь планом эвакуации. </w:t>
      </w:r>
    </w:p>
    <w:p w:rsidR="00736DE9" w:rsidRDefault="00736DE9" w:rsidP="00384C91">
      <w:pPr>
        <w:pStyle w:val="a3"/>
        <w:jc w:val="both"/>
        <w:rPr>
          <w:rFonts w:ascii="Times New Roman" w:hAnsi="Times New Roman" w:cs="Times New Roman"/>
          <w:sz w:val="24"/>
          <w:szCs w:val="24"/>
          <w:lang w:eastAsia="ru-RU"/>
        </w:rPr>
      </w:pPr>
    </w:p>
    <w:p w:rsidR="00736DE9" w:rsidRDefault="00736DE9" w:rsidP="00384C91">
      <w:pPr>
        <w:pStyle w:val="a3"/>
        <w:jc w:val="both"/>
        <w:rPr>
          <w:rFonts w:ascii="Times New Roman" w:hAnsi="Times New Roman" w:cs="Times New Roman"/>
          <w:sz w:val="24"/>
          <w:szCs w:val="24"/>
          <w:lang w:eastAsia="ru-RU"/>
        </w:rPr>
      </w:pPr>
    </w:p>
    <w:p w:rsidR="00736DE9" w:rsidRDefault="00736DE9" w:rsidP="00384C91">
      <w:pPr>
        <w:pStyle w:val="a3"/>
        <w:jc w:val="both"/>
        <w:rPr>
          <w:rFonts w:ascii="Times New Roman" w:hAnsi="Times New Roman" w:cs="Times New Roman"/>
          <w:sz w:val="24"/>
          <w:szCs w:val="24"/>
          <w:lang w:eastAsia="ru-RU"/>
        </w:rPr>
      </w:pPr>
    </w:p>
    <w:p w:rsidR="00736DE9" w:rsidRDefault="00736DE9" w:rsidP="00384C91">
      <w:pPr>
        <w:pStyle w:val="a3"/>
        <w:jc w:val="both"/>
        <w:rPr>
          <w:rFonts w:ascii="Times New Roman" w:hAnsi="Times New Roman" w:cs="Times New Roman"/>
          <w:sz w:val="24"/>
          <w:szCs w:val="24"/>
          <w:lang w:eastAsia="ru-RU"/>
        </w:rPr>
      </w:pPr>
    </w:p>
    <w:p w:rsidR="00736DE9" w:rsidRPr="00736DE9" w:rsidRDefault="00736DE9" w:rsidP="00736DE9">
      <w:pPr>
        <w:spacing w:line="0" w:lineRule="atLeast"/>
        <w:ind w:right="-25"/>
        <w:jc w:val="right"/>
        <w:rPr>
          <w:b/>
          <w:i/>
          <w:color w:val="FF0000"/>
          <w:sz w:val="28"/>
          <w:lang w:val="ru-RU"/>
        </w:rPr>
      </w:pPr>
      <w:r w:rsidRPr="00736DE9">
        <w:rPr>
          <w:b/>
          <w:i/>
          <w:color w:val="FF0000"/>
          <w:sz w:val="28"/>
          <w:lang w:val="ru-RU"/>
        </w:rPr>
        <w:lastRenderedPageBreak/>
        <w:t>Образец</w:t>
      </w:r>
    </w:p>
    <w:p w:rsidR="00736DE9" w:rsidRDefault="00736DE9" w:rsidP="00384C91">
      <w:pPr>
        <w:pStyle w:val="a3"/>
        <w:jc w:val="both"/>
        <w:rPr>
          <w:rFonts w:ascii="Times New Roman" w:hAnsi="Times New Roman" w:cs="Times New Roman"/>
          <w:sz w:val="24"/>
          <w:szCs w:val="24"/>
          <w:lang w:eastAsia="ru-RU"/>
        </w:rPr>
      </w:pPr>
    </w:p>
    <w:p w:rsidR="00736DE9" w:rsidRDefault="00736DE9" w:rsidP="00384C91">
      <w:pPr>
        <w:pStyle w:val="a3"/>
        <w:jc w:val="both"/>
        <w:rPr>
          <w:rFonts w:ascii="Times New Roman" w:hAnsi="Times New Roman" w:cs="Times New Roman"/>
          <w:sz w:val="24"/>
          <w:szCs w:val="24"/>
          <w:lang w:eastAsia="ru-RU"/>
        </w:rPr>
      </w:pPr>
    </w:p>
    <w:p w:rsidR="00736DE9" w:rsidRDefault="00736DE9" w:rsidP="00736DE9">
      <w:pPr>
        <w:pStyle w:val="a3"/>
        <w:jc w:val="center"/>
        <w:rPr>
          <w:rFonts w:ascii="Times New Roman" w:hAnsi="Times New Roman" w:cs="Times New Roman"/>
          <w:b/>
          <w:sz w:val="24"/>
          <w:szCs w:val="24"/>
          <w:lang w:eastAsia="ru-RU"/>
        </w:rPr>
      </w:pPr>
    </w:p>
    <w:p w:rsidR="00736DE9" w:rsidRPr="00736DE9" w:rsidRDefault="00736DE9" w:rsidP="00736DE9">
      <w:pPr>
        <w:pStyle w:val="a3"/>
        <w:jc w:val="center"/>
        <w:rPr>
          <w:rFonts w:ascii="Times New Roman" w:hAnsi="Times New Roman" w:cs="Times New Roman"/>
          <w:b/>
          <w:sz w:val="24"/>
          <w:szCs w:val="24"/>
          <w:lang w:eastAsia="ru-RU"/>
        </w:rPr>
      </w:pPr>
      <w:r w:rsidRPr="00736DE9">
        <w:rPr>
          <w:rFonts w:ascii="Times New Roman" w:hAnsi="Times New Roman" w:cs="Times New Roman"/>
          <w:b/>
          <w:sz w:val="24"/>
          <w:szCs w:val="24"/>
          <w:lang w:eastAsia="ru-RU"/>
        </w:rPr>
        <w:t>ИНСТРУКЦИЯ</w:t>
      </w:r>
    </w:p>
    <w:p w:rsidR="00736DE9" w:rsidRPr="00736DE9" w:rsidRDefault="00736DE9" w:rsidP="00736DE9">
      <w:pPr>
        <w:pStyle w:val="a3"/>
        <w:jc w:val="center"/>
        <w:rPr>
          <w:rFonts w:ascii="Times New Roman" w:hAnsi="Times New Roman" w:cs="Times New Roman"/>
          <w:b/>
          <w:sz w:val="24"/>
          <w:szCs w:val="24"/>
          <w:lang w:eastAsia="ru-RU"/>
        </w:rPr>
      </w:pPr>
      <w:r w:rsidRPr="00736DE9">
        <w:rPr>
          <w:rFonts w:ascii="Times New Roman" w:hAnsi="Times New Roman" w:cs="Times New Roman"/>
          <w:b/>
          <w:sz w:val="24"/>
          <w:szCs w:val="24"/>
          <w:lang w:eastAsia="ru-RU"/>
        </w:rPr>
        <w:t xml:space="preserve"> о мерах пожарной безопасности в помещениях архива</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C5501B" w:rsidP="00736DE9">
      <w:pPr>
        <w:pStyle w:val="a3"/>
        <w:jc w:val="center"/>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1. </w:t>
      </w:r>
      <w:r w:rsidR="00736DE9" w:rsidRPr="00736DE9">
        <w:rPr>
          <w:rFonts w:ascii="Times New Roman" w:hAnsi="Times New Roman" w:cs="Times New Roman"/>
          <w:b/>
          <w:sz w:val="24"/>
          <w:szCs w:val="24"/>
          <w:lang w:eastAsia="ru-RU"/>
        </w:rPr>
        <w:t>Область применения.</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1.1. Настоящая Инструкция разработана в соответствии со Специальными правилами пожарной безопасности государственных и муниципальных архивов Российской Федерации (утверждена приказом Министерства культуры Российской Федерации от 12 января 2009г. № 3), а также со Сводом правил Техника пожарная. Огнетушители. Требования к эксплуатации (СП 9.13130.2009)</w:t>
      </w:r>
      <w:proofErr w:type="gramStart"/>
      <w:r w:rsidR="00FC7EBC">
        <w:rPr>
          <w:rFonts w:ascii="Times New Roman" w:hAnsi="Times New Roman" w:cs="Times New Roman"/>
          <w:sz w:val="24"/>
          <w:szCs w:val="24"/>
          <w:lang w:eastAsia="ru-RU"/>
        </w:rPr>
        <w:t>.</w:t>
      </w:r>
      <w:proofErr w:type="gramEnd"/>
      <w:r w:rsidR="00FC7EBC">
        <w:rPr>
          <w:rFonts w:ascii="Times New Roman" w:hAnsi="Times New Roman" w:cs="Times New Roman"/>
          <w:sz w:val="24"/>
          <w:szCs w:val="24"/>
          <w:lang w:eastAsia="ru-RU"/>
        </w:rPr>
        <w:t xml:space="preserve"> Р</w:t>
      </w:r>
      <w:r w:rsidRPr="00736DE9">
        <w:rPr>
          <w:rFonts w:ascii="Times New Roman" w:hAnsi="Times New Roman" w:cs="Times New Roman"/>
          <w:sz w:val="24"/>
          <w:szCs w:val="24"/>
          <w:lang w:eastAsia="ru-RU"/>
        </w:rPr>
        <w:t xml:space="preserve">аспространяется на все помещения архива </w:t>
      </w:r>
      <w:r w:rsidR="00FC7EBC">
        <w:rPr>
          <w:rFonts w:ascii="Times New Roman" w:hAnsi="Times New Roman" w:cs="Times New Roman"/>
          <w:sz w:val="24"/>
          <w:szCs w:val="24"/>
          <w:lang w:eastAsia="ru-RU"/>
        </w:rPr>
        <w:t>«НАЗВАНИЕ ОРГАНИЗАЦИИ» и</w:t>
      </w:r>
      <w:r w:rsidRPr="00736DE9">
        <w:rPr>
          <w:rFonts w:ascii="Times New Roman" w:hAnsi="Times New Roman" w:cs="Times New Roman"/>
          <w:sz w:val="24"/>
          <w:szCs w:val="24"/>
          <w:lang w:eastAsia="ru-RU"/>
        </w:rPr>
        <w:t xml:space="preserve"> устанавливает требования пожарной безопасности, последовательность действий в случае пожара в архиве и является обязательной для изучения и выполнения ответственными за пожарную безопасность, работниками, которые находятся в помещениях архива, а также его техническим персоналом и расчетом.</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C5501B" w:rsidP="00736DE9">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 </w:t>
      </w:r>
      <w:r w:rsidR="00736DE9" w:rsidRPr="00736DE9">
        <w:rPr>
          <w:rFonts w:ascii="Times New Roman" w:hAnsi="Times New Roman" w:cs="Times New Roman"/>
          <w:b/>
          <w:sz w:val="24"/>
          <w:szCs w:val="24"/>
          <w:lang w:eastAsia="ru-RU"/>
        </w:rPr>
        <w:t>Требования пожарной безопасности.</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2.1. Работники архива, включая руководителей, допускаются к работе только после прохождения обучения мерам пожарной безопасности.</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Обучение мерам пожарной безопасности проводится в соответствии с Нормами пожарной безопасности "Обучение мерам пожарной безопасности работников организаций", утвержденными приказом МЧС России от 12.12.2007 № 645 (</w:t>
      </w:r>
      <w:proofErr w:type="gramStart"/>
      <w:r w:rsidRPr="00736DE9">
        <w:rPr>
          <w:rFonts w:ascii="Times New Roman" w:hAnsi="Times New Roman" w:cs="Times New Roman"/>
          <w:sz w:val="24"/>
          <w:szCs w:val="24"/>
          <w:lang w:eastAsia="ru-RU"/>
        </w:rPr>
        <w:t>зарегистрирован</w:t>
      </w:r>
      <w:proofErr w:type="gramEnd"/>
      <w:r w:rsidRPr="00736DE9">
        <w:rPr>
          <w:rFonts w:ascii="Times New Roman" w:hAnsi="Times New Roman" w:cs="Times New Roman"/>
          <w:sz w:val="24"/>
          <w:szCs w:val="24"/>
          <w:lang w:eastAsia="ru-RU"/>
        </w:rPr>
        <w:t xml:space="preserve"> Минюстом России 21.01.2008, регистрационный № 10938).</w:t>
      </w:r>
      <w:r w:rsidR="0030690C">
        <w:rPr>
          <w:rFonts w:ascii="Times New Roman" w:hAnsi="Times New Roman" w:cs="Times New Roman"/>
          <w:sz w:val="24"/>
          <w:szCs w:val="24"/>
          <w:lang w:eastAsia="ru-RU"/>
        </w:rPr>
        <w:t xml:space="preserve"> </w:t>
      </w:r>
      <w:r w:rsidRPr="00736DE9">
        <w:rPr>
          <w:rFonts w:ascii="Times New Roman" w:hAnsi="Times New Roman" w:cs="Times New Roman"/>
          <w:sz w:val="24"/>
          <w:szCs w:val="24"/>
          <w:lang w:eastAsia="ru-RU"/>
        </w:rPr>
        <w:t>Ответственными за обеспечение пожарной безопасности архива и его подразделений, организацию и обеспечение обучения работников архива в соответствии с законодательством Российской Федерации являются их руководители.</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2.2. Сотрудники архива должны знать порядок действий в случае возникновения пожара.</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2.3. Любые перепланировки, изменения функционального назначения помещений осуществлять только при наличии проектной документации,</w:t>
      </w:r>
      <w:r>
        <w:rPr>
          <w:rFonts w:ascii="Times New Roman" w:hAnsi="Times New Roman" w:cs="Times New Roman"/>
          <w:sz w:val="24"/>
          <w:szCs w:val="24"/>
          <w:lang w:eastAsia="ru-RU"/>
        </w:rPr>
        <w:t xml:space="preserve"> </w:t>
      </w:r>
      <w:r w:rsidRPr="00736DE9">
        <w:rPr>
          <w:rFonts w:ascii="Times New Roman" w:hAnsi="Times New Roman" w:cs="Times New Roman"/>
          <w:sz w:val="24"/>
          <w:szCs w:val="24"/>
          <w:lang w:eastAsia="ru-RU"/>
        </w:rPr>
        <w:t>прошедшей предварительную экспертизу на соответствие нормативным актам по вопросам пожарной безопасности с положительным результатом в органах государственного пожарного надзора.</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2.4. У всех, независимо от назначения помещения, которые после окончания работы запираются и не контролируются дежурным персоналом, со всех электроустановок и электроприборов, а также из сетей их питания должно быть отключено напряжение (за исключением дежурного освещения, противопожарных и охранных установок, а также электроустановок, по требованиям технологии работающие круглосуточно).</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2.5. Расположение оборудования, мебели следует выполнять так, чтобы оно не препятствовало свободной эвакуации в случае пожара.</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2.6. Пути эвакуации, не имеющие естественного освещения, при наличии людей должны постоянно освещаться электрическим светом.</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2.7. Электрощиты, групповые электрощиты должны быть оснащены схемами подключения потребителей с пояснительными надписями и указанным значением номинального тока аппарата защиты (плавкой вставки).</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lastRenderedPageBreak/>
        <w:t xml:space="preserve">2.8. Установка на горючие основания (конструкции) </w:t>
      </w:r>
      <w:proofErr w:type="spellStart"/>
      <w:r w:rsidRPr="00736DE9">
        <w:rPr>
          <w:rFonts w:ascii="Times New Roman" w:hAnsi="Times New Roman" w:cs="Times New Roman"/>
          <w:sz w:val="24"/>
          <w:szCs w:val="24"/>
          <w:lang w:eastAsia="ru-RU"/>
        </w:rPr>
        <w:t>электророзеток</w:t>
      </w:r>
      <w:proofErr w:type="spellEnd"/>
      <w:r w:rsidRPr="00736DE9">
        <w:rPr>
          <w:rFonts w:ascii="Times New Roman" w:hAnsi="Times New Roman" w:cs="Times New Roman"/>
          <w:sz w:val="24"/>
          <w:szCs w:val="24"/>
          <w:lang w:eastAsia="ru-RU"/>
        </w:rPr>
        <w:t>, выключателей, переключателей и других подобных аппаратов допускается только с подкладкой под них сплошного негорючего материала, выступающего за габариты аппарата не менее чем на 0.01 м.</w:t>
      </w: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2.9. Эвакуационные выходы и проходы должны содержаться свободными и ничем не загромождаться.</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2.10. Стеллажи и шкафы должны устанавливаться в архивохранилищах с соблюдением следующих норм:</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numPr>
          <w:ilvl w:val="0"/>
          <w:numId w:val="9"/>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расстояние между рядами стеллажей и шкафов (главный проход) - не менее 1,2 м;</w:t>
      </w:r>
    </w:p>
    <w:p w:rsidR="00736DE9" w:rsidRPr="00736DE9" w:rsidRDefault="00736DE9" w:rsidP="00736DE9">
      <w:pPr>
        <w:pStyle w:val="a3"/>
        <w:numPr>
          <w:ilvl w:val="0"/>
          <w:numId w:val="9"/>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расстояние (проход) между стеллажами - не менее 0,75 м;</w:t>
      </w:r>
    </w:p>
    <w:p w:rsidR="00736DE9" w:rsidRPr="00736DE9" w:rsidRDefault="00736DE9" w:rsidP="00736DE9">
      <w:pPr>
        <w:pStyle w:val="a3"/>
        <w:numPr>
          <w:ilvl w:val="0"/>
          <w:numId w:val="9"/>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расстояние между наружной стеной здания и стеллажами (шкафами), установленными параллельно стене - не менее 0,75 м;</w:t>
      </w:r>
    </w:p>
    <w:p w:rsidR="00736DE9" w:rsidRPr="00736DE9" w:rsidRDefault="00736DE9" w:rsidP="00736DE9">
      <w:pPr>
        <w:pStyle w:val="a3"/>
        <w:numPr>
          <w:ilvl w:val="0"/>
          <w:numId w:val="9"/>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расстояние между стеной и торцом стеллажа или шкафа (обход) - не менее 0,45 см.</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2.11. Не допускается размещение стеллажей, шкафов и другого оборудования для хранения документов вплотную к наружным стенам здания и вентиляционным каналам.</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2.12. Технологическое оборудование и нагревательные приборы при нормальных режимах работы должны быть </w:t>
      </w:r>
      <w:proofErr w:type="spellStart"/>
      <w:r w:rsidRPr="00736DE9">
        <w:rPr>
          <w:rFonts w:ascii="Times New Roman" w:hAnsi="Times New Roman" w:cs="Times New Roman"/>
          <w:sz w:val="24"/>
          <w:szCs w:val="24"/>
          <w:lang w:eastAsia="ru-RU"/>
        </w:rPr>
        <w:t>пожаробезопасными</w:t>
      </w:r>
      <w:proofErr w:type="spellEnd"/>
      <w:r w:rsidRPr="00736DE9">
        <w:rPr>
          <w:rFonts w:ascii="Times New Roman" w:hAnsi="Times New Roman" w:cs="Times New Roman"/>
          <w:sz w:val="24"/>
          <w:szCs w:val="24"/>
          <w:lang w:eastAsia="ru-RU"/>
        </w:rPr>
        <w:t>.</w:t>
      </w:r>
    </w:p>
    <w:p w:rsidR="00736DE9" w:rsidRPr="00736DE9" w:rsidRDefault="00736DE9" w:rsidP="00736DE9">
      <w:pPr>
        <w:pStyle w:val="a3"/>
        <w:jc w:val="both"/>
        <w:rPr>
          <w:rFonts w:ascii="Times New Roman" w:hAnsi="Times New Roman" w:cs="Times New Roman"/>
          <w:sz w:val="24"/>
          <w:szCs w:val="24"/>
          <w:lang w:eastAsia="ru-RU"/>
        </w:rPr>
      </w:pPr>
    </w:p>
    <w:p w:rsidR="00774597"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2.13. Горючие материалы (документы) следует хранить на расстоянии, не менее: </w:t>
      </w:r>
    </w:p>
    <w:p w:rsidR="00774597" w:rsidRDefault="00774597" w:rsidP="00736DE9">
      <w:pPr>
        <w:pStyle w:val="a3"/>
        <w:jc w:val="both"/>
        <w:rPr>
          <w:rFonts w:ascii="Times New Roman" w:hAnsi="Times New Roman" w:cs="Times New Roman"/>
          <w:sz w:val="24"/>
          <w:szCs w:val="24"/>
          <w:lang w:eastAsia="ru-RU"/>
        </w:rPr>
      </w:pPr>
    </w:p>
    <w:p w:rsidR="00774597" w:rsidRDefault="00736DE9" w:rsidP="00774597">
      <w:pPr>
        <w:pStyle w:val="a3"/>
        <w:numPr>
          <w:ilvl w:val="0"/>
          <w:numId w:val="14"/>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0,5 м от электроаппаратуры; </w:t>
      </w:r>
    </w:p>
    <w:p w:rsidR="00774597" w:rsidRDefault="00736DE9" w:rsidP="00774597">
      <w:pPr>
        <w:pStyle w:val="a3"/>
        <w:numPr>
          <w:ilvl w:val="0"/>
          <w:numId w:val="14"/>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0,6 м от </w:t>
      </w:r>
      <w:proofErr w:type="spellStart"/>
      <w:r w:rsidRPr="00736DE9">
        <w:rPr>
          <w:rFonts w:ascii="Times New Roman" w:hAnsi="Times New Roman" w:cs="Times New Roman"/>
          <w:sz w:val="24"/>
          <w:szCs w:val="24"/>
          <w:lang w:eastAsia="ru-RU"/>
        </w:rPr>
        <w:t>извещателей</w:t>
      </w:r>
      <w:proofErr w:type="spellEnd"/>
      <w:r w:rsidRPr="00736DE9">
        <w:rPr>
          <w:rFonts w:ascii="Times New Roman" w:hAnsi="Times New Roman" w:cs="Times New Roman"/>
          <w:sz w:val="24"/>
          <w:szCs w:val="24"/>
          <w:lang w:eastAsia="ru-RU"/>
        </w:rPr>
        <w:t xml:space="preserve"> автома</w:t>
      </w:r>
      <w:r w:rsidR="00774597">
        <w:rPr>
          <w:rFonts w:ascii="Times New Roman" w:hAnsi="Times New Roman" w:cs="Times New Roman"/>
          <w:sz w:val="24"/>
          <w:szCs w:val="24"/>
          <w:lang w:eastAsia="ru-RU"/>
        </w:rPr>
        <w:t>тической пожарной сигнализации;</w:t>
      </w:r>
    </w:p>
    <w:p w:rsidR="00736DE9" w:rsidRPr="00736DE9" w:rsidRDefault="00736DE9" w:rsidP="00774597">
      <w:pPr>
        <w:pStyle w:val="a3"/>
        <w:numPr>
          <w:ilvl w:val="0"/>
          <w:numId w:val="14"/>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0,25 м от отопительных приборов.</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2.14. Первичные средства пожаротушения следует содержать в постоянной готовности к использованию. Огнетушители следует располагать на видных местах вблизи от выходов из помещений. Огнетушители, имеющие полную массу менее 15 кг, должны быть установлены таким образом, чтобы их верх располагался на высоте не более 1,5 м от пола; переносные огнетушители, имеющие полную массу 15 кг и более, должны</w:t>
      </w: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 </w:t>
      </w: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устанавливаться так, чтобы верх огнетушителя располагался на высоте не более 1,0 м. Они могут устанавливаться на полу с обязательной фиксацией от возможного падения при случайном воздействии.</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C5501B" w:rsidP="00736DE9">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3. </w:t>
      </w:r>
      <w:r w:rsidR="00736DE9" w:rsidRPr="00736DE9">
        <w:rPr>
          <w:rFonts w:ascii="Times New Roman" w:hAnsi="Times New Roman" w:cs="Times New Roman"/>
          <w:b/>
          <w:sz w:val="24"/>
          <w:szCs w:val="24"/>
          <w:lang w:eastAsia="ru-RU"/>
        </w:rPr>
        <w:t>В помещениях архива запрещается:</w:t>
      </w:r>
    </w:p>
    <w:p w:rsidR="00736DE9" w:rsidRPr="00736DE9" w:rsidRDefault="00736DE9" w:rsidP="00736DE9">
      <w:pPr>
        <w:pStyle w:val="a3"/>
        <w:jc w:val="both"/>
        <w:rPr>
          <w:rFonts w:ascii="Times New Roman" w:hAnsi="Times New Roman" w:cs="Times New Roman"/>
          <w:sz w:val="24"/>
          <w:szCs w:val="24"/>
          <w:lang w:eastAsia="ru-RU"/>
        </w:rPr>
      </w:pPr>
    </w:p>
    <w:p w:rsid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применять при уборке помещений ЛВЖ и ГЖ;</w:t>
      </w:r>
    </w:p>
    <w:p w:rsid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отогревать замерзшие водопроводные, канализационные и другие трубы открытым огнем;</w:t>
      </w:r>
    </w:p>
    <w:p w:rsid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утеплять чердачные перекрытия, производить засыпку перегородок горючими материалами, а также устанавливать пустотные перегородки из горючих материалов;</w:t>
      </w:r>
    </w:p>
    <w:p w:rsid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устраивать жилые помещения и допуска</w:t>
      </w:r>
      <w:r>
        <w:rPr>
          <w:rFonts w:ascii="Times New Roman" w:hAnsi="Times New Roman" w:cs="Times New Roman"/>
          <w:sz w:val="24"/>
          <w:szCs w:val="24"/>
          <w:lang w:eastAsia="ru-RU"/>
        </w:rPr>
        <w:t>ть временное проживание граждан;</w:t>
      </w:r>
    </w:p>
    <w:p w:rsid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курить и применять открытый огонь;</w:t>
      </w:r>
    </w:p>
    <w:p w:rsid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проводить сварочные и другие огневые работы без специального разрешения;</w:t>
      </w:r>
    </w:p>
    <w:p w:rsid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загромождать пути эвакуации архивными материалами</w:t>
      </w:r>
      <w:proofErr w:type="gramStart"/>
      <w:r w:rsidRPr="00736DE9">
        <w:rPr>
          <w:rFonts w:ascii="Times New Roman" w:hAnsi="Times New Roman" w:cs="Times New Roman"/>
          <w:sz w:val="24"/>
          <w:szCs w:val="24"/>
          <w:lang w:eastAsia="ru-RU"/>
        </w:rPr>
        <w:t xml:space="preserve"> ;</w:t>
      </w:r>
      <w:proofErr w:type="gramEnd"/>
    </w:p>
    <w:p w:rsidR="00736DE9" w:rsidRDefault="00736DE9" w:rsidP="00736DE9">
      <w:pPr>
        <w:pStyle w:val="a3"/>
        <w:numPr>
          <w:ilvl w:val="0"/>
          <w:numId w:val="10"/>
        </w:numPr>
        <w:jc w:val="both"/>
        <w:rPr>
          <w:rFonts w:ascii="Times New Roman" w:hAnsi="Times New Roman" w:cs="Times New Roman"/>
          <w:sz w:val="24"/>
          <w:szCs w:val="24"/>
          <w:lang w:eastAsia="ru-RU"/>
        </w:rPr>
      </w:pPr>
      <w:proofErr w:type="gramStart"/>
      <w:r w:rsidRPr="00736DE9">
        <w:rPr>
          <w:rFonts w:ascii="Times New Roman" w:hAnsi="Times New Roman" w:cs="Times New Roman"/>
          <w:sz w:val="24"/>
          <w:szCs w:val="24"/>
          <w:lang w:eastAsia="ru-RU"/>
        </w:rPr>
        <w:t xml:space="preserve">снимать предусмотренные проектом </w:t>
      </w:r>
      <w:proofErr w:type="spellStart"/>
      <w:r w:rsidRPr="00736DE9">
        <w:rPr>
          <w:rFonts w:ascii="Times New Roman" w:hAnsi="Times New Roman" w:cs="Times New Roman"/>
          <w:sz w:val="24"/>
          <w:szCs w:val="24"/>
          <w:lang w:eastAsia="ru-RU"/>
        </w:rPr>
        <w:t>извещатели</w:t>
      </w:r>
      <w:proofErr w:type="spellEnd"/>
      <w:r w:rsidRPr="00736DE9">
        <w:rPr>
          <w:rFonts w:ascii="Times New Roman" w:hAnsi="Times New Roman" w:cs="Times New Roman"/>
          <w:sz w:val="24"/>
          <w:szCs w:val="24"/>
          <w:lang w:eastAsia="ru-RU"/>
        </w:rPr>
        <w:t xml:space="preserve"> автоматической пожарной сигнализации;</w:t>
      </w:r>
      <w:proofErr w:type="gramEnd"/>
    </w:p>
    <w:p w:rsidR="00736DE9" w:rsidRP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пользоваться электронагревательными приборами не </w:t>
      </w:r>
      <w:proofErr w:type="gramStart"/>
      <w:r w:rsidRPr="00736DE9">
        <w:rPr>
          <w:rFonts w:ascii="Times New Roman" w:hAnsi="Times New Roman" w:cs="Times New Roman"/>
          <w:sz w:val="24"/>
          <w:szCs w:val="24"/>
          <w:lang w:eastAsia="ru-RU"/>
        </w:rPr>
        <w:t>предусмотренных</w:t>
      </w:r>
      <w:proofErr w:type="gramEnd"/>
      <w:r w:rsidRPr="00736DE9">
        <w:rPr>
          <w:rFonts w:ascii="Times New Roman" w:hAnsi="Times New Roman" w:cs="Times New Roman"/>
          <w:sz w:val="24"/>
          <w:szCs w:val="24"/>
          <w:lang w:eastAsia="ru-RU"/>
        </w:rPr>
        <w:t xml:space="preserve"> технологическим процессом;</w:t>
      </w:r>
    </w:p>
    <w:p w:rsidR="00736DE9" w:rsidRP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монтировать самодельные временные электросети, прокладывать э</w:t>
      </w:r>
      <w:r>
        <w:rPr>
          <w:rFonts w:ascii="Times New Roman" w:hAnsi="Times New Roman" w:cs="Times New Roman"/>
          <w:sz w:val="24"/>
          <w:szCs w:val="24"/>
          <w:lang w:eastAsia="ru-RU"/>
        </w:rPr>
        <w:t>лектропровода по горючей основе;</w:t>
      </w:r>
    </w:p>
    <w:p w:rsidR="00736DE9" w:rsidRP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lastRenderedPageBreak/>
        <w:t xml:space="preserve">использовать самодельные удлинители, пользоваться электроосветительными приборами </w:t>
      </w:r>
      <w:proofErr w:type="gramStart"/>
      <w:r w:rsidRPr="00736DE9">
        <w:rPr>
          <w:rFonts w:ascii="Times New Roman" w:hAnsi="Times New Roman" w:cs="Times New Roman"/>
          <w:sz w:val="24"/>
          <w:szCs w:val="24"/>
          <w:lang w:eastAsia="ru-RU"/>
        </w:rPr>
        <w:t>с</w:t>
      </w:r>
      <w:proofErr w:type="gramEnd"/>
      <w:r w:rsidRPr="00736DE9">
        <w:rPr>
          <w:rFonts w:ascii="Times New Roman" w:hAnsi="Times New Roman" w:cs="Times New Roman"/>
          <w:sz w:val="24"/>
          <w:szCs w:val="24"/>
          <w:lang w:eastAsia="ru-RU"/>
        </w:rPr>
        <w:t xml:space="preserve"> демонтированными </w:t>
      </w:r>
      <w:proofErr w:type="spellStart"/>
      <w:r w:rsidRPr="00736DE9">
        <w:rPr>
          <w:rFonts w:ascii="Times New Roman" w:hAnsi="Times New Roman" w:cs="Times New Roman"/>
          <w:sz w:val="24"/>
          <w:szCs w:val="24"/>
          <w:lang w:eastAsia="ru-RU"/>
        </w:rPr>
        <w:t>рассеивателями</w:t>
      </w:r>
      <w:proofErr w:type="spellEnd"/>
      <w:r w:rsidRPr="00736DE9">
        <w:rPr>
          <w:rFonts w:ascii="Times New Roman" w:hAnsi="Times New Roman" w:cs="Times New Roman"/>
          <w:sz w:val="24"/>
          <w:szCs w:val="24"/>
          <w:lang w:eastAsia="ru-RU"/>
        </w:rPr>
        <w:t>;</w:t>
      </w:r>
    </w:p>
    <w:p w:rsidR="00736DE9" w:rsidRP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устанавливать зеркала на путях эвакуации, устраивать фальшивые двери, имеющие сходство с настоящими дверями;</w:t>
      </w:r>
    </w:p>
    <w:p w:rsid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фиксировать самозакрывающиеся двери в открытом положении;</w:t>
      </w:r>
    </w:p>
    <w:p w:rsidR="00736DE9" w:rsidRP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устанавливать в помещениях и на путях эвакуации оборудование и другие предметы, препятствующие эвакуации людей и подступу к средствам пожаротушения и сигнализации;</w:t>
      </w:r>
    </w:p>
    <w:p w:rsidR="00736DE9" w:rsidRPr="00736DE9" w:rsidRDefault="00736DE9" w:rsidP="00736DE9">
      <w:pPr>
        <w:pStyle w:val="a3"/>
        <w:numPr>
          <w:ilvl w:val="0"/>
          <w:numId w:val="10"/>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применять для отделки, в том числе облицовки, окраски, оклейки путей эвакуации, материалы, включая элементы декора, с более высокими показателями пожарной опасности, чем предусмотрено нормативными документами по пожарной безопасности.</w:t>
      </w:r>
    </w:p>
    <w:p w:rsidR="00736DE9" w:rsidRPr="00736DE9" w:rsidRDefault="00736DE9" w:rsidP="00736DE9">
      <w:pPr>
        <w:pStyle w:val="a3"/>
        <w:jc w:val="both"/>
        <w:rPr>
          <w:rFonts w:ascii="Times New Roman" w:hAnsi="Times New Roman" w:cs="Times New Roman"/>
          <w:sz w:val="24"/>
          <w:szCs w:val="24"/>
          <w:lang w:eastAsia="ru-RU"/>
        </w:rPr>
      </w:pPr>
    </w:p>
    <w:p w:rsidR="00736DE9" w:rsidRPr="00C5501B" w:rsidRDefault="00736DE9" w:rsidP="00C5501B">
      <w:pPr>
        <w:pStyle w:val="a3"/>
        <w:jc w:val="center"/>
        <w:rPr>
          <w:rFonts w:ascii="Times New Roman" w:hAnsi="Times New Roman" w:cs="Times New Roman"/>
          <w:b/>
          <w:sz w:val="24"/>
          <w:szCs w:val="24"/>
          <w:lang w:eastAsia="ru-RU"/>
        </w:rPr>
      </w:pPr>
      <w:r w:rsidRPr="00C5501B">
        <w:rPr>
          <w:rFonts w:ascii="Times New Roman" w:hAnsi="Times New Roman" w:cs="Times New Roman"/>
          <w:b/>
          <w:sz w:val="24"/>
          <w:szCs w:val="24"/>
          <w:lang w:eastAsia="ru-RU"/>
        </w:rPr>
        <w:t>4.</w:t>
      </w:r>
      <w:r w:rsidR="00C5501B">
        <w:rPr>
          <w:rFonts w:ascii="Times New Roman" w:hAnsi="Times New Roman" w:cs="Times New Roman"/>
          <w:b/>
          <w:sz w:val="24"/>
          <w:szCs w:val="24"/>
          <w:lang w:eastAsia="ru-RU"/>
        </w:rPr>
        <w:t xml:space="preserve"> </w:t>
      </w:r>
      <w:proofErr w:type="gramStart"/>
      <w:r w:rsidRPr="00C5501B">
        <w:rPr>
          <w:rFonts w:ascii="Times New Roman" w:hAnsi="Times New Roman" w:cs="Times New Roman"/>
          <w:b/>
          <w:sz w:val="24"/>
          <w:szCs w:val="24"/>
          <w:lang w:eastAsia="ru-RU"/>
        </w:rPr>
        <w:t>Ответственный</w:t>
      </w:r>
      <w:proofErr w:type="gramEnd"/>
      <w:r w:rsidRPr="00C5501B">
        <w:rPr>
          <w:rFonts w:ascii="Times New Roman" w:hAnsi="Times New Roman" w:cs="Times New Roman"/>
          <w:b/>
          <w:sz w:val="24"/>
          <w:szCs w:val="24"/>
          <w:lang w:eastAsia="ru-RU"/>
        </w:rPr>
        <w:t xml:space="preserve"> за пожарную безопасность помещений архива после окончания работы обязан:</w:t>
      </w:r>
    </w:p>
    <w:p w:rsid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numPr>
          <w:ilvl w:val="0"/>
          <w:numId w:val="11"/>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организовать уборку помещений;</w:t>
      </w:r>
    </w:p>
    <w:p w:rsidR="00736DE9" w:rsidRPr="00736DE9" w:rsidRDefault="00736DE9" w:rsidP="00736DE9">
      <w:pPr>
        <w:pStyle w:val="a3"/>
        <w:numPr>
          <w:ilvl w:val="0"/>
          <w:numId w:val="11"/>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обесточить электрооборудование;</w:t>
      </w:r>
    </w:p>
    <w:p w:rsidR="00736DE9" w:rsidRPr="00736DE9" w:rsidRDefault="00736DE9" w:rsidP="00736DE9">
      <w:pPr>
        <w:pStyle w:val="a3"/>
        <w:numPr>
          <w:ilvl w:val="0"/>
          <w:numId w:val="11"/>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тщательно осмотреть все помещения и убедиться </w:t>
      </w:r>
      <w:proofErr w:type="gramStart"/>
      <w:r w:rsidRPr="00736DE9">
        <w:rPr>
          <w:rFonts w:ascii="Times New Roman" w:hAnsi="Times New Roman" w:cs="Times New Roman"/>
          <w:sz w:val="24"/>
          <w:szCs w:val="24"/>
          <w:lang w:eastAsia="ru-RU"/>
        </w:rPr>
        <w:t>в</w:t>
      </w:r>
      <w:proofErr w:type="gramEnd"/>
      <w:r w:rsidRPr="00736DE9">
        <w:rPr>
          <w:rFonts w:ascii="Times New Roman" w:hAnsi="Times New Roman" w:cs="Times New Roman"/>
          <w:sz w:val="24"/>
          <w:szCs w:val="24"/>
          <w:lang w:eastAsia="ru-RU"/>
        </w:rPr>
        <w:t xml:space="preserve"> </w:t>
      </w:r>
      <w:proofErr w:type="gramStart"/>
      <w:r w:rsidRPr="00736DE9">
        <w:rPr>
          <w:rFonts w:ascii="Times New Roman" w:hAnsi="Times New Roman" w:cs="Times New Roman"/>
          <w:sz w:val="24"/>
          <w:szCs w:val="24"/>
          <w:lang w:eastAsia="ru-RU"/>
        </w:rPr>
        <w:t>их</w:t>
      </w:r>
      <w:proofErr w:type="gramEnd"/>
      <w:r w:rsidRPr="00736DE9">
        <w:rPr>
          <w:rFonts w:ascii="Times New Roman" w:hAnsi="Times New Roman" w:cs="Times New Roman"/>
          <w:sz w:val="24"/>
          <w:szCs w:val="24"/>
          <w:lang w:eastAsia="ru-RU"/>
        </w:rPr>
        <w:t xml:space="preserve"> </w:t>
      </w:r>
      <w:proofErr w:type="spellStart"/>
      <w:r w:rsidRPr="00736DE9">
        <w:rPr>
          <w:rFonts w:ascii="Times New Roman" w:hAnsi="Times New Roman" w:cs="Times New Roman"/>
          <w:sz w:val="24"/>
          <w:szCs w:val="24"/>
          <w:lang w:eastAsia="ru-RU"/>
        </w:rPr>
        <w:t>пожаробезопасности</w:t>
      </w:r>
      <w:proofErr w:type="spellEnd"/>
      <w:r w:rsidRPr="00736DE9">
        <w:rPr>
          <w:rFonts w:ascii="Times New Roman" w:hAnsi="Times New Roman" w:cs="Times New Roman"/>
          <w:sz w:val="24"/>
          <w:szCs w:val="24"/>
          <w:lang w:eastAsia="ru-RU"/>
        </w:rPr>
        <w:t>;</w:t>
      </w:r>
    </w:p>
    <w:p w:rsidR="00736DE9" w:rsidRPr="00736DE9" w:rsidRDefault="00736DE9" w:rsidP="00736DE9">
      <w:pPr>
        <w:pStyle w:val="a3"/>
        <w:numPr>
          <w:ilvl w:val="0"/>
          <w:numId w:val="11"/>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выключить освещение и запереть входную дверь;</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 </w:t>
      </w:r>
    </w:p>
    <w:p w:rsidR="00736DE9" w:rsidRPr="00736DE9" w:rsidRDefault="00736DE9" w:rsidP="00736DE9">
      <w:pPr>
        <w:pStyle w:val="a3"/>
        <w:jc w:val="center"/>
        <w:rPr>
          <w:rFonts w:ascii="Times New Roman" w:hAnsi="Times New Roman" w:cs="Times New Roman"/>
          <w:b/>
          <w:i/>
          <w:sz w:val="24"/>
          <w:szCs w:val="24"/>
          <w:lang w:eastAsia="ru-RU"/>
        </w:rPr>
      </w:pPr>
      <w:proofErr w:type="gramStart"/>
      <w:r w:rsidRPr="00736DE9">
        <w:rPr>
          <w:rFonts w:ascii="Times New Roman" w:hAnsi="Times New Roman" w:cs="Times New Roman"/>
          <w:b/>
          <w:i/>
          <w:sz w:val="24"/>
          <w:szCs w:val="24"/>
          <w:lang w:eastAsia="ru-RU"/>
        </w:rPr>
        <w:t>Ответственный</w:t>
      </w:r>
      <w:proofErr w:type="gramEnd"/>
      <w:r w:rsidRPr="00736DE9">
        <w:rPr>
          <w:rFonts w:ascii="Times New Roman" w:hAnsi="Times New Roman" w:cs="Times New Roman"/>
          <w:b/>
          <w:i/>
          <w:sz w:val="24"/>
          <w:szCs w:val="24"/>
          <w:lang w:eastAsia="ru-RU"/>
        </w:rPr>
        <w:t xml:space="preserve"> за пожарную безопасность помещений архива</w:t>
      </w:r>
    </w:p>
    <w:p w:rsidR="00736DE9" w:rsidRPr="00736DE9" w:rsidRDefault="00736DE9" w:rsidP="00736DE9">
      <w:pPr>
        <w:pStyle w:val="a3"/>
        <w:jc w:val="center"/>
        <w:rPr>
          <w:rFonts w:ascii="Times New Roman" w:hAnsi="Times New Roman" w:cs="Times New Roman"/>
          <w:b/>
          <w:i/>
          <w:sz w:val="24"/>
          <w:szCs w:val="24"/>
          <w:lang w:eastAsia="ru-RU"/>
        </w:rPr>
      </w:pPr>
      <w:r w:rsidRPr="00736DE9">
        <w:rPr>
          <w:rFonts w:ascii="Times New Roman" w:hAnsi="Times New Roman" w:cs="Times New Roman"/>
          <w:b/>
          <w:i/>
          <w:sz w:val="24"/>
          <w:szCs w:val="24"/>
          <w:lang w:eastAsia="ru-RU"/>
        </w:rPr>
        <w:t>___________________________________________________________________</w:t>
      </w:r>
    </w:p>
    <w:p w:rsidR="00736DE9" w:rsidRPr="00736DE9" w:rsidRDefault="00736DE9" w:rsidP="00736DE9">
      <w:pPr>
        <w:pStyle w:val="a3"/>
        <w:jc w:val="both"/>
        <w:rPr>
          <w:rFonts w:ascii="Times New Roman" w:hAnsi="Times New Roman" w:cs="Times New Roman"/>
          <w:sz w:val="24"/>
          <w:szCs w:val="24"/>
          <w:lang w:eastAsia="ru-RU"/>
        </w:rPr>
      </w:pPr>
    </w:p>
    <w:p w:rsidR="00736DE9" w:rsidRPr="00736DE9" w:rsidRDefault="00736DE9" w:rsidP="00736DE9">
      <w:pPr>
        <w:pStyle w:val="a3"/>
        <w:jc w:val="center"/>
        <w:rPr>
          <w:rFonts w:ascii="Times New Roman" w:hAnsi="Times New Roman" w:cs="Times New Roman"/>
          <w:b/>
          <w:sz w:val="24"/>
          <w:szCs w:val="24"/>
          <w:lang w:eastAsia="ru-RU"/>
        </w:rPr>
      </w:pPr>
      <w:r w:rsidRPr="00736DE9">
        <w:rPr>
          <w:rFonts w:ascii="Times New Roman" w:hAnsi="Times New Roman" w:cs="Times New Roman"/>
          <w:b/>
          <w:sz w:val="24"/>
          <w:szCs w:val="24"/>
          <w:lang w:eastAsia="ru-RU"/>
        </w:rPr>
        <w:t>5.</w:t>
      </w:r>
      <w:r w:rsidR="00C5501B">
        <w:rPr>
          <w:rFonts w:ascii="Times New Roman" w:hAnsi="Times New Roman" w:cs="Times New Roman"/>
          <w:b/>
          <w:sz w:val="24"/>
          <w:szCs w:val="24"/>
          <w:lang w:eastAsia="ru-RU"/>
        </w:rPr>
        <w:t xml:space="preserve"> </w:t>
      </w:r>
      <w:r w:rsidRPr="00736DE9">
        <w:rPr>
          <w:rFonts w:ascii="Times New Roman" w:hAnsi="Times New Roman" w:cs="Times New Roman"/>
          <w:b/>
          <w:sz w:val="24"/>
          <w:szCs w:val="24"/>
          <w:lang w:eastAsia="ru-RU"/>
        </w:rPr>
        <w:t>Обязанности и действия работников в случае возникновения пожара</w:t>
      </w:r>
    </w:p>
    <w:p w:rsidR="00736DE9" w:rsidRPr="00736DE9" w:rsidRDefault="00736DE9" w:rsidP="00736DE9">
      <w:pPr>
        <w:pStyle w:val="a3"/>
        <w:jc w:val="both"/>
        <w:rPr>
          <w:rFonts w:ascii="Times New Roman" w:hAnsi="Times New Roman" w:cs="Times New Roman"/>
          <w:sz w:val="24"/>
          <w:szCs w:val="24"/>
          <w:lang w:eastAsia="ru-RU"/>
        </w:rPr>
      </w:pPr>
    </w:p>
    <w:p w:rsid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5.1. Каждый работник архива при обнаружении пожара или признаков горения (запах гари, задымление, повышение температуры) обязан:</w:t>
      </w:r>
    </w:p>
    <w:p w:rsidR="00736DE9" w:rsidRDefault="00736DE9" w:rsidP="00736DE9">
      <w:pPr>
        <w:pStyle w:val="a3"/>
        <w:jc w:val="both"/>
        <w:rPr>
          <w:rFonts w:ascii="Times New Roman" w:hAnsi="Times New Roman" w:cs="Times New Roman"/>
          <w:sz w:val="24"/>
          <w:szCs w:val="24"/>
          <w:lang w:eastAsia="ru-RU"/>
        </w:rPr>
      </w:pPr>
    </w:p>
    <w:p w:rsidR="00736DE9" w:rsidRDefault="00736DE9" w:rsidP="00736DE9">
      <w:pPr>
        <w:pStyle w:val="a3"/>
        <w:numPr>
          <w:ilvl w:val="0"/>
          <w:numId w:val="12"/>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немедленно сообщить об этом в подразделение пожарной охраны по телефону «101» или с мобильного телефона «010», при этом необходимо указать место возникновения пожара и назвать свою фамилию;</w:t>
      </w:r>
    </w:p>
    <w:p w:rsidR="00736DE9" w:rsidRDefault="00736DE9" w:rsidP="00736DE9">
      <w:pPr>
        <w:pStyle w:val="a3"/>
        <w:numPr>
          <w:ilvl w:val="0"/>
          <w:numId w:val="12"/>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принять по возможности меры по эвакуации людей и сохранению материальных ценностей;</w:t>
      </w:r>
    </w:p>
    <w:p w:rsidR="00736DE9" w:rsidRPr="00736DE9" w:rsidRDefault="00736DE9" w:rsidP="00736DE9">
      <w:pPr>
        <w:pStyle w:val="a3"/>
        <w:numPr>
          <w:ilvl w:val="0"/>
          <w:numId w:val="12"/>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принять по возможности меры по тушению пожара с помощью первичных средств пожаротушения.</w:t>
      </w:r>
    </w:p>
    <w:p w:rsidR="00736DE9" w:rsidRDefault="00736DE9" w:rsidP="00736DE9">
      <w:pPr>
        <w:pStyle w:val="a3"/>
        <w:jc w:val="both"/>
        <w:rPr>
          <w:rFonts w:ascii="Times New Roman" w:hAnsi="Times New Roman" w:cs="Times New Roman"/>
          <w:sz w:val="24"/>
          <w:szCs w:val="24"/>
          <w:lang w:eastAsia="ru-RU"/>
        </w:rPr>
      </w:pPr>
    </w:p>
    <w:p w:rsid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5.2. Должностное лицо архива, прибывшее к месту пожара, обязано:</w:t>
      </w:r>
    </w:p>
    <w:p w:rsidR="00736DE9" w:rsidRDefault="00736DE9" w:rsidP="00736DE9">
      <w:pPr>
        <w:pStyle w:val="a3"/>
        <w:jc w:val="both"/>
        <w:rPr>
          <w:rFonts w:ascii="Times New Roman" w:hAnsi="Times New Roman" w:cs="Times New Roman"/>
          <w:sz w:val="24"/>
          <w:szCs w:val="24"/>
          <w:lang w:eastAsia="ru-RU"/>
        </w:rPr>
      </w:pP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продублировать сообщение о возникновении пожара в пожарную охрану и поставить в известность вышестоящее руководство;</w:t>
      </w: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в случае угрозы для жизни людей немедленно организовать их спасение, используя для этого имеющиеся силы и средства;</w:t>
      </w: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организовать встречу подразделений пожарной охраны и оказать помощь в выборе кратчайшего пути для подъезда к очагу пожара;</w:t>
      </w: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проверить включение в работу автоматических систем противопожарной защиты (оповещение, пожаротушение, </w:t>
      </w:r>
      <w:proofErr w:type="spellStart"/>
      <w:r w:rsidRPr="00736DE9">
        <w:rPr>
          <w:rFonts w:ascii="Times New Roman" w:hAnsi="Times New Roman" w:cs="Times New Roman"/>
          <w:sz w:val="24"/>
          <w:szCs w:val="24"/>
          <w:lang w:eastAsia="ru-RU"/>
        </w:rPr>
        <w:t>дымоудаление</w:t>
      </w:r>
      <w:proofErr w:type="spellEnd"/>
      <w:r w:rsidRPr="00736DE9">
        <w:rPr>
          <w:rFonts w:ascii="Times New Roman" w:hAnsi="Times New Roman" w:cs="Times New Roman"/>
          <w:sz w:val="24"/>
          <w:szCs w:val="24"/>
          <w:lang w:eastAsia="ru-RU"/>
        </w:rPr>
        <w:t>);</w:t>
      </w: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при необходимости организовать отключение электроэнергии (за исключением систем противопожарной защиты), остановить работу систем вентиляции в </w:t>
      </w:r>
      <w:proofErr w:type="gramStart"/>
      <w:r w:rsidRPr="00736DE9">
        <w:rPr>
          <w:rFonts w:ascii="Times New Roman" w:hAnsi="Times New Roman" w:cs="Times New Roman"/>
          <w:sz w:val="24"/>
          <w:szCs w:val="24"/>
          <w:lang w:eastAsia="ru-RU"/>
        </w:rPr>
        <w:t>аварийном</w:t>
      </w:r>
      <w:proofErr w:type="gramEnd"/>
      <w:r w:rsidRPr="00736DE9">
        <w:rPr>
          <w:rFonts w:ascii="Times New Roman" w:hAnsi="Times New Roman" w:cs="Times New Roman"/>
          <w:sz w:val="24"/>
          <w:szCs w:val="24"/>
          <w:lang w:eastAsia="ru-RU"/>
        </w:rPr>
        <w:t xml:space="preserve"> и смежном с ним помещениях, выполнить другие мероприятия, способствующие предотвращению развития пожара и задымления здания;</w:t>
      </w: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прекратить все работы в здании, кроме работ, связанных с мероприятиями по тушению и ликвидации пожара;</w:t>
      </w: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lastRenderedPageBreak/>
        <w:t>удалить за пределы опасной зоны всех работников, не участвующих в мероприятиях по тушению и ликвидации пожара;</w:t>
      </w: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осуществить общее руководство по тушению пожара до прибытия подразделений пожарной охраны;</w:t>
      </w:r>
    </w:p>
    <w:p w:rsid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обеспечить соблюдение требований безопасности работниками, принимающими участие в тушении пожара;</w:t>
      </w:r>
    </w:p>
    <w:p w:rsidR="00736DE9" w:rsidRPr="00736DE9" w:rsidRDefault="00736DE9" w:rsidP="00736DE9">
      <w:pPr>
        <w:pStyle w:val="a3"/>
        <w:numPr>
          <w:ilvl w:val="0"/>
          <w:numId w:val="13"/>
        </w:numPr>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одновременно с тушением пожара организовать эвакуацию и защиту архивных документов и материальных ценностей.</w:t>
      </w:r>
    </w:p>
    <w:p w:rsidR="00736DE9" w:rsidRPr="00736DE9" w:rsidRDefault="00736DE9" w:rsidP="00736DE9">
      <w:pPr>
        <w:pStyle w:val="a3"/>
        <w:jc w:val="both"/>
        <w:rPr>
          <w:rFonts w:ascii="Times New Roman" w:hAnsi="Times New Roman" w:cs="Times New Roman"/>
          <w:sz w:val="24"/>
          <w:szCs w:val="24"/>
          <w:lang w:eastAsia="ru-RU"/>
        </w:rPr>
      </w:pPr>
    </w:p>
    <w:p w:rsid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5.3. По прибытии пожарного подразделения руководство архива обязано выполнять все указания руководителя тушения пожара, оказывать необходимую помощь в эвакуации людей и ценностей, а также в тушении и ликвидации пожара.</w:t>
      </w:r>
    </w:p>
    <w:p w:rsidR="00736DE9" w:rsidRPr="00736DE9" w:rsidRDefault="00736DE9" w:rsidP="00736DE9">
      <w:pPr>
        <w:pStyle w:val="a3"/>
        <w:jc w:val="both"/>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 </w:t>
      </w:r>
    </w:p>
    <w:p w:rsidR="00736DE9" w:rsidRPr="00736DE9" w:rsidRDefault="00736DE9" w:rsidP="00736DE9">
      <w:pPr>
        <w:pStyle w:val="a3"/>
        <w:jc w:val="center"/>
        <w:rPr>
          <w:rFonts w:ascii="Times New Roman" w:hAnsi="Times New Roman" w:cs="Times New Roman"/>
          <w:b/>
          <w:sz w:val="24"/>
          <w:szCs w:val="24"/>
          <w:lang w:eastAsia="ru-RU"/>
        </w:rPr>
      </w:pPr>
      <w:r w:rsidRPr="00736DE9">
        <w:rPr>
          <w:rFonts w:ascii="Times New Roman" w:hAnsi="Times New Roman" w:cs="Times New Roman"/>
          <w:b/>
          <w:sz w:val="24"/>
          <w:szCs w:val="24"/>
          <w:lang w:eastAsia="ru-RU"/>
        </w:rPr>
        <w:t xml:space="preserve">ЛИСТ СОГЛАСОВАНИЯ </w:t>
      </w:r>
    </w:p>
    <w:p w:rsidR="00736DE9" w:rsidRPr="00736DE9" w:rsidRDefault="00736DE9" w:rsidP="00736DE9">
      <w:pPr>
        <w:pStyle w:val="a3"/>
        <w:jc w:val="center"/>
        <w:rPr>
          <w:rFonts w:ascii="Times New Roman" w:hAnsi="Times New Roman" w:cs="Times New Roman"/>
          <w:b/>
          <w:sz w:val="24"/>
          <w:szCs w:val="24"/>
          <w:lang w:eastAsia="ru-RU"/>
        </w:rPr>
      </w:pPr>
      <w:r w:rsidRPr="00736DE9">
        <w:rPr>
          <w:rFonts w:ascii="Times New Roman" w:hAnsi="Times New Roman" w:cs="Times New Roman"/>
          <w:b/>
          <w:sz w:val="24"/>
          <w:szCs w:val="24"/>
          <w:lang w:eastAsia="ru-RU"/>
        </w:rPr>
        <w:t>проекта инструкции о мерах пожарной безопасности в помещениях архива</w:t>
      </w:r>
    </w:p>
    <w:p w:rsidR="00736DE9" w:rsidRPr="00736DE9" w:rsidRDefault="00736DE9" w:rsidP="00736DE9">
      <w:pPr>
        <w:pStyle w:val="a3"/>
        <w:jc w:val="both"/>
        <w:rPr>
          <w:rFonts w:ascii="Times New Roman" w:hAnsi="Times New Roman" w:cs="Times New Roman"/>
          <w:sz w:val="24"/>
          <w:szCs w:val="24"/>
          <w:lang w:eastAsia="ru-RU"/>
        </w:rPr>
      </w:pPr>
    </w:p>
    <w:tbl>
      <w:tblPr>
        <w:tblStyle w:val="a4"/>
        <w:tblW w:w="0" w:type="auto"/>
        <w:tblLook w:val="04A0"/>
      </w:tblPr>
      <w:tblGrid>
        <w:gridCol w:w="4915"/>
        <w:gridCol w:w="4915"/>
      </w:tblGrid>
      <w:tr w:rsidR="00736DE9" w:rsidRPr="00736DE9" w:rsidTr="00736DE9">
        <w:tc>
          <w:tcPr>
            <w:tcW w:w="4915" w:type="dxa"/>
          </w:tcPr>
          <w:p w:rsidR="00736DE9" w:rsidRDefault="00736DE9" w:rsidP="00E17076">
            <w:pPr>
              <w:pStyle w:val="a3"/>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Проректор по административно-хозяйственной деятельности и развитию инфраструктуры </w:t>
            </w:r>
            <w:r w:rsidR="00E17076">
              <w:rPr>
                <w:rFonts w:ascii="Times New Roman" w:hAnsi="Times New Roman" w:cs="Times New Roman"/>
                <w:sz w:val="24"/>
                <w:szCs w:val="24"/>
                <w:lang w:eastAsia="ru-RU"/>
              </w:rPr>
              <w:t>Иванов</w:t>
            </w:r>
            <w:r w:rsidR="00E17076" w:rsidRPr="00736DE9">
              <w:rPr>
                <w:rFonts w:ascii="Times New Roman" w:hAnsi="Times New Roman" w:cs="Times New Roman"/>
                <w:sz w:val="24"/>
                <w:szCs w:val="24"/>
                <w:lang w:eastAsia="ru-RU"/>
              </w:rPr>
              <w:t xml:space="preserve"> </w:t>
            </w:r>
            <w:r w:rsidR="00E17076">
              <w:rPr>
                <w:rFonts w:ascii="Times New Roman" w:hAnsi="Times New Roman" w:cs="Times New Roman"/>
                <w:sz w:val="24"/>
                <w:szCs w:val="24"/>
                <w:lang w:eastAsia="ru-RU"/>
              </w:rPr>
              <w:t>В</w:t>
            </w:r>
            <w:r w:rsidR="00E17076" w:rsidRPr="00736DE9">
              <w:rPr>
                <w:rFonts w:ascii="Times New Roman" w:hAnsi="Times New Roman" w:cs="Times New Roman"/>
                <w:sz w:val="24"/>
                <w:szCs w:val="24"/>
                <w:lang w:eastAsia="ru-RU"/>
              </w:rPr>
              <w:t>.В.</w:t>
            </w:r>
          </w:p>
        </w:tc>
        <w:tc>
          <w:tcPr>
            <w:tcW w:w="4915" w:type="dxa"/>
          </w:tcPr>
          <w:p w:rsidR="00736DE9" w:rsidRDefault="00736DE9" w:rsidP="00736DE9">
            <w:pPr>
              <w:pStyle w:val="a3"/>
              <w:jc w:val="both"/>
              <w:rPr>
                <w:rFonts w:ascii="Times New Roman" w:hAnsi="Times New Roman" w:cs="Times New Roman"/>
                <w:sz w:val="24"/>
                <w:szCs w:val="24"/>
                <w:lang w:eastAsia="ru-RU"/>
              </w:rPr>
            </w:pPr>
          </w:p>
        </w:tc>
      </w:tr>
      <w:tr w:rsidR="00736DE9" w:rsidRPr="00736DE9" w:rsidTr="00736DE9">
        <w:tc>
          <w:tcPr>
            <w:tcW w:w="4915" w:type="dxa"/>
          </w:tcPr>
          <w:p w:rsidR="00736DE9" w:rsidRPr="00736DE9" w:rsidRDefault="00736DE9" w:rsidP="00E17076">
            <w:pPr>
              <w:pStyle w:val="a3"/>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Проректор по организационной и правовой деятельности </w:t>
            </w:r>
            <w:r w:rsidR="00E17076">
              <w:rPr>
                <w:rFonts w:ascii="Times New Roman" w:hAnsi="Times New Roman" w:cs="Times New Roman"/>
                <w:sz w:val="24"/>
                <w:szCs w:val="24"/>
                <w:lang w:eastAsia="ru-RU"/>
              </w:rPr>
              <w:t>Иванов</w:t>
            </w:r>
            <w:r w:rsidR="00E17076" w:rsidRPr="00736DE9">
              <w:rPr>
                <w:rFonts w:ascii="Times New Roman" w:hAnsi="Times New Roman" w:cs="Times New Roman"/>
                <w:sz w:val="24"/>
                <w:szCs w:val="24"/>
                <w:lang w:eastAsia="ru-RU"/>
              </w:rPr>
              <w:t xml:space="preserve"> </w:t>
            </w:r>
            <w:r w:rsidR="00E17076">
              <w:rPr>
                <w:rFonts w:ascii="Times New Roman" w:hAnsi="Times New Roman" w:cs="Times New Roman"/>
                <w:sz w:val="24"/>
                <w:szCs w:val="24"/>
                <w:lang w:eastAsia="ru-RU"/>
              </w:rPr>
              <w:t>В</w:t>
            </w:r>
            <w:r w:rsidR="00E17076" w:rsidRPr="00736DE9">
              <w:rPr>
                <w:rFonts w:ascii="Times New Roman" w:hAnsi="Times New Roman" w:cs="Times New Roman"/>
                <w:sz w:val="24"/>
                <w:szCs w:val="24"/>
                <w:lang w:eastAsia="ru-RU"/>
              </w:rPr>
              <w:t>.В.</w:t>
            </w:r>
          </w:p>
          <w:p w:rsidR="00736DE9" w:rsidRDefault="00736DE9" w:rsidP="00736DE9">
            <w:pPr>
              <w:pStyle w:val="a3"/>
              <w:jc w:val="both"/>
              <w:rPr>
                <w:rFonts w:ascii="Times New Roman" w:hAnsi="Times New Roman" w:cs="Times New Roman"/>
                <w:sz w:val="24"/>
                <w:szCs w:val="24"/>
                <w:lang w:eastAsia="ru-RU"/>
              </w:rPr>
            </w:pPr>
          </w:p>
        </w:tc>
        <w:tc>
          <w:tcPr>
            <w:tcW w:w="4915" w:type="dxa"/>
          </w:tcPr>
          <w:p w:rsidR="00736DE9" w:rsidRDefault="00736DE9" w:rsidP="00736DE9">
            <w:pPr>
              <w:pStyle w:val="a3"/>
              <w:jc w:val="both"/>
              <w:rPr>
                <w:rFonts w:ascii="Times New Roman" w:hAnsi="Times New Roman" w:cs="Times New Roman"/>
                <w:sz w:val="24"/>
                <w:szCs w:val="24"/>
                <w:lang w:eastAsia="ru-RU"/>
              </w:rPr>
            </w:pPr>
          </w:p>
        </w:tc>
      </w:tr>
      <w:tr w:rsidR="00736DE9" w:rsidRPr="00736DE9" w:rsidTr="00736DE9">
        <w:tc>
          <w:tcPr>
            <w:tcW w:w="4915" w:type="dxa"/>
          </w:tcPr>
          <w:p w:rsidR="00736DE9" w:rsidRPr="00736DE9" w:rsidRDefault="00736DE9" w:rsidP="00E17076">
            <w:pPr>
              <w:pStyle w:val="a3"/>
              <w:rPr>
                <w:rFonts w:ascii="Times New Roman" w:hAnsi="Times New Roman" w:cs="Times New Roman"/>
                <w:sz w:val="24"/>
                <w:szCs w:val="24"/>
                <w:lang w:eastAsia="ru-RU"/>
              </w:rPr>
            </w:pPr>
            <w:r w:rsidRPr="00736DE9">
              <w:rPr>
                <w:rFonts w:ascii="Times New Roman" w:hAnsi="Times New Roman" w:cs="Times New Roman"/>
                <w:sz w:val="24"/>
                <w:szCs w:val="24"/>
                <w:lang w:eastAsia="ru-RU"/>
              </w:rPr>
              <w:t>Юридическое управление</w:t>
            </w:r>
          </w:p>
          <w:p w:rsidR="00736DE9" w:rsidRDefault="00736DE9" w:rsidP="00736DE9">
            <w:pPr>
              <w:pStyle w:val="a3"/>
              <w:jc w:val="both"/>
              <w:rPr>
                <w:rFonts w:ascii="Times New Roman" w:hAnsi="Times New Roman" w:cs="Times New Roman"/>
                <w:sz w:val="24"/>
                <w:szCs w:val="24"/>
                <w:lang w:eastAsia="ru-RU"/>
              </w:rPr>
            </w:pPr>
          </w:p>
        </w:tc>
        <w:tc>
          <w:tcPr>
            <w:tcW w:w="4915" w:type="dxa"/>
          </w:tcPr>
          <w:p w:rsidR="00736DE9" w:rsidRDefault="00736DE9" w:rsidP="00736DE9">
            <w:pPr>
              <w:pStyle w:val="a3"/>
              <w:jc w:val="both"/>
              <w:rPr>
                <w:rFonts w:ascii="Times New Roman" w:hAnsi="Times New Roman" w:cs="Times New Roman"/>
                <w:sz w:val="24"/>
                <w:szCs w:val="24"/>
                <w:lang w:eastAsia="ru-RU"/>
              </w:rPr>
            </w:pPr>
          </w:p>
        </w:tc>
      </w:tr>
      <w:tr w:rsidR="00736DE9" w:rsidRPr="00736DE9" w:rsidTr="00736DE9">
        <w:tc>
          <w:tcPr>
            <w:tcW w:w="4915" w:type="dxa"/>
          </w:tcPr>
          <w:p w:rsidR="00736DE9" w:rsidRPr="00736DE9" w:rsidRDefault="00736DE9" w:rsidP="00E17076">
            <w:pPr>
              <w:pStyle w:val="a3"/>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Начальник управления режима и безопасного функционирования </w:t>
            </w:r>
            <w:r w:rsidR="00E17076">
              <w:rPr>
                <w:rFonts w:ascii="Times New Roman" w:hAnsi="Times New Roman" w:cs="Times New Roman"/>
                <w:sz w:val="24"/>
                <w:szCs w:val="24"/>
                <w:lang w:eastAsia="ru-RU"/>
              </w:rPr>
              <w:t>Иванов</w:t>
            </w:r>
            <w:r w:rsidR="00E17076" w:rsidRPr="00736DE9">
              <w:rPr>
                <w:rFonts w:ascii="Times New Roman" w:hAnsi="Times New Roman" w:cs="Times New Roman"/>
                <w:sz w:val="24"/>
                <w:szCs w:val="24"/>
                <w:lang w:eastAsia="ru-RU"/>
              </w:rPr>
              <w:t xml:space="preserve"> </w:t>
            </w:r>
            <w:r w:rsidR="00E17076">
              <w:rPr>
                <w:rFonts w:ascii="Times New Roman" w:hAnsi="Times New Roman" w:cs="Times New Roman"/>
                <w:sz w:val="24"/>
                <w:szCs w:val="24"/>
                <w:lang w:eastAsia="ru-RU"/>
              </w:rPr>
              <w:t>В</w:t>
            </w:r>
            <w:r w:rsidR="00E17076" w:rsidRPr="00736DE9">
              <w:rPr>
                <w:rFonts w:ascii="Times New Roman" w:hAnsi="Times New Roman" w:cs="Times New Roman"/>
                <w:sz w:val="24"/>
                <w:szCs w:val="24"/>
                <w:lang w:eastAsia="ru-RU"/>
              </w:rPr>
              <w:t>.В.</w:t>
            </w:r>
          </w:p>
          <w:p w:rsidR="00736DE9" w:rsidRDefault="00736DE9" w:rsidP="00736DE9">
            <w:pPr>
              <w:pStyle w:val="a3"/>
              <w:jc w:val="both"/>
              <w:rPr>
                <w:rFonts w:ascii="Times New Roman" w:hAnsi="Times New Roman" w:cs="Times New Roman"/>
                <w:sz w:val="24"/>
                <w:szCs w:val="24"/>
                <w:lang w:eastAsia="ru-RU"/>
              </w:rPr>
            </w:pPr>
          </w:p>
        </w:tc>
        <w:tc>
          <w:tcPr>
            <w:tcW w:w="4915" w:type="dxa"/>
          </w:tcPr>
          <w:p w:rsidR="00736DE9" w:rsidRDefault="00736DE9" w:rsidP="00736DE9">
            <w:pPr>
              <w:pStyle w:val="a3"/>
              <w:jc w:val="both"/>
              <w:rPr>
                <w:rFonts w:ascii="Times New Roman" w:hAnsi="Times New Roman" w:cs="Times New Roman"/>
                <w:sz w:val="24"/>
                <w:szCs w:val="24"/>
                <w:lang w:eastAsia="ru-RU"/>
              </w:rPr>
            </w:pPr>
          </w:p>
        </w:tc>
      </w:tr>
      <w:tr w:rsidR="00736DE9" w:rsidRPr="00736DE9" w:rsidTr="00736DE9">
        <w:tc>
          <w:tcPr>
            <w:tcW w:w="4915" w:type="dxa"/>
          </w:tcPr>
          <w:p w:rsidR="00736DE9" w:rsidRDefault="00736DE9" w:rsidP="00E17076">
            <w:pPr>
              <w:pStyle w:val="a3"/>
              <w:rPr>
                <w:rFonts w:ascii="Times New Roman" w:hAnsi="Times New Roman" w:cs="Times New Roman"/>
                <w:sz w:val="24"/>
                <w:szCs w:val="24"/>
                <w:lang w:eastAsia="ru-RU"/>
              </w:rPr>
            </w:pPr>
            <w:r w:rsidRPr="00736DE9">
              <w:rPr>
                <w:rFonts w:ascii="Times New Roman" w:hAnsi="Times New Roman" w:cs="Times New Roman"/>
                <w:sz w:val="24"/>
                <w:szCs w:val="24"/>
                <w:lang w:eastAsia="ru-RU"/>
              </w:rPr>
              <w:t xml:space="preserve">Начальник отдела обеспечения противопожарной безопасности </w:t>
            </w:r>
            <w:r w:rsidR="00E17076">
              <w:rPr>
                <w:rFonts w:ascii="Times New Roman" w:hAnsi="Times New Roman" w:cs="Times New Roman"/>
                <w:sz w:val="24"/>
                <w:szCs w:val="24"/>
                <w:lang w:eastAsia="ru-RU"/>
              </w:rPr>
              <w:t>Иванов</w:t>
            </w:r>
            <w:r w:rsidRPr="00736DE9">
              <w:rPr>
                <w:rFonts w:ascii="Times New Roman" w:hAnsi="Times New Roman" w:cs="Times New Roman"/>
                <w:sz w:val="24"/>
                <w:szCs w:val="24"/>
                <w:lang w:eastAsia="ru-RU"/>
              </w:rPr>
              <w:t xml:space="preserve"> </w:t>
            </w:r>
            <w:r w:rsidR="00E17076">
              <w:rPr>
                <w:rFonts w:ascii="Times New Roman" w:hAnsi="Times New Roman" w:cs="Times New Roman"/>
                <w:sz w:val="24"/>
                <w:szCs w:val="24"/>
                <w:lang w:eastAsia="ru-RU"/>
              </w:rPr>
              <w:t>В</w:t>
            </w:r>
            <w:r w:rsidRPr="00736DE9">
              <w:rPr>
                <w:rFonts w:ascii="Times New Roman" w:hAnsi="Times New Roman" w:cs="Times New Roman"/>
                <w:sz w:val="24"/>
                <w:szCs w:val="24"/>
                <w:lang w:eastAsia="ru-RU"/>
              </w:rPr>
              <w:t>.В.</w:t>
            </w:r>
          </w:p>
          <w:p w:rsidR="00736DE9" w:rsidRDefault="00736DE9" w:rsidP="00736DE9">
            <w:pPr>
              <w:pStyle w:val="a3"/>
              <w:jc w:val="both"/>
              <w:rPr>
                <w:rFonts w:ascii="Times New Roman" w:hAnsi="Times New Roman" w:cs="Times New Roman"/>
                <w:sz w:val="24"/>
                <w:szCs w:val="24"/>
                <w:lang w:eastAsia="ru-RU"/>
              </w:rPr>
            </w:pPr>
          </w:p>
        </w:tc>
        <w:tc>
          <w:tcPr>
            <w:tcW w:w="4915" w:type="dxa"/>
          </w:tcPr>
          <w:p w:rsidR="00736DE9" w:rsidRDefault="00736DE9" w:rsidP="00736DE9">
            <w:pPr>
              <w:pStyle w:val="a3"/>
              <w:jc w:val="both"/>
              <w:rPr>
                <w:rFonts w:ascii="Times New Roman" w:hAnsi="Times New Roman" w:cs="Times New Roman"/>
                <w:sz w:val="24"/>
                <w:szCs w:val="24"/>
                <w:lang w:eastAsia="ru-RU"/>
              </w:rPr>
            </w:pPr>
          </w:p>
        </w:tc>
      </w:tr>
    </w:tbl>
    <w:p w:rsidR="00736DE9" w:rsidRDefault="00736DE9" w:rsidP="00E17076">
      <w:pPr>
        <w:pStyle w:val="a3"/>
        <w:jc w:val="both"/>
        <w:rPr>
          <w:rFonts w:ascii="Times New Roman" w:hAnsi="Times New Roman" w:cs="Times New Roman"/>
          <w:sz w:val="24"/>
          <w:szCs w:val="24"/>
          <w:lang w:eastAsia="ru-RU"/>
        </w:rPr>
      </w:pPr>
    </w:p>
    <w:sectPr w:rsidR="00736DE9" w:rsidSect="00736DE9">
      <w:pgSz w:w="11900" w:h="16838"/>
      <w:pgMar w:top="426" w:right="846" w:bottom="937" w:left="1440" w:header="0" w:footer="0" w:gutter="0"/>
      <w:cols w:space="0" w:equalWidth="0">
        <w:col w:w="962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AE8944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625558EC"/>
    <w:lvl w:ilvl="0" w:tplc="FFFFFFFF">
      <w:start w:val="1"/>
      <w:numFmt w:val="bullet"/>
      <w:lvlText w:val="-"/>
      <w:lvlJc w:val="left"/>
    </w:lvl>
    <w:lvl w:ilvl="1" w:tplc="FFFFFFFF">
      <w:start w:val="1"/>
      <w:numFmt w:val="decimal"/>
      <w:lvlText w:val="%2"/>
      <w:lvlJc w:val="left"/>
    </w:lvl>
    <w:lvl w:ilvl="2" w:tplc="FFFFFFFF">
      <w:start w:val="3"/>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38E1F28"/>
    <w:lvl w:ilvl="0" w:tplc="FFFFFFFF">
      <w:start w:val="1"/>
      <w:numFmt w:val="bullet"/>
      <w:lvlText w:val="-"/>
      <w:lvlJc w:val="left"/>
    </w:lvl>
    <w:lvl w:ilvl="1" w:tplc="FFFFFFFF">
      <w:start w:val="4"/>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9833EF"/>
    <w:multiLevelType w:val="hybridMultilevel"/>
    <w:tmpl w:val="055CF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1E1B7D"/>
    <w:multiLevelType w:val="hybridMultilevel"/>
    <w:tmpl w:val="A75AC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D93C4C"/>
    <w:multiLevelType w:val="hybridMultilevel"/>
    <w:tmpl w:val="BF62C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271A68"/>
    <w:multiLevelType w:val="hybridMultilevel"/>
    <w:tmpl w:val="66B0E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9847A8"/>
    <w:multiLevelType w:val="hybridMultilevel"/>
    <w:tmpl w:val="5840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0D54E0"/>
    <w:multiLevelType w:val="hybridMultilevel"/>
    <w:tmpl w:val="B2A03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D52E7D"/>
    <w:multiLevelType w:val="hybridMultilevel"/>
    <w:tmpl w:val="515A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5D00389"/>
    <w:multiLevelType w:val="hybridMultilevel"/>
    <w:tmpl w:val="97089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ABF3FAA"/>
    <w:multiLevelType w:val="hybridMultilevel"/>
    <w:tmpl w:val="4628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9"/>
  </w:num>
  <w:num w:numId="4">
    <w:abstractNumId w:val="0"/>
  </w:num>
  <w:num w:numId="5">
    <w:abstractNumId w:val="1"/>
  </w:num>
  <w:num w:numId="6">
    <w:abstractNumId w:val="2"/>
  </w:num>
  <w:num w:numId="7">
    <w:abstractNumId w:val="3"/>
  </w:num>
  <w:num w:numId="8">
    <w:abstractNumId w:val="4"/>
  </w:num>
  <w:num w:numId="9">
    <w:abstractNumId w:val="5"/>
  </w:num>
  <w:num w:numId="10">
    <w:abstractNumId w:val="7"/>
  </w:num>
  <w:num w:numId="11">
    <w:abstractNumId w:val="10"/>
  </w:num>
  <w:num w:numId="12">
    <w:abstractNumId w:val="6"/>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84C91"/>
    <w:rsid w:val="00054FBD"/>
    <w:rsid w:val="0030690C"/>
    <w:rsid w:val="00384C91"/>
    <w:rsid w:val="00385287"/>
    <w:rsid w:val="003E7904"/>
    <w:rsid w:val="004C45CC"/>
    <w:rsid w:val="005D5260"/>
    <w:rsid w:val="00736DE9"/>
    <w:rsid w:val="00774597"/>
    <w:rsid w:val="00AB25A4"/>
    <w:rsid w:val="00C5501B"/>
    <w:rsid w:val="00E17076"/>
    <w:rsid w:val="00FC7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C91"/>
    <w:pPr>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4C91"/>
    <w:pPr>
      <w:spacing w:after="0" w:line="240" w:lineRule="auto"/>
    </w:pPr>
  </w:style>
  <w:style w:type="paragraph" w:customStyle="1" w:styleId="ConsPlusNonformat">
    <w:name w:val="ConsPlusNonformat"/>
    <w:rsid w:val="00384C91"/>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59"/>
    <w:rsid w:val="00736D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452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2055</Words>
  <Characters>11717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9</cp:revision>
  <dcterms:created xsi:type="dcterms:W3CDTF">2019-01-06T08:26:00Z</dcterms:created>
  <dcterms:modified xsi:type="dcterms:W3CDTF">2019-01-06T08:53:00Z</dcterms:modified>
</cp:coreProperties>
</file>